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1B3121" w14:textId="77777777" w:rsidR="00D02423" w:rsidRPr="00EF0AB8" w:rsidRDefault="00D02423">
      <w:pPr>
        <w:spacing w:before="8" w:line="180" w:lineRule="exact"/>
        <w:rPr>
          <w:rFonts w:ascii="Abadi" w:hAnsi="Abadi"/>
          <w:sz w:val="19"/>
          <w:szCs w:val="19"/>
        </w:rPr>
      </w:pPr>
    </w:p>
    <w:p w14:paraId="373883D9" w14:textId="77777777" w:rsidR="00D02423" w:rsidRPr="00EF0AB8" w:rsidRDefault="00AE321E">
      <w:pPr>
        <w:ind w:left="3915"/>
        <w:rPr>
          <w:rFonts w:ascii="Abadi" w:hAnsi="Abadi"/>
        </w:rPr>
      </w:pPr>
      <w:r>
        <w:rPr>
          <w:rFonts w:ascii="Abadi" w:hAnsi="Abadi"/>
        </w:rPr>
        <w:pict w14:anchorId="50D51E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0pt;height:175pt">
            <v:imagedata r:id="rId7" o:title=""/>
          </v:shape>
        </w:pict>
      </w:r>
    </w:p>
    <w:p w14:paraId="0E26F2E7" w14:textId="77777777" w:rsidR="00D02423" w:rsidRPr="00EF0AB8" w:rsidRDefault="00D02423">
      <w:pPr>
        <w:spacing w:line="200" w:lineRule="exact"/>
        <w:rPr>
          <w:rFonts w:ascii="Abadi" w:hAnsi="Abadi"/>
        </w:rPr>
      </w:pPr>
    </w:p>
    <w:p w14:paraId="07413DF2" w14:textId="77777777" w:rsidR="00D02423" w:rsidRPr="00EF0AB8" w:rsidRDefault="00D02423">
      <w:pPr>
        <w:spacing w:before="14" w:line="200" w:lineRule="exact"/>
        <w:rPr>
          <w:rFonts w:ascii="Abadi" w:hAnsi="Abadi"/>
        </w:rPr>
      </w:pPr>
    </w:p>
    <w:p w14:paraId="6CF21EF7" w14:textId="77777777" w:rsidR="00D02423" w:rsidRPr="00EF0AB8" w:rsidRDefault="008A1685">
      <w:pPr>
        <w:spacing w:line="500" w:lineRule="exact"/>
        <w:ind w:left="1876" w:right="2017"/>
        <w:jc w:val="center"/>
        <w:rPr>
          <w:rFonts w:ascii="Abadi" w:eastAsia="Maiandra GD" w:hAnsi="Abadi" w:cs="Maiandra GD"/>
          <w:sz w:val="40"/>
          <w:szCs w:val="40"/>
        </w:rPr>
      </w:pPr>
      <w:r w:rsidRPr="00EF0AB8">
        <w:rPr>
          <w:rFonts w:ascii="Abadi" w:eastAsia="Maiandra GD" w:hAnsi="Abadi" w:cs="Maiandra GD"/>
          <w:spacing w:val="-1"/>
          <w:sz w:val="40"/>
          <w:szCs w:val="40"/>
        </w:rPr>
        <w:t>B</w:t>
      </w:r>
      <w:r w:rsidRPr="00EF0AB8">
        <w:rPr>
          <w:rFonts w:ascii="Abadi" w:eastAsia="Maiandra GD" w:hAnsi="Abadi" w:cs="Maiandra GD"/>
          <w:spacing w:val="-3"/>
          <w:sz w:val="40"/>
          <w:szCs w:val="40"/>
        </w:rPr>
        <w:t>a</w:t>
      </w:r>
      <w:r w:rsidRPr="00EF0AB8">
        <w:rPr>
          <w:rFonts w:ascii="Abadi" w:eastAsia="Maiandra GD" w:hAnsi="Abadi" w:cs="Maiandra GD"/>
          <w:sz w:val="40"/>
          <w:szCs w:val="40"/>
        </w:rPr>
        <w:t>y</w:t>
      </w:r>
      <w:r w:rsidRPr="00EF0AB8">
        <w:rPr>
          <w:rFonts w:ascii="Abadi" w:eastAsia="Maiandra GD" w:hAnsi="Abadi" w:cs="Maiandra GD"/>
          <w:spacing w:val="-5"/>
          <w:sz w:val="40"/>
          <w:szCs w:val="40"/>
        </w:rPr>
        <w:t>l</w:t>
      </w:r>
      <w:r w:rsidRPr="00EF0AB8">
        <w:rPr>
          <w:rFonts w:ascii="Abadi" w:eastAsia="Maiandra GD" w:hAnsi="Abadi" w:cs="Maiandra GD"/>
          <w:spacing w:val="-2"/>
          <w:sz w:val="40"/>
          <w:szCs w:val="40"/>
        </w:rPr>
        <w:t>o</w:t>
      </w:r>
      <w:r w:rsidRPr="00EF0AB8">
        <w:rPr>
          <w:rFonts w:ascii="Abadi" w:eastAsia="Maiandra GD" w:hAnsi="Abadi" w:cs="Maiandra GD"/>
          <w:sz w:val="40"/>
          <w:szCs w:val="40"/>
        </w:rPr>
        <w:t>r</w:t>
      </w:r>
      <w:r w:rsidRPr="00EF0AB8">
        <w:rPr>
          <w:rFonts w:ascii="Abadi" w:eastAsia="Maiandra GD" w:hAnsi="Abadi" w:cs="Maiandra GD"/>
          <w:spacing w:val="-11"/>
          <w:sz w:val="40"/>
          <w:szCs w:val="40"/>
        </w:rPr>
        <w:t xml:space="preserve"> </w:t>
      </w:r>
      <w:r w:rsidRPr="00EF0AB8">
        <w:rPr>
          <w:rFonts w:ascii="Abadi" w:eastAsia="Maiandra GD" w:hAnsi="Abadi" w:cs="Maiandra GD"/>
          <w:spacing w:val="-3"/>
          <w:sz w:val="40"/>
          <w:szCs w:val="40"/>
        </w:rPr>
        <w:t>C</w:t>
      </w:r>
      <w:r w:rsidRPr="00EF0AB8">
        <w:rPr>
          <w:rFonts w:ascii="Abadi" w:eastAsia="Maiandra GD" w:hAnsi="Abadi" w:cs="Maiandra GD"/>
          <w:spacing w:val="-2"/>
          <w:sz w:val="40"/>
          <w:szCs w:val="40"/>
        </w:rPr>
        <w:t>o</w:t>
      </w:r>
      <w:r w:rsidRPr="00EF0AB8">
        <w:rPr>
          <w:rFonts w:ascii="Abadi" w:eastAsia="Maiandra GD" w:hAnsi="Abadi" w:cs="Maiandra GD"/>
          <w:spacing w:val="-3"/>
          <w:sz w:val="40"/>
          <w:szCs w:val="40"/>
        </w:rPr>
        <w:t>ll</w:t>
      </w:r>
      <w:r w:rsidRPr="00EF0AB8">
        <w:rPr>
          <w:rFonts w:ascii="Abadi" w:eastAsia="Maiandra GD" w:hAnsi="Abadi" w:cs="Maiandra GD"/>
          <w:spacing w:val="-2"/>
          <w:sz w:val="40"/>
          <w:szCs w:val="40"/>
        </w:rPr>
        <w:t>eg</w:t>
      </w:r>
      <w:r w:rsidRPr="00EF0AB8">
        <w:rPr>
          <w:rFonts w:ascii="Abadi" w:eastAsia="Maiandra GD" w:hAnsi="Abadi" w:cs="Maiandra GD"/>
          <w:sz w:val="40"/>
          <w:szCs w:val="40"/>
        </w:rPr>
        <w:t>e</w:t>
      </w:r>
      <w:r w:rsidRPr="00EF0AB8">
        <w:rPr>
          <w:rFonts w:ascii="Abadi" w:eastAsia="Maiandra GD" w:hAnsi="Abadi" w:cs="Maiandra GD"/>
          <w:spacing w:val="-14"/>
          <w:sz w:val="40"/>
          <w:szCs w:val="40"/>
        </w:rPr>
        <w:t xml:space="preserve"> </w:t>
      </w:r>
      <w:r w:rsidRPr="00EF0AB8">
        <w:rPr>
          <w:rFonts w:ascii="Abadi" w:eastAsia="Maiandra GD" w:hAnsi="Abadi" w:cs="Maiandra GD"/>
          <w:spacing w:val="-2"/>
          <w:sz w:val="40"/>
          <w:szCs w:val="40"/>
        </w:rPr>
        <w:t>o</w:t>
      </w:r>
      <w:r w:rsidRPr="00EF0AB8">
        <w:rPr>
          <w:rFonts w:ascii="Abadi" w:eastAsia="Maiandra GD" w:hAnsi="Abadi" w:cs="Maiandra GD"/>
          <w:sz w:val="40"/>
          <w:szCs w:val="40"/>
        </w:rPr>
        <w:t>f</w:t>
      </w:r>
      <w:r w:rsidRPr="00EF0AB8">
        <w:rPr>
          <w:rFonts w:ascii="Abadi" w:eastAsia="Maiandra GD" w:hAnsi="Abadi" w:cs="Maiandra GD"/>
          <w:spacing w:val="-7"/>
          <w:sz w:val="40"/>
          <w:szCs w:val="40"/>
        </w:rPr>
        <w:t xml:space="preserve"> </w:t>
      </w:r>
      <w:r w:rsidRPr="00EF0AB8">
        <w:rPr>
          <w:rFonts w:ascii="Abadi" w:eastAsia="Maiandra GD" w:hAnsi="Abadi" w:cs="Maiandra GD"/>
          <w:spacing w:val="-3"/>
          <w:sz w:val="40"/>
          <w:szCs w:val="40"/>
        </w:rPr>
        <w:t>M</w:t>
      </w:r>
      <w:r w:rsidRPr="00EF0AB8">
        <w:rPr>
          <w:rFonts w:ascii="Abadi" w:eastAsia="Maiandra GD" w:hAnsi="Abadi" w:cs="Maiandra GD"/>
          <w:spacing w:val="-2"/>
          <w:sz w:val="40"/>
          <w:szCs w:val="40"/>
        </w:rPr>
        <w:t>ed</w:t>
      </w:r>
      <w:r w:rsidRPr="00EF0AB8">
        <w:rPr>
          <w:rFonts w:ascii="Abadi" w:eastAsia="Maiandra GD" w:hAnsi="Abadi" w:cs="Maiandra GD"/>
          <w:spacing w:val="-3"/>
          <w:sz w:val="40"/>
          <w:szCs w:val="40"/>
        </w:rPr>
        <w:t>i</w:t>
      </w:r>
      <w:r w:rsidRPr="00EF0AB8">
        <w:rPr>
          <w:rFonts w:ascii="Abadi" w:eastAsia="Maiandra GD" w:hAnsi="Abadi" w:cs="Maiandra GD"/>
          <w:spacing w:val="-1"/>
          <w:sz w:val="40"/>
          <w:szCs w:val="40"/>
        </w:rPr>
        <w:t>c</w:t>
      </w:r>
      <w:r w:rsidRPr="00EF0AB8">
        <w:rPr>
          <w:rFonts w:ascii="Abadi" w:eastAsia="Maiandra GD" w:hAnsi="Abadi" w:cs="Maiandra GD"/>
          <w:spacing w:val="-5"/>
          <w:sz w:val="40"/>
          <w:szCs w:val="40"/>
        </w:rPr>
        <w:t>i</w:t>
      </w:r>
      <w:r w:rsidRPr="00EF0AB8">
        <w:rPr>
          <w:rFonts w:ascii="Abadi" w:eastAsia="Maiandra GD" w:hAnsi="Abadi" w:cs="Maiandra GD"/>
          <w:spacing w:val="-2"/>
          <w:sz w:val="40"/>
          <w:szCs w:val="40"/>
        </w:rPr>
        <w:t>n</w:t>
      </w:r>
      <w:r w:rsidRPr="00EF0AB8">
        <w:rPr>
          <w:rFonts w:ascii="Abadi" w:eastAsia="Maiandra GD" w:hAnsi="Abadi" w:cs="Maiandra GD"/>
          <w:sz w:val="40"/>
          <w:szCs w:val="40"/>
        </w:rPr>
        <w:t>e</w:t>
      </w:r>
      <w:r w:rsidRPr="00EF0AB8">
        <w:rPr>
          <w:rFonts w:ascii="Abadi" w:eastAsia="Maiandra GD" w:hAnsi="Abadi" w:cs="Maiandra GD"/>
          <w:spacing w:val="-18"/>
          <w:sz w:val="40"/>
          <w:szCs w:val="40"/>
        </w:rPr>
        <w:t xml:space="preserve"> </w:t>
      </w:r>
      <w:r w:rsidRPr="00EF0AB8">
        <w:rPr>
          <w:rFonts w:ascii="Abadi" w:eastAsia="Maiandra GD" w:hAnsi="Abadi" w:cs="Maiandra GD"/>
          <w:spacing w:val="-3"/>
          <w:w w:val="99"/>
          <w:sz w:val="40"/>
          <w:szCs w:val="40"/>
        </w:rPr>
        <w:t>C</w:t>
      </w:r>
      <w:r w:rsidRPr="00EF0AB8">
        <w:rPr>
          <w:rFonts w:ascii="Abadi" w:eastAsia="Maiandra GD" w:hAnsi="Abadi" w:cs="Maiandra GD"/>
          <w:spacing w:val="-2"/>
          <w:w w:val="99"/>
          <w:sz w:val="40"/>
          <w:szCs w:val="40"/>
        </w:rPr>
        <w:t>h</w:t>
      </w:r>
      <w:r w:rsidRPr="00EF0AB8">
        <w:rPr>
          <w:rFonts w:ascii="Abadi" w:eastAsia="Maiandra GD" w:hAnsi="Abadi" w:cs="Maiandra GD"/>
          <w:spacing w:val="-3"/>
          <w:sz w:val="40"/>
          <w:szCs w:val="40"/>
        </w:rPr>
        <w:t>il</w:t>
      </w:r>
      <w:r w:rsidRPr="00EF0AB8">
        <w:rPr>
          <w:rFonts w:ascii="Abadi" w:eastAsia="Maiandra GD" w:hAnsi="Abadi" w:cs="Maiandra GD"/>
          <w:spacing w:val="-2"/>
          <w:w w:val="99"/>
          <w:sz w:val="40"/>
          <w:szCs w:val="40"/>
        </w:rPr>
        <w:t>d</w:t>
      </w:r>
      <w:r w:rsidRPr="00EF0AB8">
        <w:rPr>
          <w:rFonts w:ascii="Abadi" w:eastAsia="Maiandra GD" w:hAnsi="Abadi" w:cs="Maiandra GD"/>
          <w:spacing w:val="-3"/>
          <w:sz w:val="40"/>
          <w:szCs w:val="40"/>
        </w:rPr>
        <w:t>r</w:t>
      </w:r>
      <w:r w:rsidRPr="00EF0AB8">
        <w:rPr>
          <w:rFonts w:ascii="Abadi" w:eastAsia="Maiandra GD" w:hAnsi="Abadi" w:cs="Maiandra GD"/>
          <w:spacing w:val="-2"/>
          <w:w w:val="99"/>
          <w:sz w:val="40"/>
          <w:szCs w:val="40"/>
        </w:rPr>
        <w:t>en'</w:t>
      </w:r>
      <w:r w:rsidRPr="00EF0AB8">
        <w:rPr>
          <w:rFonts w:ascii="Abadi" w:eastAsia="Maiandra GD" w:hAnsi="Abadi" w:cs="Maiandra GD"/>
          <w:sz w:val="40"/>
          <w:szCs w:val="40"/>
        </w:rPr>
        <w:t>s</w:t>
      </w:r>
    </w:p>
    <w:p w14:paraId="1F9AD076" w14:textId="3A89DD07" w:rsidR="00D02423" w:rsidRPr="00EF0AB8" w:rsidRDefault="008A1685">
      <w:pPr>
        <w:ind w:left="1773" w:right="1912"/>
        <w:jc w:val="center"/>
        <w:rPr>
          <w:rFonts w:ascii="Abadi" w:eastAsia="Maiandra GD" w:hAnsi="Abadi" w:cs="Maiandra GD"/>
          <w:sz w:val="40"/>
          <w:szCs w:val="40"/>
        </w:rPr>
      </w:pPr>
      <w:r w:rsidRPr="00EF0AB8">
        <w:rPr>
          <w:rFonts w:ascii="Abadi" w:eastAsia="Maiandra GD" w:hAnsi="Abadi" w:cs="Maiandra GD"/>
          <w:spacing w:val="-3"/>
          <w:sz w:val="40"/>
          <w:szCs w:val="40"/>
        </w:rPr>
        <w:t>F</w:t>
      </w:r>
      <w:r w:rsidRPr="00EF0AB8">
        <w:rPr>
          <w:rFonts w:ascii="Abadi" w:eastAsia="Maiandra GD" w:hAnsi="Abadi" w:cs="Maiandra GD"/>
          <w:spacing w:val="-2"/>
          <w:sz w:val="40"/>
          <w:szCs w:val="40"/>
        </w:rPr>
        <w:t>ound</w:t>
      </w:r>
      <w:r w:rsidRPr="00EF0AB8">
        <w:rPr>
          <w:rFonts w:ascii="Abadi" w:eastAsia="Maiandra GD" w:hAnsi="Abadi" w:cs="Maiandra GD"/>
          <w:spacing w:val="-3"/>
          <w:sz w:val="40"/>
          <w:szCs w:val="40"/>
        </w:rPr>
        <w:t>a</w:t>
      </w:r>
      <w:r w:rsidRPr="00EF0AB8">
        <w:rPr>
          <w:rFonts w:ascii="Abadi" w:eastAsia="Maiandra GD" w:hAnsi="Abadi" w:cs="Maiandra GD"/>
          <w:spacing w:val="-1"/>
          <w:sz w:val="40"/>
          <w:szCs w:val="40"/>
        </w:rPr>
        <w:t>t</w:t>
      </w:r>
      <w:r w:rsidRPr="00EF0AB8">
        <w:rPr>
          <w:rFonts w:ascii="Abadi" w:eastAsia="Maiandra GD" w:hAnsi="Abadi" w:cs="Maiandra GD"/>
          <w:spacing w:val="-3"/>
          <w:sz w:val="40"/>
          <w:szCs w:val="40"/>
        </w:rPr>
        <w:t>i</w:t>
      </w:r>
      <w:r w:rsidRPr="00EF0AB8">
        <w:rPr>
          <w:rFonts w:ascii="Abadi" w:eastAsia="Maiandra GD" w:hAnsi="Abadi" w:cs="Maiandra GD"/>
          <w:spacing w:val="-2"/>
          <w:sz w:val="40"/>
          <w:szCs w:val="40"/>
        </w:rPr>
        <w:t>on</w:t>
      </w:r>
      <w:r w:rsidRPr="00EF0AB8">
        <w:rPr>
          <w:rFonts w:ascii="Abadi" w:eastAsia="Maiandra GD" w:hAnsi="Abadi" w:cs="Maiandra GD"/>
          <w:spacing w:val="-3"/>
          <w:sz w:val="40"/>
          <w:szCs w:val="40"/>
        </w:rPr>
        <w:t>-</w:t>
      </w:r>
      <w:r w:rsidRPr="00EF0AB8">
        <w:rPr>
          <w:rFonts w:ascii="Abadi" w:eastAsia="Maiandra GD" w:hAnsi="Abadi" w:cs="Maiandra GD"/>
          <w:spacing w:val="-1"/>
          <w:sz w:val="40"/>
          <w:szCs w:val="40"/>
        </w:rPr>
        <w:t>U</w:t>
      </w:r>
      <w:r w:rsidRPr="00EF0AB8">
        <w:rPr>
          <w:rFonts w:ascii="Abadi" w:eastAsia="Maiandra GD" w:hAnsi="Abadi" w:cs="Maiandra GD"/>
          <w:spacing w:val="-2"/>
          <w:sz w:val="40"/>
          <w:szCs w:val="40"/>
        </w:rPr>
        <w:t>g</w:t>
      </w:r>
      <w:r w:rsidRPr="00EF0AB8">
        <w:rPr>
          <w:rFonts w:ascii="Abadi" w:eastAsia="Maiandra GD" w:hAnsi="Abadi" w:cs="Maiandra GD"/>
          <w:spacing w:val="-3"/>
          <w:sz w:val="40"/>
          <w:szCs w:val="40"/>
        </w:rPr>
        <w:t>a</w:t>
      </w:r>
      <w:r w:rsidRPr="00EF0AB8">
        <w:rPr>
          <w:rFonts w:ascii="Abadi" w:eastAsia="Maiandra GD" w:hAnsi="Abadi" w:cs="Maiandra GD"/>
          <w:spacing w:val="-2"/>
          <w:sz w:val="40"/>
          <w:szCs w:val="40"/>
        </w:rPr>
        <w:t>nd</w:t>
      </w:r>
      <w:r w:rsidRPr="00EF0AB8">
        <w:rPr>
          <w:rFonts w:ascii="Abadi" w:eastAsia="Maiandra GD" w:hAnsi="Abadi" w:cs="Maiandra GD"/>
          <w:sz w:val="40"/>
          <w:szCs w:val="40"/>
        </w:rPr>
        <w:t>a</w:t>
      </w:r>
      <w:r w:rsidRPr="00EF0AB8">
        <w:rPr>
          <w:rFonts w:ascii="Abadi" w:eastAsia="Maiandra GD" w:hAnsi="Abadi" w:cs="Maiandra GD"/>
          <w:spacing w:val="-39"/>
          <w:sz w:val="40"/>
          <w:szCs w:val="40"/>
        </w:rPr>
        <w:t xml:space="preserve"> </w:t>
      </w:r>
      <w:r w:rsidRPr="00EF0AB8">
        <w:rPr>
          <w:rFonts w:ascii="Abadi" w:eastAsia="Maiandra GD" w:hAnsi="Abadi" w:cs="Maiandra GD"/>
          <w:spacing w:val="-4"/>
          <w:sz w:val="40"/>
          <w:szCs w:val="40"/>
        </w:rPr>
        <w:t>(</w:t>
      </w:r>
      <w:r w:rsidRPr="00EF0AB8">
        <w:rPr>
          <w:rFonts w:ascii="Abadi" w:eastAsia="Maiandra GD" w:hAnsi="Abadi" w:cs="Maiandra GD"/>
          <w:spacing w:val="-1"/>
          <w:sz w:val="40"/>
          <w:szCs w:val="40"/>
        </w:rPr>
        <w:t>B</w:t>
      </w:r>
      <w:r w:rsidRPr="00EF0AB8">
        <w:rPr>
          <w:rFonts w:ascii="Abadi" w:eastAsia="Maiandra GD" w:hAnsi="Abadi" w:cs="Maiandra GD"/>
          <w:spacing w:val="-3"/>
          <w:sz w:val="40"/>
          <w:szCs w:val="40"/>
        </w:rPr>
        <w:t>a</w:t>
      </w:r>
      <w:r w:rsidRPr="00EF0AB8">
        <w:rPr>
          <w:rFonts w:ascii="Abadi" w:eastAsia="Maiandra GD" w:hAnsi="Abadi" w:cs="Maiandra GD"/>
          <w:spacing w:val="-4"/>
          <w:sz w:val="40"/>
          <w:szCs w:val="40"/>
        </w:rPr>
        <w:t>y</w:t>
      </w:r>
      <w:r w:rsidRPr="00EF0AB8">
        <w:rPr>
          <w:rFonts w:ascii="Abadi" w:eastAsia="Maiandra GD" w:hAnsi="Abadi" w:cs="Maiandra GD"/>
          <w:spacing w:val="-3"/>
          <w:sz w:val="40"/>
          <w:szCs w:val="40"/>
        </w:rPr>
        <w:t>l</w:t>
      </w:r>
      <w:r w:rsidRPr="00EF0AB8">
        <w:rPr>
          <w:rFonts w:ascii="Abadi" w:eastAsia="Maiandra GD" w:hAnsi="Abadi" w:cs="Maiandra GD"/>
          <w:spacing w:val="-2"/>
          <w:sz w:val="40"/>
          <w:szCs w:val="40"/>
        </w:rPr>
        <w:t>o</w:t>
      </w:r>
      <w:r w:rsidRPr="00EF0AB8">
        <w:rPr>
          <w:rFonts w:ascii="Abadi" w:eastAsia="Maiandra GD" w:hAnsi="Abadi" w:cs="Maiandra GD"/>
          <w:sz w:val="40"/>
          <w:szCs w:val="40"/>
        </w:rPr>
        <w:t>r</w:t>
      </w:r>
      <w:r w:rsidR="00AC7EE9" w:rsidRPr="00EF0AB8">
        <w:rPr>
          <w:rFonts w:ascii="Abadi" w:eastAsia="Maiandra GD" w:hAnsi="Abadi" w:cs="Maiandra GD"/>
          <w:sz w:val="40"/>
          <w:szCs w:val="40"/>
        </w:rPr>
        <w:t xml:space="preserve"> Foundation</w:t>
      </w:r>
      <w:r w:rsidRPr="00EF0AB8">
        <w:rPr>
          <w:rFonts w:ascii="Abadi" w:eastAsia="Maiandra GD" w:hAnsi="Abadi" w:cs="Maiandra GD"/>
          <w:spacing w:val="-13"/>
          <w:sz w:val="40"/>
          <w:szCs w:val="40"/>
        </w:rPr>
        <w:t xml:space="preserve"> </w:t>
      </w:r>
      <w:r w:rsidRPr="00EF0AB8">
        <w:rPr>
          <w:rFonts w:ascii="Abadi" w:eastAsia="Maiandra GD" w:hAnsi="Abadi" w:cs="Maiandra GD"/>
          <w:sz w:val="40"/>
          <w:szCs w:val="40"/>
        </w:rPr>
        <w:t>-</w:t>
      </w:r>
      <w:r w:rsidRPr="00EF0AB8">
        <w:rPr>
          <w:rFonts w:ascii="Abadi" w:eastAsia="Maiandra GD" w:hAnsi="Abadi" w:cs="Maiandra GD"/>
          <w:spacing w:val="-5"/>
          <w:sz w:val="40"/>
          <w:szCs w:val="40"/>
        </w:rPr>
        <w:t xml:space="preserve"> </w:t>
      </w:r>
      <w:r w:rsidRPr="00EF0AB8">
        <w:rPr>
          <w:rFonts w:ascii="Abadi" w:eastAsia="Maiandra GD" w:hAnsi="Abadi" w:cs="Maiandra GD"/>
          <w:spacing w:val="-1"/>
          <w:w w:val="99"/>
          <w:sz w:val="40"/>
          <w:szCs w:val="40"/>
        </w:rPr>
        <w:t>U</w:t>
      </w:r>
      <w:r w:rsidRPr="00EF0AB8">
        <w:rPr>
          <w:rFonts w:ascii="Abadi" w:eastAsia="Maiandra GD" w:hAnsi="Abadi" w:cs="Maiandra GD"/>
          <w:spacing w:val="-2"/>
          <w:sz w:val="40"/>
          <w:szCs w:val="40"/>
        </w:rPr>
        <w:t>g</w:t>
      </w:r>
      <w:r w:rsidRPr="00EF0AB8">
        <w:rPr>
          <w:rFonts w:ascii="Abadi" w:eastAsia="Maiandra GD" w:hAnsi="Abadi" w:cs="Maiandra GD"/>
          <w:spacing w:val="-3"/>
          <w:w w:val="99"/>
          <w:sz w:val="40"/>
          <w:szCs w:val="40"/>
        </w:rPr>
        <w:t>a</w:t>
      </w:r>
      <w:r w:rsidRPr="00EF0AB8">
        <w:rPr>
          <w:rFonts w:ascii="Abadi" w:eastAsia="Maiandra GD" w:hAnsi="Abadi" w:cs="Maiandra GD"/>
          <w:spacing w:val="-2"/>
          <w:w w:val="99"/>
          <w:sz w:val="40"/>
          <w:szCs w:val="40"/>
        </w:rPr>
        <w:t>nd</w:t>
      </w:r>
      <w:r w:rsidRPr="00EF0AB8">
        <w:rPr>
          <w:rFonts w:ascii="Abadi" w:eastAsia="Maiandra GD" w:hAnsi="Abadi" w:cs="Maiandra GD"/>
          <w:spacing w:val="-3"/>
          <w:w w:val="99"/>
          <w:sz w:val="40"/>
          <w:szCs w:val="40"/>
        </w:rPr>
        <w:t>a</w:t>
      </w:r>
      <w:r w:rsidRPr="00EF0AB8">
        <w:rPr>
          <w:rFonts w:ascii="Abadi" w:eastAsia="Maiandra GD" w:hAnsi="Abadi" w:cs="Maiandra GD"/>
          <w:w w:val="99"/>
          <w:sz w:val="40"/>
          <w:szCs w:val="40"/>
        </w:rPr>
        <w:t>)</w:t>
      </w:r>
    </w:p>
    <w:p w14:paraId="113BF38C" w14:textId="77777777" w:rsidR="00D02423" w:rsidRPr="00EF0AB8" w:rsidRDefault="00D02423">
      <w:pPr>
        <w:spacing w:before="4" w:line="120" w:lineRule="exact"/>
        <w:rPr>
          <w:rFonts w:ascii="Abadi" w:hAnsi="Abadi"/>
          <w:sz w:val="12"/>
          <w:szCs w:val="12"/>
        </w:rPr>
      </w:pPr>
    </w:p>
    <w:p w14:paraId="43FAE992" w14:textId="77777777" w:rsidR="00D02423" w:rsidRPr="00EF0AB8" w:rsidRDefault="00D02423">
      <w:pPr>
        <w:spacing w:line="200" w:lineRule="exact"/>
        <w:rPr>
          <w:rFonts w:ascii="Abadi" w:hAnsi="Abadi"/>
        </w:rPr>
      </w:pPr>
    </w:p>
    <w:p w14:paraId="0BDF6A39" w14:textId="77777777" w:rsidR="00D02423" w:rsidRPr="00EF0AB8" w:rsidRDefault="00D02423">
      <w:pPr>
        <w:spacing w:line="200" w:lineRule="exact"/>
        <w:rPr>
          <w:rFonts w:ascii="Abadi" w:hAnsi="Abadi"/>
        </w:rPr>
      </w:pPr>
    </w:p>
    <w:p w14:paraId="14FABA91" w14:textId="77777777" w:rsidR="00D02423" w:rsidRPr="00EF0AB8" w:rsidRDefault="00D02423">
      <w:pPr>
        <w:spacing w:line="200" w:lineRule="exact"/>
        <w:rPr>
          <w:rFonts w:ascii="Abadi" w:hAnsi="Abadi"/>
        </w:rPr>
      </w:pPr>
    </w:p>
    <w:p w14:paraId="71D40671" w14:textId="77777777" w:rsidR="00D02423" w:rsidRPr="00EF0AB8" w:rsidRDefault="00D02423">
      <w:pPr>
        <w:spacing w:line="200" w:lineRule="exact"/>
        <w:rPr>
          <w:rFonts w:ascii="Abadi" w:hAnsi="Abadi"/>
        </w:rPr>
      </w:pPr>
    </w:p>
    <w:p w14:paraId="6E081EF9" w14:textId="77777777" w:rsidR="00D02423" w:rsidRPr="00EF0AB8" w:rsidRDefault="008A1685">
      <w:pPr>
        <w:ind w:left="3734" w:right="3364"/>
        <w:jc w:val="center"/>
        <w:rPr>
          <w:rFonts w:ascii="Abadi" w:eastAsia="Maiandra GD" w:hAnsi="Abadi" w:cs="Maiandra GD"/>
          <w:sz w:val="48"/>
          <w:szCs w:val="48"/>
        </w:rPr>
      </w:pPr>
      <w:r w:rsidRPr="00EF0AB8">
        <w:rPr>
          <w:rFonts w:ascii="Abadi" w:eastAsia="Maiandra GD" w:hAnsi="Abadi" w:cs="Maiandra GD"/>
          <w:sz w:val="48"/>
          <w:szCs w:val="48"/>
        </w:rPr>
        <w:t>Bid</w:t>
      </w:r>
      <w:r w:rsidRPr="00EF0AB8">
        <w:rPr>
          <w:rFonts w:ascii="Abadi" w:eastAsia="Maiandra GD" w:hAnsi="Abadi" w:cs="Maiandra GD"/>
          <w:spacing w:val="3"/>
          <w:sz w:val="48"/>
          <w:szCs w:val="48"/>
        </w:rPr>
        <w:t>d</w:t>
      </w:r>
      <w:r w:rsidRPr="00EF0AB8">
        <w:rPr>
          <w:rFonts w:ascii="Abadi" w:eastAsia="Maiandra GD" w:hAnsi="Abadi" w:cs="Maiandra GD"/>
          <w:sz w:val="48"/>
          <w:szCs w:val="48"/>
        </w:rPr>
        <w:t>ing D</w:t>
      </w:r>
      <w:r w:rsidRPr="00EF0AB8">
        <w:rPr>
          <w:rFonts w:ascii="Abadi" w:eastAsia="Maiandra GD" w:hAnsi="Abadi" w:cs="Maiandra GD"/>
          <w:spacing w:val="-2"/>
          <w:sz w:val="48"/>
          <w:szCs w:val="48"/>
        </w:rPr>
        <w:t>o</w:t>
      </w:r>
      <w:r w:rsidRPr="00EF0AB8">
        <w:rPr>
          <w:rFonts w:ascii="Abadi" w:eastAsia="Maiandra GD" w:hAnsi="Abadi" w:cs="Maiandra GD"/>
          <w:sz w:val="48"/>
          <w:szCs w:val="48"/>
        </w:rPr>
        <w:t>cu</w:t>
      </w:r>
      <w:r w:rsidRPr="00EF0AB8">
        <w:rPr>
          <w:rFonts w:ascii="Abadi" w:eastAsia="Maiandra GD" w:hAnsi="Abadi" w:cs="Maiandra GD"/>
          <w:spacing w:val="2"/>
          <w:sz w:val="48"/>
          <w:szCs w:val="48"/>
        </w:rPr>
        <w:t>m</w:t>
      </w:r>
      <w:r w:rsidRPr="00EF0AB8">
        <w:rPr>
          <w:rFonts w:ascii="Abadi" w:eastAsia="Maiandra GD" w:hAnsi="Abadi" w:cs="Maiandra GD"/>
          <w:sz w:val="48"/>
          <w:szCs w:val="48"/>
        </w:rPr>
        <w:t>ent</w:t>
      </w:r>
    </w:p>
    <w:p w14:paraId="48993576" w14:textId="0102CD5E" w:rsidR="00D02423" w:rsidRPr="001D3E9F" w:rsidRDefault="00AE321E" w:rsidP="007479B4">
      <w:pPr>
        <w:spacing w:before="10" w:line="244" w:lineRule="auto"/>
        <w:ind w:left="990" w:right="1024"/>
        <w:jc w:val="center"/>
        <w:rPr>
          <w:rFonts w:ascii="Abadi" w:eastAsia="Maiandra GD" w:hAnsi="Abadi" w:cs="Maiandra GD"/>
          <w:sz w:val="32"/>
          <w:szCs w:val="32"/>
        </w:rPr>
      </w:pPr>
      <w:r>
        <w:rPr>
          <w:rFonts w:ascii="Abadi" w:hAnsi="Abadi"/>
          <w:sz w:val="32"/>
          <w:szCs w:val="32"/>
        </w:rPr>
        <w:pict w14:anchorId="1B017312">
          <v:group id="_x0000_s1042" style="position:absolute;left:0;text-align:left;margin-left:57.6pt;margin-top:760.4pt;width:480.2pt;height:0;z-index:-251662848;mso-position-horizontal-relative:page;mso-position-vertical-relative:page" coordorigin="1152,15208" coordsize="9604,0">
            <v:shape id="_x0000_s1043" style="position:absolute;left:1152;top:15208;width:9604;height:0" coordorigin="1152,15208" coordsize="9604,0" path="m1152,15208r9605,e" filled="f" strokecolor="#d9d9d9" strokeweight=".58pt">
              <v:path arrowok="t"/>
            </v:shape>
            <w10:wrap anchorx="page" anchory="page"/>
          </v:group>
        </w:pict>
      </w:r>
      <w:r w:rsidR="008A1685" w:rsidRPr="001D3E9F">
        <w:rPr>
          <w:rFonts w:ascii="Abadi" w:eastAsia="Maiandra GD" w:hAnsi="Abadi" w:cs="Maiandra GD"/>
          <w:sz w:val="32"/>
          <w:szCs w:val="32"/>
        </w:rPr>
        <w:t xml:space="preserve">For </w:t>
      </w:r>
      <w:r w:rsidR="008A1685" w:rsidRPr="001D3E9F">
        <w:rPr>
          <w:rFonts w:ascii="Abadi" w:eastAsia="Maiandra GD" w:hAnsi="Abadi" w:cs="Maiandra GD"/>
          <w:spacing w:val="2"/>
          <w:sz w:val="32"/>
          <w:szCs w:val="32"/>
        </w:rPr>
        <w:t>D</w:t>
      </w:r>
      <w:r w:rsidR="008A1685" w:rsidRPr="001D3E9F">
        <w:rPr>
          <w:rFonts w:ascii="Abadi" w:eastAsia="Maiandra GD" w:hAnsi="Abadi" w:cs="Maiandra GD"/>
          <w:sz w:val="32"/>
          <w:szCs w:val="32"/>
        </w:rPr>
        <w:t>ispos</w:t>
      </w:r>
      <w:r w:rsidR="008A1685" w:rsidRPr="001D3E9F">
        <w:rPr>
          <w:rFonts w:ascii="Abadi" w:eastAsia="Maiandra GD" w:hAnsi="Abadi" w:cs="Maiandra GD"/>
          <w:spacing w:val="1"/>
          <w:sz w:val="32"/>
          <w:szCs w:val="32"/>
        </w:rPr>
        <w:t>a</w:t>
      </w:r>
      <w:r w:rsidR="008A1685" w:rsidRPr="001D3E9F">
        <w:rPr>
          <w:rFonts w:ascii="Abadi" w:eastAsia="Maiandra GD" w:hAnsi="Abadi" w:cs="Maiandra GD"/>
          <w:sz w:val="32"/>
          <w:szCs w:val="32"/>
        </w:rPr>
        <w:t>l</w:t>
      </w:r>
      <w:r w:rsidR="008A1685" w:rsidRPr="001D3E9F">
        <w:rPr>
          <w:rFonts w:ascii="Abadi" w:eastAsia="Maiandra GD" w:hAnsi="Abadi" w:cs="Maiandra GD"/>
          <w:spacing w:val="3"/>
          <w:sz w:val="32"/>
          <w:szCs w:val="32"/>
        </w:rPr>
        <w:t xml:space="preserve"> </w:t>
      </w:r>
      <w:r w:rsidR="008A1685" w:rsidRPr="001D3E9F">
        <w:rPr>
          <w:rFonts w:ascii="Abadi" w:eastAsia="Maiandra GD" w:hAnsi="Abadi" w:cs="Maiandra GD"/>
          <w:sz w:val="32"/>
          <w:szCs w:val="32"/>
        </w:rPr>
        <w:t xml:space="preserve">of </w:t>
      </w:r>
      <w:r w:rsidR="003E4053" w:rsidRPr="001D3E9F">
        <w:rPr>
          <w:rFonts w:ascii="Abadi" w:eastAsia="Maiandra GD" w:hAnsi="Abadi" w:cs="Maiandra GD"/>
          <w:sz w:val="32"/>
          <w:szCs w:val="32"/>
        </w:rPr>
        <w:t xml:space="preserve">Used </w:t>
      </w:r>
      <w:r w:rsidR="008C7413" w:rsidRPr="008C7413">
        <w:rPr>
          <w:rFonts w:ascii="Abadi" w:eastAsia="Maiandra GD" w:hAnsi="Abadi" w:cs="Maiandra GD"/>
          <w:sz w:val="32"/>
          <w:szCs w:val="32"/>
        </w:rPr>
        <w:t xml:space="preserve">Motor vehicle </w:t>
      </w:r>
      <w:r w:rsidR="00CB5172" w:rsidRPr="008C7413">
        <w:rPr>
          <w:rFonts w:ascii="Abadi" w:eastAsia="Maiandra GD" w:hAnsi="Abadi" w:cs="Maiandra GD"/>
          <w:sz w:val="32"/>
          <w:szCs w:val="32"/>
        </w:rPr>
        <w:t>tyres,</w:t>
      </w:r>
      <w:r w:rsidR="008C7413" w:rsidRPr="008C7413">
        <w:rPr>
          <w:rFonts w:ascii="Abadi" w:eastAsia="Maiandra GD" w:hAnsi="Abadi" w:cs="Maiandra GD"/>
          <w:sz w:val="32"/>
          <w:szCs w:val="32"/>
        </w:rPr>
        <w:t xml:space="preserve"> and IT items</w:t>
      </w:r>
    </w:p>
    <w:p w14:paraId="38A4C536" w14:textId="77777777" w:rsidR="00D02423" w:rsidRPr="00EF0AB8" w:rsidRDefault="00D02423">
      <w:pPr>
        <w:spacing w:line="200" w:lineRule="exact"/>
        <w:rPr>
          <w:rFonts w:ascii="Abadi" w:hAnsi="Abadi"/>
        </w:rPr>
      </w:pPr>
    </w:p>
    <w:p w14:paraId="242E7E30" w14:textId="77777777" w:rsidR="00D02423" w:rsidRPr="00EF0AB8" w:rsidRDefault="00D02423">
      <w:pPr>
        <w:spacing w:before="14" w:line="200" w:lineRule="exact"/>
        <w:rPr>
          <w:rFonts w:ascii="Abadi" w:hAnsi="Abadi"/>
        </w:rPr>
      </w:pPr>
    </w:p>
    <w:tbl>
      <w:tblPr>
        <w:tblW w:w="0" w:type="auto"/>
        <w:tblInd w:w="620" w:type="dxa"/>
        <w:tblLayout w:type="fixed"/>
        <w:tblCellMar>
          <w:left w:w="0" w:type="dxa"/>
          <w:right w:w="0" w:type="dxa"/>
        </w:tblCellMar>
        <w:tblLook w:val="01E0" w:firstRow="1" w:lastRow="1" w:firstColumn="1" w:lastColumn="1" w:noHBand="0" w:noVBand="0"/>
      </w:tblPr>
      <w:tblGrid>
        <w:gridCol w:w="2946"/>
        <w:gridCol w:w="6324"/>
      </w:tblGrid>
      <w:tr w:rsidR="00EF0AB8" w:rsidRPr="00EF0AB8" w14:paraId="6819EF2F" w14:textId="77777777" w:rsidTr="006507DF">
        <w:trPr>
          <w:trHeight w:hRule="exact" w:val="794"/>
        </w:trPr>
        <w:tc>
          <w:tcPr>
            <w:tcW w:w="2946" w:type="dxa"/>
            <w:tcBorders>
              <w:top w:val="single" w:sz="8" w:space="0" w:color="000000"/>
              <w:left w:val="single" w:sz="8" w:space="0" w:color="000000"/>
              <w:bottom w:val="single" w:sz="8" w:space="0" w:color="000000"/>
              <w:right w:val="single" w:sz="8" w:space="0" w:color="000000"/>
            </w:tcBorders>
          </w:tcPr>
          <w:p w14:paraId="26ABBB8D" w14:textId="77777777" w:rsidR="00D02423" w:rsidRPr="00EF0AB8" w:rsidRDefault="00D02423">
            <w:pPr>
              <w:spacing w:before="8" w:line="120" w:lineRule="exact"/>
              <w:rPr>
                <w:rFonts w:ascii="Abadi" w:hAnsi="Abadi"/>
                <w:sz w:val="12"/>
                <w:szCs w:val="12"/>
              </w:rPr>
            </w:pPr>
          </w:p>
          <w:p w14:paraId="2546C7F9" w14:textId="77777777" w:rsidR="00D02423" w:rsidRPr="00EF0AB8" w:rsidRDefault="008A1685">
            <w:pPr>
              <w:ind w:left="102"/>
              <w:rPr>
                <w:rFonts w:ascii="Abadi" w:eastAsia="Maiandra GD" w:hAnsi="Abadi" w:cs="Maiandra GD"/>
                <w:sz w:val="32"/>
                <w:szCs w:val="32"/>
              </w:rPr>
            </w:pPr>
            <w:r w:rsidRPr="00EF0AB8">
              <w:rPr>
                <w:rFonts w:ascii="Abadi" w:eastAsia="Maiandra GD" w:hAnsi="Abadi" w:cs="Maiandra GD"/>
                <w:sz w:val="32"/>
                <w:szCs w:val="32"/>
              </w:rPr>
              <w:t>S</w:t>
            </w:r>
            <w:r w:rsidRPr="00EF0AB8">
              <w:rPr>
                <w:rFonts w:ascii="Abadi" w:eastAsia="Maiandra GD" w:hAnsi="Abadi" w:cs="Maiandra GD"/>
                <w:spacing w:val="2"/>
                <w:sz w:val="32"/>
                <w:szCs w:val="32"/>
              </w:rPr>
              <w:t>u</w:t>
            </w:r>
            <w:r w:rsidRPr="00EF0AB8">
              <w:rPr>
                <w:rFonts w:ascii="Abadi" w:eastAsia="Maiandra GD" w:hAnsi="Abadi" w:cs="Maiandra GD"/>
                <w:sz w:val="32"/>
                <w:szCs w:val="32"/>
              </w:rPr>
              <w:t>b</w:t>
            </w:r>
            <w:r w:rsidRPr="00EF0AB8">
              <w:rPr>
                <w:rFonts w:ascii="Abadi" w:eastAsia="Maiandra GD" w:hAnsi="Abadi" w:cs="Maiandra GD"/>
                <w:spacing w:val="1"/>
                <w:sz w:val="32"/>
                <w:szCs w:val="32"/>
              </w:rPr>
              <w:t>j</w:t>
            </w:r>
            <w:r w:rsidRPr="00EF0AB8">
              <w:rPr>
                <w:rFonts w:ascii="Abadi" w:eastAsia="Maiandra GD" w:hAnsi="Abadi" w:cs="Maiandra GD"/>
                <w:sz w:val="32"/>
                <w:szCs w:val="32"/>
              </w:rPr>
              <w:t>ect</w:t>
            </w:r>
            <w:r w:rsidRPr="00EF0AB8">
              <w:rPr>
                <w:rFonts w:ascii="Abadi" w:eastAsia="Maiandra GD" w:hAnsi="Abadi" w:cs="Maiandra GD"/>
                <w:spacing w:val="-10"/>
                <w:sz w:val="32"/>
                <w:szCs w:val="32"/>
              </w:rPr>
              <w:t xml:space="preserve"> </w:t>
            </w:r>
            <w:r w:rsidRPr="00EF0AB8">
              <w:rPr>
                <w:rFonts w:ascii="Abadi" w:eastAsia="Maiandra GD" w:hAnsi="Abadi" w:cs="Maiandra GD"/>
                <w:sz w:val="32"/>
                <w:szCs w:val="32"/>
              </w:rPr>
              <w:t>of</w:t>
            </w:r>
            <w:r w:rsidRPr="00EF0AB8">
              <w:rPr>
                <w:rFonts w:ascii="Abadi" w:eastAsia="Maiandra GD" w:hAnsi="Abadi" w:cs="Maiandra GD"/>
                <w:spacing w:val="1"/>
                <w:sz w:val="32"/>
                <w:szCs w:val="32"/>
              </w:rPr>
              <w:t xml:space="preserve"> </w:t>
            </w:r>
            <w:r w:rsidRPr="00EF0AB8">
              <w:rPr>
                <w:rFonts w:ascii="Abadi" w:eastAsia="Maiandra GD" w:hAnsi="Abadi" w:cs="Maiandra GD"/>
                <w:sz w:val="32"/>
                <w:szCs w:val="32"/>
              </w:rPr>
              <w:t>D</w:t>
            </w:r>
            <w:r w:rsidRPr="00EF0AB8">
              <w:rPr>
                <w:rFonts w:ascii="Abadi" w:eastAsia="Maiandra GD" w:hAnsi="Abadi" w:cs="Maiandra GD"/>
                <w:spacing w:val="1"/>
                <w:sz w:val="32"/>
                <w:szCs w:val="32"/>
              </w:rPr>
              <w:t>is</w:t>
            </w:r>
            <w:r w:rsidRPr="00EF0AB8">
              <w:rPr>
                <w:rFonts w:ascii="Abadi" w:eastAsia="Maiandra GD" w:hAnsi="Abadi" w:cs="Maiandra GD"/>
                <w:spacing w:val="2"/>
                <w:sz w:val="32"/>
                <w:szCs w:val="32"/>
              </w:rPr>
              <w:t>p</w:t>
            </w:r>
            <w:r w:rsidRPr="00EF0AB8">
              <w:rPr>
                <w:rFonts w:ascii="Abadi" w:eastAsia="Maiandra GD" w:hAnsi="Abadi" w:cs="Maiandra GD"/>
                <w:sz w:val="32"/>
                <w:szCs w:val="32"/>
              </w:rPr>
              <w:t>o</w:t>
            </w:r>
            <w:r w:rsidRPr="00EF0AB8">
              <w:rPr>
                <w:rFonts w:ascii="Abadi" w:eastAsia="Maiandra GD" w:hAnsi="Abadi" w:cs="Maiandra GD"/>
                <w:spacing w:val="1"/>
                <w:sz w:val="32"/>
                <w:szCs w:val="32"/>
              </w:rPr>
              <w:t>s</w:t>
            </w:r>
            <w:r w:rsidRPr="00EF0AB8">
              <w:rPr>
                <w:rFonts w:ascii="Abadi" w:eastAsia="Maiandra GD" w:hAnsi="Abadi" w:cs="Maiandra GD"/>
                <w:spacing w:val="2"/>
                <w:sz w:val="32"/>
                <w:szCs w:val="32"/>
              </w:rPr>
              <w:t>al</w:t>
            </w:r>
            <w:r w:rsidRPr="00EF0AB8">
              <w:rPr>
                <w:rFonts w:ascii="Abadi" w:eastAsia="Maiandra GD" w:hAnsi="Abadi" w:cs="Maiandra GD"/>
                <w:sz w:val="32"/>
                <w:szCs w:val="32"/>
              </w:rPr>
              <w:t>:</w:t>
            </w:r>
          </w:p>
        </w:tc>
        <w:tc>
          <w:tcPr>
            <w:tcW w:w="6324" w:type="dxa"/>
            <w:tcBorders>
              <w:top w:val="single" w:sz="8" w:space="0" w:color="000000"/>
              <w:left w:val="single" w:sz="8" w:space="0" w:color="000000"/>
              <w:bottom w:val="single" w:sz="8" w:space="0" w:color="000000"/>
              <w:right w:val="single" w:sz="8" w:space="0" w:color="000000"/>
            </w:tcBorders>
          </w:tcPr>
          <w:p w14:paraId="27725454" w14:textId="6A2145A2" w:rsidR="00D02423" w:rsidRPr="00EF0AB8" w:rsidRDefault="008A1685">
            <w:pPr>
              <w:ind w:left="1"/>
              <w:rPr>
                <w:rFonts w:ascii="Abadi" w:eastAsia="Maiandra GD" w:hAnsi="Abadi" w:cs="Maiandra GD"/>
                <w:sz w:val="32"/>
                <w:szCs w:val="32"/>
              </w:rPr>
            </w:pPr>
            <w:r w:rsidRPr="00EF0AB8">
              <w:rPr>
                <w:rFonts w:ascii="Abadi" w:eastAsia="Maiandra GD" w:hAnsi="Abadi" w:cs="Maiandra GD"/>
                <w:sz w:val="32"/>
                <w:szCs w:val="32"/>
              </w:rPr>
              <w:t>D</w:t>
            </w:r>
            <w:r w:rsidRPr="00EF0AB8">
              <w:rPr>
                <w:rFonts w:ascii="Abadi" w:eastAsia="Maiandra GD" w:hAnsi="Abadi" w:cs="Maiandra GD"/>
                <w:spacing w:val="-1"/>
                <w:sz w:val="32"/>
                <w:szCs w:val="32"/>
              </w:rPr>
              <w:t>i</w:t>
            </w:r>
            <w:r w:rsidRPr="00EF0AB8">
              <w:rPr>
                <w:rFonts w:ascii="Abadi" w:eastAsia="Maiandra GD" w:hAnsi="Abadi" w:cs="Maiandra GD"/>
                <w:sz w:val="32"/>
                <w:szCs w:val="32"/>
              </w:rPr>
              <w:t>spo</w:t>
            </w:r>
            <w:r w:rsidRPr="00EF0AB8">
              <w:rPr>
                <w:rFonts w:ascii="Abadi" w:eastAsia="Maiandra GD" w:hAnsi="Abadi" w:cs="Maiandra GD"/>
                <w:spacing w:val="1"/>
                <w:sz w:val="32"/>
                <w:szCs w:val="32"/>
              </w:rPr>
              <w:t>s</w:t>
            </w:r>
            <w:r w:rsidRPr="00EF0AB8">
              <w:rPr>
                <w:rFonts w:ascii="Abadi" w:eastAsia="Maiandra GD" w:hAnsi="Abadi" w:cs="Maiandra GD"/>
                <w:sz w:val="32"/>
                <w:szCs w:val="32"/>
              </w:rPr>
              <w:t>al</w:t>
            </w:r>
            <w:r w:rsidRPr="00EF0AB8">
              <w:rPr>
                <w:rFonts w:ascii="Abadi" w:eastAsia="Maiandra GD" w:hAnsi="Abadi" w:cs="Maiandra GD"/>
                <w:spacing w:val="-15"/>
                <w:sz w:val="32"/>
                <w:szCs w:val="32"/>
              </w:rPr>
              <w:t xml:space="preserve"> </w:t>
            </w:r>
            <w:r w:rsidRPr="00EF0AB8">
              <w:rPr>
                <w:rFonts w:ascii="Abadi" w:eastAsia="Maiandra GD" w:hAnsi="Abadi" w:cs="Maiandra GD"/>
                <w:sz w:val="32"/>
                <w:szCs w:val="32"/>
              </w:rPr>
              <w:t>of</w:t>
            </w:r>
            <w:r w:rsidRPr="00EF0AB8">
              <w:rPr>
                <w:rFonts w:ascii="Abadi" w:eastAsia="Maiandra GD" w:hAnsi="Abadi" w:cs="Maiandra GD"/>
                <w:spacing w:val="-3"/>
                <w:sz w:val="32"/>
                <w:szCs w:val="32"/>
              </w:rPr>
              <w:t xml:space="preserve"> </w:t>
            </w:r>
            <w:r w:rsidR="003E4053" w:rsidRPr="00EF0AB8">
              <w:rPr>
                <w:rFonts w:ascii="Abadi" w:eastAsia="Maiandra GD" w:hAnsi="Abadi" w:cs="Maiandra GD"/>
                <w:spacing w:val="-3"/>
                <w:sz w:val="32"/>
                <w:szCs w:val="32"/>
              </w:rPr>
              <w:t xml:space="preserve">Used </w:t>
            </w:r>
            <w:bookmarkStart w:id="0" w:name="_Hlk224570699"/>
            <w:r w:rsidR="003E4053" w:rsidRPr="00EF0AB8">
              <w:rPr>
                <w:rFonts w:ascii="Abadi" w:eastAsia="Maiandra GD" w:hAnsi="Abadi" w:cs="Maiandra GD"/>
                <w:spacing w:val="-3"/>
                <w:sz w:val="32"/>
                <w:szCs w:val="32"/>
              </w:rPr>
              <w:t xml:space="preserve">Motor vehicle </w:t>
            </w:r>
            <w:r w:rsidR="00CB5172" w:rsidRPr="00EF0AB8">
              <w:rPr>
                <w:rFonts w:ascii="Abadi" w:eastAsia="Maiandra GD" w:hAnsi="Abadi" w:cs="Maiandra GD"/>
                <w:spacing w:val="-3"/>
                <w:sz w:val="32"/>
                <w:szCs w:val="32"/>
              </w:rPr>
              <w:t>tyres,</w:t>
            </w:r>
            <w:r w:rsidR="0009361F" w:rsidRPr="00EF0AB8">
              <w:t xml:space="preserve"> </w:t>
            </w:r>
            <w:r w:rsidR="008C7413">
              <w:rPr>
                <w:rFonts w:ascii="Abadi" w:eastAsia="Maiandra GD" w:hAnsi="Abadi" w:cs="Maiandra GD"/>
                <w:spacing w:val="-3"/>
                <w:sz w:val="32"/>
                <w:szCs w:val="32"/>
              </w:rPr>
              <w:t>and IT items</w:t>
            </w:r>
            <w:r w:rsidR="0009361F" w:rsidRPr="00EF0AB8">
              <w:rPr>
                <w:rFonts w:ascii="Abadi" w:eastAsia="Maiandra GD" w:hAnsi="Abadi" w:cs="Maiandra GD"/>
                <w:spacing w:val="-3"/>
                <w:sz w:val="32"/>
                <w:szCs w:val="32"/>
              </w:rPr>
              <w:t xml:space="preserve"> </w:t>
            </w:r>
            <w:bookmarkEnd w:id="0"/>
          </w:p>
        </w:tc>
      </w:tr>
      <w:tr w:rsidR="00EF0AB8" w:rsidRPr="00EF0AB8" w14:paraId="7A1FF8DA" w14:textId="77777777" w:rsidTr="006507DF">
        <w:trPr>
          <w:trHeight w:hRule="exact" w:val="977"/>
        </w:trPr>
        <w:tc>
          <w:tcPr>
            <w:tcW w:w="2946" w:type="dxa"/>
            <w:tcBorders>
              <w:top w:val="single" w:sz="8" w:space="0" w:color="000000"/>
              <w:left w:val="single" w:sz="8" w:space="0" w:color="000000"/>
              <w:bottom w:val="single" w:sz="8" w:space="0" w:color="000000"/>
              <w:right w:val="single" w:sz="8" w:space="0" w:color="000000"/>
            </w:tcBorders>
          </w:tcPr>
          <w:p w14:paraId="45F9C1A7" w14:textId="77777777" w:rsidR="00D02423" w:rsidRPr="00EF0AB8" w:rsidRDefault="00D02423">
            <w:pPr>
              <w:spacing w:before="5" w:line="120" w:lineRule="exact"/>
              <w:rPr>
                <w:rFonts w:ascii="Abadi" w:hAnsi="Abadi"/>
                <w:sz w:val="12"/>
                <w:szCs w:val="12"/>
              </w:rPr>
            </w:pPr>
          </w:p>
          <w:p w14:paraId="19870CDF" w14:textId="77777777" w:rsidR="00D02423" w:rsidRPr="00EF0AB8" w:rsidRDefault="008A1685">
            <w:pPr>
              <w:ind w:left="102"/>
              <w:rPr>
                <w:rFonts w:ascii="Abadi" w:eastAsia="Maiandra GD" w:hAnsi="Abadi" w:cs="Maiandra GD"/>
                <w:sz w:val="32"/>
                <w:szCs w:val="32"/>
              </w:rPr>
            </w:pPr>
            <w:r w:rsidRPr="00EF0AB8">
              <w:rPr>
                <w:rFonts w:ascii="Abadi" w:eastAsia="Maiandra GD" w:hAnsi="Abadi" w:cs="Maiandra GD"/>
                <w:sz w:val="32"/>
                <w:szCs w:val="32"/>
              </w:rPr>
              <w:t>D</w:t>
            </w:r>
            <w:r w:rsidRPr="00EF0AB8">
              <w:rPr>
                <w:rFonts w:ascii="Abadi" w:eastAsia="Maiandra GD" w:hAnsi="Abadi" w:cs="Maiandra GD"/>
                <w:spacing w:val="1"/>
                <w:sz w:val="32"/>
                <w:szCs w:val="32"/>
              </w:rPr>
              <w:t>i</w:t>
            </w:r>
            <w:r w:rsidRPr="00EF0AB8">
              <w:rPr>
                <w:rFonts w:ascii="Abadi" w:eastAsia="Maiandra GD" w:hAnsi="Abadi" w:cs="Maiandra GD"/>
                <w:spacing w:val="4"/>
                <w:sz w:val="32"/>
                <w:szCs w:val="32"/>
              </w:rPr>
              <w:t>s</w:t>
            </w:r>
            <w:r w:rsidRPr="00EF0AB8">
              <w:rPr>
                <w:rFonts w:ascii="Abadi" w:eastAsia="Maiandra GD" w:hAnsi="Abadi" w:cs="Maiandra GD"/>
                <w:spacing w:val="-1"/>
                <w:sz w:val="32"/>
                <w:szCs w:val="32"/>
              </w:rPr>
              <w:t>p</w:t>
            </w:r>
            <w:r w:rsidRPr="00EF0AB8">
              <w:rPr>
                <w:rFonts w:ascii="Abadi" w:eastAsia="Maiandra GD" w:hAnsi="Abadi" w:cs="Maiandra GD"/>
                <w:sz w:val="32"/>
                <w:szCs w:val="32"/>
              </w:rPr>
              <w:t>o</w:t>
            </w:r>
            <w:r w:rsidRPr="00EF0AB8">
              <w:rPr>
                <w:rFonts w:ascii="Abadi" w:eastAsia="Maiandra GD" w:hAnsi="Abadi" w:cs="Maiandra GD"/>
                <w:spacing w:val="4"/>
                <w:sz w:val="32"/>
                <w:szCs w:val="32"/>
              </w:rPr>
              <w:t>s</w:t>
            </w:r>
            <w:r w:rsidRPr="00EF0AB8">
              <w:rPr>
                <w:rFonts w:ascii="Abadi" w:eastAsia="Maiandra GD" w:hAnsi="Abadi" w:cs="Maiandra GD"/>
                <w:spacing w:val="2"/>
                <w:sz w:val="32"/>
                <w:szCs w:val="32"/>
              </w:rPr>
              <w:t>a</w:t>
            </w:r>
            <w:r w:rsidRPr="00EF0AB8">
              <w:rPr>
                <w:rFonts w:ascii="Abadi" w:eastAsia="Maiandra GD" w:hAnsi="Abadi" w:cs="Maiandra GD"/>
                <w:sz w:val="32"/>
                <w:szCs w:val="32"/>
              </w:rPr>
              <w:t>l</w:t>
            </w:r>
            <w:r w:rsidRPr="00EF0AB8">
              <w:rPr>
                <w:rFonts w:ascii="Abadi" w:eastAsia="Maiandra GD" w:hAnsi="Abadi" w:cs="Maiandra GD"/>
                <w:spacing w:val="-8"/>
                <w:sz w:val="32"/>
                <w:szCs w:val="32"/>
              </w:rPr>
              <w:t xml:space="preserve"> </w:t>
            </w:r>
            <w:r w:rsidRPr="00EF0AB8">
              <w:rPr>
                <w:rFonts w:ascii="Abadi" w:eastAsia="Maiandra GD" w:hAnsi="Abadi" w:cs="Maiandra GD"/>
                <w:sz w:val="32"/>
                <w:szCs w:val="32"/>
              </w:rPr>
              <w:t>Re</w:t>
            </w:r>
            <w:r w:rsidRPr="00EF0AB8">
              <w:rPr>
                <w:rFonts w:ascii="Abadi" w:eastAsia="Maiandra GD" w:hAnsi="Abadi" w:cs="Maiandra GD"/>
                <w:spacing w:val="1"/>
                <w:sz w:val="32"/>
                <w:szCs w:val="32"/>
              </w:rPr>
              <w:t>f</w:t>
            </w:r>
            <w:r w:rsidRPr="00EF0AB8">
              <w:rPr>
                <w:rFonts w:ascii="Abadi" w:eastAsia="Maiandra GD" w:hAnsi="Abadi" w:cs="Maiandra GD"/>
                <w:sz w:val="32"/>
                <w:szCs w:val="32"/>
              </w:rPr>
              <w:t>er</w:t>
            </w:r>
            <w:r w:rsidRPr="00EF0AB8">
              <w:rPr>
                <w:rFonts w:ascii="Abadi" w:eastAsia="Maiandra GD" w:hAnsi="Abadi" w:cs="Maiandra GD"/>
                <w:spacing w:val="-2"/>
                <w:sz w:val="32"/>
                <w:szCs w:val="32"/>
              </w:rPr>
              <w:t>e</w:t>
            </w:r>
            <w:r w:rsidRPr="00EF0AB8">
              <w:rPr>
                <w:rFonts w:ascii="Abadi" w:eastAsia="Maiandra GD" w:hAnsi="Abadi" w:cs="Maiandra GD"/>
                <w:sz w:val="32"/>
                <w:szCs w:val="32"/>
              </w:rPr>
              <w:t>n</w:t>
            </w:r>
            <w:r w:rsidRPr="00EF0AB8">
              <w:rPr>
                <w:rFonts w:ascii="Abadi" w:eastAsia="Maiandra GD" w:hAnsi="Abadi" w:cs="Maiandra GD"/>
                <w:spacing w:val="2"/>
                <w:sz w:val="32"/>
                <w:szCs w:val="32"/>
              </w:rPr>
              <w:t>c</w:t>
            </w:r>
            <w:r w:rsidRPr="00EF0AB8">
              <w:rPr>
                <w:rFonts w:ascii="Abadi" w:eastAsia="Maiandra GD" w:hAnsi="Abadi" w:cs="Maiandra GD"/>
                <w:sz w:val="32"/>
                <w:szCs w:val="32"/>
              </w:rPr>
              <w:t>e</w:t>
            </w:r>
          </w:p>
          <w:p w14:paraId="6D057B62" w14:textId="77777777" w:rsidR="00D02423" w:rsidRPr="00EF0AB8" w:rsidRDefault="008A1685">
            <w:pPr>
              <w:spacing w:before="10"/>
              <w:ind w:left="102"/>
              <w:rPr>
                <w:rFonts w:ascii="Abadi" w:eastAsia="Maiandra GD" w:hAnsi="Abadi" w:cs="Maiandra GD"/>
                <w:sz w:val="32"/>
                <w:szCs w:val="32"/>
              </w:rPr>
            </w:pPr>
            <w:r w:rsidRPr="00EF0AB8">
              <w:rPr>
                <w:rFonts w:ascii="Abadi" w:eastAsia="Maiandra GD" w:hAnsi="Abadi" w:cs="Maiandra GD"/>
                <w:spacing w:val="1"/>
                <w:sz w:val="32"/>
                <w:szCs w:val="32"/>
              </w:rPr>
              <w:t>Nu</w:t>
            </w:r>
            <w:r w:rsidRPr="00EF0AB8">
              <w:rPr>
                <w:rFonts w:ascii="Abadi" w:eastAsia="Maiandra GD" w:hAnsi="Abadi" w:cs="Maiandra GD"/>
                <w:spacing w:val="-3"/>
                <w:sz w:val="32"/>
                <w:szCs w:val="32"/>
              </w:rPr>
              <w:t>m</w:t>
            </w:r>
            <w:r w:rsidRPr="00EF0AB8">
              <w:rPr>
                <w:rFonts w:ascii="Abadi" w:eastAsia="Maiandra GD" w:hAnsi="Abadi" w:cs="Maiandra GD"/>
                <w:sz w:val="32"/>
                <w:szCs w:val="32"/>
              </w:rPr>
              <w:t>b</w:t>
            </w:r>
            <w:r w:rsidRPr="00EF0AB8">
              <w:rPr>
                <w:rFonts w:ascii="Abadi" w:eastAsia="Maiandra GD" w:hAnsi="Abadi" w:cs="Maiandra GD"/>
                <w:spacing w:val="1"/>
                <w:sz w:val="32"/>
                <w:szCs w:val="32"/>
              </w:rPr>
              <w:t>e</w:t>
            </w:r>
            <w:r w:rsidRPr="00EF0AB8">
              <w:rPr>
                <w:rFonts w:ascii="Abadi" w:eastAsia="Maiandra GD" w:hAnsi="Abadi" w:cs="Maiandra GD"/>
                <w:sz w:val="32"/>
                <w:szCs w:val="32"/>
              </w:rPr>
              <w:t>r:</w:t>
            </w:r>
          </w:p>
        </w:tc>
        <w:tc>
          <w:tcPr>
            <w:tcW w:w="6324" w:type="dxa"/>
            <w:tcBorders>
              <w:top w:val="single" w:sz="8" w:space="0" w:color="000000"/>
              <w:left w:val="single" w:sz="8" w:space="0" w:color="000000"/>
              <w:bottom w:val="single" w:sz="8" w:space="0" w:color="000000"/>
              <w:right w:val="single" w:sz="8" w:space="0" w:color="000000"/>
            </w:tcBorders>
          </w:tcPr>
          <w:p w14:paraId="065B5D89" w14:textId="47B1FE96" w:rsidR="00D02423" w:rsidRPr="00EF0AB8" w:rsidRDefault="008A1685">
            <w:pPr>
              <w:ind w:left="1"/>
              <w:rPr>
                <w:rFonts w:ascii="Abadi" w:eastAsia="Maiandra GD" w:hAnsi="Abadi" w:cs="Maiandra GD"/>
                <w:sz w:val="32"/>
                <w:szCs w:val="32"/>
              </w:rPr>
            </w:pPr>
            <w:r w:rsidRPr="00EF0AB8">
              <w:rPr>
                <w:rFonts w:ascii="Abadi" w:eastAsia="Maiandra GD" w:hAnsi="Abadi" w:cs="Maiandra GD"/>
                <w:spacing w:val="2"/>
                <w:sz w:val="32"/>
                <w:szCs w:val="32"/>
              </w:rPr>
              <w:t>B</w:t>
            </w:r>
            <w:r w:rsidRPr="00EF0AB8">
              <w:rPr>
                <w:rFonts w:ascii="Abadi" w:eastAsia="Maiandra GD" w:hAnsi="Abadi" w:cs="Maiandra GD"/>
                <w:sz w:val="32"/>
                <w:szCs w:val="32"/>
              </w:rPr>
              <w:t>CM</w:t>
            </w:r>
            <w:r w:rsidRPr="00EF0AB8">
              <w:rPr>
                <w:rFonts w:ascii="Abadi" w:eastAsia="Maiandra GD" w:hAnsi="Abadi" w:cs="Maiandra GD"/>
                <w:spacing w:val="2"/>
                <w:sz w:val="32"/>
                <w:szCs w:val="32"/>
              </w:rPr>
              <w:t>/</w:t>
            </w:r>
            <w:r w:rsidRPr="00EF0AB8">
              <w:rPr>
                <w:rFonts w:ascii="Abadi" w:eastAsia="Maiandra GD" w:hAnsi="Abadi" w:cs="Maiandra GD"/>
                <w:sz w:val="32"/>
                <w:szCs w:val="32"/>
              </w:rPr>
              <w:t>D</w:t>
            </w:r>
            <w:r w:rsidRPr="00EF0AB8">
              <w:rPr>
                <w:rFonts w:ascii="Abadi" w:eastAsia="Maiandra GD" w:hAnsi="Abadi" w:cs="Maiandra GD"/>
                <w:spacing w:val="2"/>
                <w:sz w:val="32"/>
                <w:szCs w:val="32"/>
              </w:rPr>
              <w:t>I</w:t>
            </w:r>
            <w:r w:rsidRPr="00EF0AB8">
              <w:rPr>
                <w:rFonts w:ascii="Abadi" w:eastAsia="Maiandra GD" w:hAnsi="Abadi" w:cs="Maiandra GD"/>
                <w:sz w:val="32"/>
                <w:szCs w:val="32"/>
              </w:rPr>
              <w:t>SP</w:t>
            </w:r>
            <w:r w:rsidRPr="00EF0AB8">
              <w:rPr>
                <w:rFonts w:ascii="Abadi" w:eastAsia="Maiandra GD" w:hAnsi="Abadi" w:cs="Maiandra GD"/>
                <w:spacing w:val="1"/>
                <w:sz w:val="32"/>
                <w:szCs w:val="32"/>
              </w:rPr>
              <w:t>O</w:t>
            </w:r>
            <w:r w:rsidRPr="00EF0AB8">
              <w:rPr>
                <w:rFonts w:ascii="Abadi" w:eastAsia="Maiandra GD" w:hAnsi="Abadi" w:cs="Maiandra GD"/>
                <w:sz w:val="32"/>
                <w:szCs w:val="32"/>
              </w:rPr>
              <w:t>SAL</w:t>
            </w:r>
            <w:r w:rsidRPr="00EF0AB8">
              <w:rPr>
                <w:rFonts w:ascii="Abadi" w:eastAsia="Maiandra GD" w:hAnsi="Abadi" w:cs="Maiandra GD"/>
                <w:spacing w:val="-20"/>
                <w:sz w:val="32"/>
                <w:szCs w:val="32"/>
              </w:rPr>
              <w:t xml:space="preserve"> </w:t>
            </w:r>
            <w:r w:rsidRPr="00EF0AB8">
              <w:rPr>
                <w:rFonts w:ascii="Abadi" w:eastAsia="Maiandra GD" w:hAnsi="Abadi" w:cs="Maiandra GD"/>
                <w:sz w:val="32"/>
                <w:szCs w:val="32"/>
              </w:rPr>
              <w:t>/</w:t>
            </w:r>
            <w:r w:rsidRPr="00EF0AB8">
              <w:rPr>
                <w:rFonts w:ascii="Abadi" w:eastAsia="Maiandra GD" w:hAnsi="Abadi" w:cs="Maiandra GD"/>
                <w:spacing w:val="-1"/>
                <w:sz w:val="32"/>
                <w:szCs w:val="32"/>
              </w:rPr>
              <w:t xml:space="preserve"> </w:t>
            </w:r>
            <w:r w:rsidRPr="00EF0AB8">
              <w:rPr>
                <w:rFonts w:ascii="Abadi" w:eastAsia="Maiandra GD" w:hAnsi="Abadi" w:cs="Maiandra GD"/>
                <w:spacing w:val="2"/>
                <w:sz w:val="32"/>
                <w:szCs w:val="32"/>
              </w:rPr>
              <w:t>2</w:t>
            </w:r>
            <w:r w:rsidRPr="00EF0AB8">
              <w:rPr>
                <w:rFonts w:ascii="Abadi" w:eastAsia="Maiandra GD" w:hAnsi="Abadi" w:cs="Maiandra GD"/>
                <w:spacing w:val="1"/>
                <w:sz w:val="32"/>
                <w:szCs w:val="32"/>
              </w:rPr>
              <w:t>02</w:t>
            </w:r>
            <w:r w:rsidR="008C7413">
              <w:rPr>
                <w:rFonts w:ascii="Abadi" w:eastAsia="Maiandra GD" w:hAnsi="Abadi" w:cs="Maiandra GD"/>
                <w:spacing w:val="1"/>
                <w:sz w:val="32"/>
                <w:szCs w:val="32"/>
              </w:rPr>
              <w:t>6</w:t>
            </w:r>
            <w:r w:rsidRPr="00EF0AB8">
              <w:rPr>
                <w:rFonts w:ascii="Abadi" w:eastAsia="Maiandra GD" w:hAnsi="Abadi" w:cs="Maiandra GD"/>
                <w:spacing w:val="2"/>
                <w:sz w:val="32"/>
                <w:szCs w:val="32"/>
              </w:rPr>
              <w:t>/</w:t>
            </w:r>
            <w:r w:rsidRPr="00EF0AB8">
              <w:rPr>
                <w:rFonts w:ascii="Abadi" w:eastAsia="Maiandra GD" w:hAnsi="Abadi" w:cs="Maiandra GD"/>
                <w:sz w:val="32"/>
                <w:szCs w:val="32"/>
              </w:rPr>
              <w:t>0</w:t>
            </w:r>
            <w:r w:rsidRPr="00EF0AB8">
              <w:rPr>
                <w:rFonts w:ascii="Abadi" w:eastAsia="Maiandra GD" w:hAnsi="Abadi" w:cs="Maiandra GD"/>
                <w:spacing w:val="-1"/>
                <w:sz w:val="32"/>
                <w:szCs w:val="32"/>
              </w:rPr>
              <w:t>0</w:t>
            </w:r>
            <w:r w:rsidR="00F66556" w:rsidRPr="00EF0AB8">
              <w:rPr>
                <w:rFonts w:ascii="Abadi" w:eastAsia="Maiandra GD" w:hAnsi="Abadi" w:cs="Maiandra GD"/>
                <w:spacing w:val="-1"/>
                <w:sz w:val="32"/>
                <w:szCs w:val="32"/>
              </w:rPr>
              <w:t>2</w:t>
            </w:r>
          </w:p>
        </w:tc>
      </w:tr>
      <w:tr w:rsidR="00EF0AB8" w:rsidRPr="00EF0AB8" w14:paraId="329A12D4" w14:textId="77777777" w:rsidTr="006507DF">
        <w:trPr>
          <w:trHeight w:hRule="exact" w:val="740"/>
        </w:trPr>
        <w:tc>
          <w:tcPr>
            <w:tcW w:w="2946" w:type="dxa"/>
            <w:tcBorders>
              <w:top w:val="single" w:sz="8" w:space="0" w:color="000000"/>
              <w:left w:val="single" w:sz="8" w:space="0" w:color="000000"/>
              <w:bottom w:val="single" w:sz="8" w:space="0" w:color="000000"/>
              <w:right w:val="single" w:sz="8" w:space="0" w:color="000000"/>
            </w:tcBorders>
          </w:tcPr>
          <w:p w14:paraId="379ACA38" w14:textId="77777777" w:rsidR="00D02423" w:rsidRPr="00EF0AB8" w:rsidRDefault="00D02423">
            <w:pPr>
              <w:spacing w:before="5" w:line="120" w:lineRule="exact"/>
              <w:rPr>
                <w:rFonts w:ascii="Abadi" w:hAnsi="Abadi"/>
                <w:sz w:val="12"/>
                <w:szCs w:val="12"/>
              </w:rPr>
            </w:pPr>
          </w:p>
          <w:p w14:paraId="484C861C" w14:textId="77777777" w:rsidR="00D02423" w:rsidRPr="00EF0AB8" w:rsidRDefault="008A1685">
            <w:pPr>
              <w:ind w:left="102"/>
              <w:rPr>
                <w:rFonts w:ascii="Abadi" w:eastAsia="Maiandra GD" w:hAnsi="Abadi" w:cs="Maiandra GD"/>
                <w:sz w:val="32"/>
                <w:szCs w:val="32"/>
              </w:rPr>
            </w:pPr>
            <w:r w:rsidRPr="00EF0AB8">
              <w:rPr>
                <w:rFonts w:ascii="Abadi" w:eastAsia="Maiandra GD" w:hAnsi="Abadi" w:cs="Maiandra GD"/>
                <w:sz w:val="32"/>
                <w:szCs w:val="32"/>
              </w:rPr>
              <w:t>D</w:t>
            </w:r>
            <w:r w:rsidRPr="00EF0AB8">
              <w:rPr>
                <w:rFonts w:ascii="Abadi" w:eastAsia="Maiandra GD" w:hAnsi="Abadi" w:cs="Maiandra GD"/>
                <w:spacing w:val="1"/>
                <w:sz w:val="32"/>
                <w:szCs w:val="32"/>
              </w:rPr>
              <w:t>i</w:t>
            </w:r>
            <w:r w:rsidRPr="00EF0AB8">
              <w:rPr>
                <w:rFonts w:ascii="Abadi" w:eastAsia="Maiandra GD" w:hAnsi="Abadi" w:cs="Maiandra GD"/>
                <w:spacing w:val="4"/>
                <w:sz w:val="32"/>
                <w:szCs w:val="32"/>
              </w:rPr>
              <w:t>s</w:t>
            </w:r>
            <w:r w:rsidRPr="00EF0AB8">
              <w:rPr>
                <w:rFonts w:ascii="Abadi" w:eastAsia="Maiandra GD" w:hAnsi="Abadi" w:cs="Maiandra GD"/>
                <w:spacing w:val="-1"/>
                <w:sz w:val="32"/>
                <w:szCs w:val="32"/>
              </w:rPr>
              <w:t>p</w:t>
            </w:r>
            <w:r w:rsidRPr="00EF0AB8">
              <w:rPr>
                <w:rFonts w:ascii="Abadi" w:eastAsia="Maiandra GD" w:hAnsi="Abadi" w:cs="Maiandra GD"/>
                <w:sz w:val="32"/>
                <w:szCs w:val="32"/>
              </w:rPr>
              <w:t>o</w:t>
            </w:r>
            <w:r w:rsidRPr="00EF0AB8">
              <w:rPr>
                <w:rFonts w:ascii="Abadi" w:eastAsia="Maiandra GD" w:hAnsi="Abadi" w:cs="Maiandra GD"/>
                <w:spacing w:val="4"/>
                <w:sz w:val="32"/>
                <w:szCs w:val="32"/>
              </w:rPr>
              <w:t>s</w:t>
            </w:r>
            <w:r w:rsidRPr="00EF0AB8">
              <w:rPr>
                <w:rFonts w:ascii="Abadi" w:eastAsia="Maiandra GD" w:hAnsi="Abadi" w:cs="Maiandra GD"/>
                <w:spacing w:val="2"/>
                <w:sz w:val="32"/>
                <w:szCs w:val="32"/>
              </w:rPr>
              <w:t>a</w:t>
            </w:r>
            <w:r w:rsidRPr="00EF0AB8">
              <w:rPr>
                <w:rFonts w:ascii="Abadi" w:eastAsia="Maiandra GD" w:hAnsi="Abadi" w:cs="Maiandra GD"/>
                <w:sz w:val="32"/>
                <w:szCs w:val="32"/>
              </w:rPr>
              <w:t>l</w:t>
            </w:r>
            <w:r w:rsidRPr="00EF0AB8">
              <w:rPr>
                <w:rFonts w:ascii="Abadi" w:eastAsia="Maiandra GD" w:hAnsi="Abadi" w:cs="Maiandra GD"/>
                <w:spacing w:val="-8"/>
                <w:sz w:val="32"/>
                <w:szCs w:val="32"/>
              </w:rPr>
              <w:t xml:space="preserve"> </w:t>
            </w:r>
            <w:r w:rsidRPr="00EF0AB8">
              <w:rPr>
                <w:rFonts w:ascii="Abadi" w:eastAsia="Maiandra GD" w:hAnsi="Abadi" w:cs="Maiandra GD"/>
                <w:spacing w:val="-1"/>
                <w:sz w:val="32"/>
                <w:szCs w:val="32"/>
              </w:rPr>
              <w:t>M</w:t>
            </w:r>
            <w:r w:rsidRPr="00EF0AB8">
              <w:rPr>
                <w:rFonts w:ascii="Abadi" w:eastAsia="Maiandra GD" w:hAnsi="Abadi" w:cs="Maiandra GD"/>
                <w:sz w:val="32"/>
                <w:szCs w:val="32"/>
              </w:rPr>
              <w:t>e</w:t>
            </w:r>
            <w:r w:rsidRPr="00EF0AB8">
              <w:rPr>
                <w:rFonts w:ascii="Abadi" w:eastAsia="Maiandra GD" w:hAnsi="Abadi" w:cs="Maiandra GD"/>
                <w:spacing w:val="1"/>
                <w:sz w:val="32"/>
                <w:szCs w:val="32"/>
              </w:rPr>
              <w:t>t</w:t>
            </w:r>
            <w:r w:rsidRPr="00EF0AB8">
              <w:rPr>
                <w:rFonts w:ascii="Abadi" w:eastAsia="Maiandra GD" w:hAnsi="Abadi" w:cs="Maiandra GD"/>
                <w:sz w:val="32"/>
                <w:szCs w:val="32"/>
              </w:rPr>
              <w:t>h</w:t>
            </w:r>
            <w:r w:rsidRPr="00EF0AB8">
              <w:rPr>
                <w:rFonts w:ascii="Abadi" w:eastAsia="Maiandra GD" w:hAnsi="Abadi" w:cs="Maiandra GD"/>
                <w:spacing w:val="3"/>
                <w:sz w:val="32"/>
                <w:szCs w:val="32"/>
              </w:rPr>
              <w:t>o</w:t>
            </w:r>
            <w:r w:rsidRPr="00EF0AB8">
              <w:rPr>
                <w:rFonts w:ascii="Abadi" w:eastAsia="Maiandra GD" w:hAnsi="Abadi" w:cs="Maiandra GD"/>
                <w:sz w:val="32"/>
                <w:szCs w:val="32"/>
              </w:rPr>
              <w:t>d:</w:t>
            </w:r>
          </w:p>
        </w:tc>
        <w:tc>
          <w:tcPr>
            <w:tcW w:w="6324" w:type="dxa"/>
            <w:tcBorders>
              <w:top w:val="single" w:sz="8" w:space="0" w:color="000000"/>
              <w:left w:val="single" w:sz="8" w:space="0" w:color="000000"/>
              <w:bottom w:val="single" w:sz="8" w:space="0" w:color="000000"/>
              <w:right w:val="single" w:sz="8" w:space="0" w:color="000000"/>
            </w:tcBorders>
          </w:tcPr>
          <w:p w14:paraId="3AC1A9C1" w14:textId="77777777" w:rsidR="00D02423" w:rsidRPr="00EF0AB8" w:rsidRDefault="008A1685">
            <w:pPr>
              <w:ind w:left="1"/>
              <w:rPr>
                <w:rFonts w:ascii="Abadi" w:eastAsia="Maiandra GD" w:hAnsi="Abadi" w:cs="Maiandra GD"/>
                <w:sz w:val="32"/>
                <w:szCs w:val="32"/>
              </w:rPr>
            </w:pPr>
            <w:r w:rsidRPr="00EF0AB8">
              <w:rPr>
                <w:rFonts w:ascii="Abadi" w:eastAsia="Maiandra GD" w:hAnsi="Abadi" w:cs="Maiandra GD"/>
                <w:spacing w:val="2"/>
                <w:sz w:val="32"/>
                <w:szCs w:val="32"/>
              </w:rPr>
              <w:t>D</w:t>
            </w:r>
            <w:r w:rsidRPr="00EF0AB8">
              <w:rPr>
                <w:rFonts w:ascii="Abadi" w:eastAsia="Maiandra GD" w:hAnsi="Abadi" w:cs="Maiandra GD"/>
                <w:sz w:val="32"/>
                <w:szCs w:val="32"/>
              </w:rPr>
              <w:t>I</w:t>
            </w:r>
            <w:r w:rsidRPr="00EF0AB8">
              <w:rPr>
                <w:rFonts w:ascii="Abadi" w:eastAsia="Maiandra GD" w:hAnsi="Abadi" w:cs="Maiandra GD"/>
                <w:spacing w:val="-1"/>
                <w:sz w:val="32"/>
                <w:szCs w:val="32"/>
              </w:rPr>
              <w:t>S</w:t>
            </w:r>
            <w:r w:rsidRPr="00EF0AB8">
              <w:rPr>
                <w:rFonts w:ascii="Abadi" w:eastAsia="Maiandra GD" w:hAnsi="Abadi" w:cs="Maiandra GD"/>
                <w:spacing w:val="3"/>
                <w:sz w:val="32"/>
                <w:szCs w:val="32"/>
              </w:rPr>
              <w:t>P</w:t>
            </w:r>
            <w:r w:rsidRPr="00EF0AB8">
              <w:rPr>
                <w:rFonts w:ascii="Abadi" w:eastAsia="Maiandra GD" w:hAnsi="Abadi" w:cs="Maiandra GD"/>
                <w:spacing w:val="-1"/>
                <w:sz w:val="32"/>
                <w:szCs w:val="32"/>
              </w:rPr>
              <w:t>O</w:t>
            </w:r>
            <w:r w:rsidRPr="00EF0AB8">
              <w:rPr>
                <w:rFonts w:ascii="Abadi" w:eastAsia="Maiandra GD" w:hAnsi="Abadi" w:cs="Maiandra GD"/>
                <w:sz w:val="32"/>
                <w:szCs w:val="32"/>
              </w:rPr>
              <w:t>SAL</w:t>
            </w:r>
            <w:r w:rsidRPr="00EF0AB8">
              <w:rPr>
                <w:rFonts w:ascii="Abadi" w:eastAsia="Maiandra GD" w:hAnsi="Abadi" w:cs="Maiandra GD"/>
                <w:spacing w:val="-12"/>
                <w:sz w:val="32"/>
                <w:szCs w:val="32"/>
              </w:rPr>
              <w:t xml:space="preserve"> </w:t>
            </w:r>
            <w:r w:rsidRPr="00EF0AB8">
              <w:rPr>
                <w:rFonts w:ascii="Abadi" w:eastAsia="Maiandra GD" w:hAnsi="Abadi" w:cs="Maiandra GD"/>
                <w:spacing w:val="1"/>
                <w:sz w:val="32"/>
                <w:szCs w:val="32"/>
              </w:rPr>
              <w:t>B</w:t>
            </w:r>
            <w:r w:rsidRPr="00EF0AB8">
              <w:rPr>
                <w:rFonts w:ascii="Abadi" w:eastAsia="Maiandra GD" w:hAnsi="Abadi" w:cs="Maiandra GD"/>
                <w:sz w:val="32"/>
                <w:szCs w:val="32"/>
              </w:rPr>
              <w:t>Y</w:t>
            </w:r>
            <w:r w:rsidRPr="00EF0AB8">
              <w:rPr>
                <w:rFonts w:ascii="Abadi" w:eastAsia="Maiandra GD" w:hAnsi="Abadi" w:cs="Maiandra GD"/>
                <w:spacing w:val="-4"/>
                <w:sz w:val="32"/>
                <w:szCs w:val="32"/>
              </w:rPr>
              <w:t xml:space="preserve"> </w:t>
            </w:r>
            <w:r w:rsidRPr="00EF0AB8">
              <w:rPr>
                <w:rFonts w:ascii="Abadi" w:eastAsia="Maiandra GD" w:hAnsi="Abadi" w:cs="Maiandra GD"/>
                <w:sz w:val="32"/>
                <w:szCs w:val="32"/>
              </w:rPr>
              <w:t>PU</w:t>
            </w:r>
            <w:r w:rsidRPr="00EF0AB8">
              <w:rPr>
                <w:rFonts w:ascii="Abadi" w:eastAsia="Maiandra GD" w:hAnsi="Abadi" w:cs="Maiandra GD"/>
                <w:spacing w:val="2"/>
                <w:sz w:val="32"/>
                <w:szCs w:val="32"/>
              </w:rPr>
              <w:t>B</w:t>
            </w:r>
            <w:r w:rsidRPr="00EF0AB8">
              <w:rPr>
                <w:rFonts w:ascii="Abadi" w:eastAsia="Maiandra GD" w:hAnsi="Abadi" w:cs="Maiandra GD"/>
                <w:sz w:val="32"/>
                <w:szCs w:val="32"/>
              </w:rPr>
              <w:t>L</w:t>
            </w:r>
            <w:r w:rsidRPr="00EF0AB8">
              <w:rPr>
                <w:rFonts w:ascii="Abadi" w:eastAsia="Maiandra GD" w:hAnsi="Abadi" w:cs="Maiandra GD"/>
                <w:spacing w:val="2"/>
                <w:sz w:val="32"/>
                <w:szCs w:val="32"/>
              </w:rPr>
              <w:t>I</w:t>
            </w:r>
            <w:r w:rsidRPr="00EF0AB8">
              <w:rPr>
                <w:rFonts w:ascii="Abadi" w:eastAsia="Maiandra GD" w:hAnsi="Abadi" w:cs="Maiandra GD"/>
                <w:sz w:val="32"/>
                <w:szCs w:val="32"/>
              </w:rPr>
              <w:t>C</w:t>
            </w:r>
            <w:r w:rsidRPr="00EF0AB8">
              <w:rPr>
                <w:rFonts w:ascii="Abadi" w:eastAsia="Maiandra GD" w:hAnsi="Abadi" w:cs="Maiandra GD"/>
                <w:spacing w:val="-10"/>
                <w:sz w:val="32"/>
                <w:szCs w:val="32"/>
              </w:rPr>
              <w:t xml:space="preserve"> </w:t>
            </w:r>
            <w:r w:rsidRPr="00EF0AB8">
              <w:rPr>
                <w:rFonts w:ascii="Abadi" w:eastAsia="Maiandra GD" w:hAnsi="Abadi" w:cs="Maiandra GD"/>
                <w:spacing w:val="2"/>
                <w:sz w:val="32"/>
                <w:szCs w:val="32"/>
              </w:rPr>
              <w:t>B</w:t>
            </w:r>
            <w:r w:rsidRPr="00EF0AB8">
              <w:rPr>
                <w:rFonts w:ascii="Abadi" w:eastAsia="Maiandra GD" w:hAnsi="Abadi" w:cs="Maiandra GD"/>
                <w:sz w:val="32"/>
                <w:szCs w:val="32"/>
              </w:rPr>
              <w:t>IDDING</w:t>
            </w:r>
          </w:p>
        </w:tc>
      </w:tr>
      <w:tr w:rsidR="006507DF" w:rsidRPr="00EF0AB8" w14:paraId="59AAA73C" w14:textId="77777777" w:rsidTr="006507DF">
        <w:trPr>
          <w:trHeight w:hRule="exact" w:val="586"/>
        </w:trPr>
        <w:tc>
          <w:tcPr>
            <w:tcW w:w="2946" w:type="dxa"/>
            <w:tcBorders>
              <w:top w:val="single" w:sz="8" w:space="0" w:color="000000"/>
              <w:left w:val="single" w:sz="8" w:space="0" w:color="000000"/>
              <w:bottom w:val="single" w:sz="8" w:space="0" w:color="000000"/>
              <w:right w:val="single" w:sz="8" w:space="0" w:color="000000"/>
            </w:tcBorders>
          </w:tcPr>
          <w:p w14:paraId="5BD10DF4" w14:textId="77777777" w:rsidR="00D02423" w:rsidRPr="00EF0AB8" w:rsidRDefault="00D02423">
            <w:pPr>
              <w:spacing w:before="5" w:line="120" w:lineRule="exact"/>
              <w:rPr>
                <w:rFonts w:ascii="Abadi" w:hAnsi="Abadi"/>
                <w:sz w:val="12"/>
                <w:szCs w:val="12"/>
              </w:rPr>
            </w:pPr>
          </w:p>
          <w:p w14:paraId="7E1139A8" w14:textId="77777777" w:rsidR="00D02423" w:rsidRPr="00EF0AB8" w:rsidRDefault="008A1685">
            <w:pPr>
              <w:ind w:left="102"/>
              <w:rPr>
                <w:rFonts w:ascii="Abadi" w:eastAsia="Maiandra GD" w:hAnsi="Abadi" w:cs="Maiandra GD"/>
                <w:sz w:val="32"/>
                <w:szCs w:val="32"/>
              </w:rPr>
            </w:pPr>
            <w:r w:rsidRPr="00EF0AB8">
              <w:rPr>
                <w:rFonts w:ascii="Abadi" w:eastAsia="Maiandra GD" w:hAnsi="Abadi" w:cs="Maiandra GD"/>
                <w:spacing w:val="3"/>
                <w:sz w:val="32"/>
                <w:szCs w:val="32"/>
              </w:rPr>
              <w:t>D</w:t>
            </w:r>
            <w:r w:rsidRPr="00EF0AB8">
              <w:rPr>
                <w:rFonts w:ascii="Abadi" w:eastAsia="Maiandra GD" w:hAnsi="Abadi" w:cs="Maiandra GD"/>
                <w:spacing w:val="-1"/>
                <w:sz w:val="32"/>
                <w:szCs w:val="32"/>
              </w:rPr>
              <w:t>a</w:t>
            </w:r>
            <w:r w:rsidRPr="00EF0AB8">
              <w:rPr>
                <w:rFonts w:ascii="Abadi" w:eastAsia="Maiandra GD" w:hAnsi="Abadi" w:cs="Maiandra GD"/>
                <w:spacing w:val="2"/>
                <w:sz w:val="32"/>
                <w:szCs w:val="32"/>
              </w:rPr>
              <w:t>t</w:t>
            </w:r>
            <w:r w:rsidRPr="00EF0AB8">
              <w:rPr>
                <w:rFonts w:ascii="Abadi" w:eastAsia="Maiandra GD" w:hAnsi="Abadi" w:cs="Maiandra GD"/>
                <w:sz w:val="32"/>
                <w:szCs w:val="32"/>
              </w:rPr>
              <w:t>e</w:t>
            </w:r>
            <w:r w:rsidRPr="00EF0AB8">
              <w:rPr>
                <w:rFonts w:ascii="Abadi" w:eastAsia="Maiandra GD" w:hAnsi="Abadi" w:cs="Maiandra GD"/>
                <w:spacing w:val="-8"/>
                <w:sz w:val="32"/>
                <w:szCs w:val="32"/>
              </w:rPr>
              <w:t xml:space="preserve"> </w:t>
            </w:r>
            <w:r w:rsidRPr="00EF0AB8">
              <w:rPr>
                <w:rFonts w:ascii="Abadi" w:eastAsia="Maiandra GD" w:hAnsi="Abadi" w:cs="Maiandra GD"/>
                <w:sz w:val="32"/>
                <w:szCs w:val="32"/>
              </w:rPr>
              <w:t>of I</w:t>
            </w:r>
            <w:r w:rsidRPr="00EF0AB8">
              <w:rPr>
                <w:rFonts w:ascii="Abadi" w:eastAsia="Maiandra GD" w:hAnsi="Abadi" w:cs="Maiandra GD"/>
                <w:spacing w:val="3"/>
                <w:sz w:val="32"/>
                <w:szCs w:val="32"/>
              </w:rPr>
              <w:t>s</w:t>
            </w:r>
            <w:r w:rsidRPr="00EF0AB8">
              <w:rPr>
                <w:rFonts w:ascii="Abadi" w:eastAsia="Maiandra GD" w:hAnsi="Abadi" w:cs="Maiandra GD"/>
                <w:spacing w:val="1"/>
                <w:sz w:val="32"/>
                <w:szCs w:val="32"/>
              </w:rPr>
              <w:t>s</w:t>
            </w:r>
            <w:r w:rsidRPr="00EF0AB8">
              <w:rPr>
                <w:rFonts w:ascii="Abadi" w:eastAsia="Maiandra GD" w:hAnsi="Abadi" w:cs="Maiandra GD"/>
                <w:sz w:val="32"/>
                <w:szCs w:val="32"/>
              </w:rPr>
              <w:t>ue:</w:t>
            </w:r>
          </w:p>
        </w:tc>
        <w:tc>
          <w:tcPr>
            <w:tcW w:w="6324" w:type="dxa"/>
            <w:tcBorders>
              <w:top w:val="single" w:sz="8" w:space="0" w:color="000000"/>
              <w:left w:val="single" w:sz="8" w:space="0" w:color="000000"/>
              <w:bottom w:val="single" w:sz="8" w:space="0" w:color="000000"/>
              <w:right w:val="single" w:sz="8" w:space="0" w:color="000000"/>
            </w:tcBorders>
          </w:tcPr>
          <w:p w14:paraId="75DDD112" w14:textId="6E3FCE8A" w:rsidR="00D02423" w:rsidRPr="00EF0AB8" w:rsidRDefault="008C7413">
            <w:pPr>
              <w:ind w:left="189"/>
              <w:rPr>
                <w:rFonts w:ascii="Abadi" w:eastAsia="Maiandra GD" w:hAnsi="Abadi" w:cs="Maiandra GD"/>
                <w:sz w:val="32"/>
                <w:szCs w:val="32"/>
              </w:rPr>
            </w:pPr>
            <w:r>
              <w:rPr>
                <w:rFonts w:ascii="Abadi" w:eastAsia="Maiandra GD" w:hAnsi="Abadi" w:cs="Maiandra GD"/>
                <w:spacing w:val="3"/>
                <w:sz w:val="32"/>
                <w:szCs w:val="32"/>
              </w:rPr>
              <w:t>1</w:t>
            </w:r>
            <w:r w:rsidR="00AC0513">
              <w:rPr>
                <w:rFonts w:ascii="Abadi" w:eastAsia="Maiandra GD" w:hAnsi="Abadi" w:cs="Maiandra GD"/>
                <w:spacing w:val="3"/>
                <w:sz w:val="32"/>
                <w:szCs w:val="32"/>
              </w:rPr>
              <w:t>8</w:t>
            </w:r>
            <w:r w:rsidRPr="008C7413">
              <w:rPr>
                <w:rFonts w:ascii="Abadi" w:eastAsia="Maiandra GD" w:hAnsi="Abadi" w:cs="Maiandra GD"/>
                <w:spacing w:val="3"/>
                <w:sz w:val="32"/>
                <w:szCs w:val="32"/>
                <w:vertAlign w:val="superscript"/>
              </w:rPr>
              <w:t>th</w:t>
            </w:r>
            <w:r>
              <w:rPr>
                <w:rFonts w:ascii="Abadi" w:eastAsia="Maiandra GD" w:hAnsi="Abadi" w:cs="Maiandra GD"/>
                <w:spacing w:val="3"/>
                <w:sz w:val="32"/>
                <w:szCs w:val="32"/>
              </w:rPr>
              <w:t xml:space="preserve"> March 2026</w:t>
            </w:r>
          </w:p>
        </w:tc>
      </w:tr>
    </w:tbl>
    <w:p w14:paraId="02DE80D7" w14:textId="77777777" w:rsidR="00D02423" w:rsidRPr="00EF0AB8" w:rsidRDefault="00D02423">
      <w:pPr>
        <w:spacing w:line="200" w:lineRule="exact"/>
        <w:rPr>
          <w:rFonts w:ascii="Abadi" w:hAnsi="Abadi"/>
        </w:rPr>
      </w:pPr>
    </w:p>
    <w:p w14:paraId="2D017BFE" w14:textId="77777777" w:rsidR="00D02423" w:rsidRPr="00EF0AB8" w:rsidRDefault="00D02423">
      <w:pPr>
        <w:spacing w:line="200" w:lineRule="exact"/>
        <w:rPr>
          <w:rFonts w:ascii="Abadi" w:hAnsi="Abadi"/>
        </w:rPr>
      </w:pPr>
    </w:p>
    <w:p w14:paraId="2CFE887B" w14:textId="77777777" w:rsidR="00D02423" w:rsidRPr="00EF0AB8" w:rsidRDefault="00D02423">
      <w:pPr>
        <w:spacing w:line="200" w:lineRule="exact"/>
        <w:rPr>
          <w:rFonts w:ascii="Abadi" w:hAnsi="Abadi"/>
        </w:rPr>
      </w:pPr>
    </w:p>
    <w:p w14:paraId="3BC6B2EC" w14:textId="77777777" w:rsidR="00D02423" w:rsidRPr="00EF0AB8" w:rsidRDefault="00D02423">
      <w:pPr>
        <w:spacing w:line="200" w:lineRule="exact"/>
        <w:rPr>
          <w:rFonts w:ascii="Abadi" w:hAnsi="Abadi"/>
        </w:rPr>
      </w:pPr>
    </w:p>
    <w:p w14:paraId="50CAD236" w14:textId="77777777" w:rsidR="00D02423" w:rsidRPr="00EF0AB8" w:rsidRDefault="00D02423">
      <w:pPr>
        <w:spacing w:line="200" w:lineRule="exact"/>
        <w:rPr>
          <w:rFonts w:ascii="Abadi" w:hAnsi="Abadi"/>
        </w:rPr>
      </w:pPr>
    </w:p>
    <w:p w14:paraId="0FEF5097" w14:textId="77777777" w:rsidR="00D02423" w:rsidRPr="00EF0AB8" w:rsidRDefault="00D02423">
      <w:pPr>
        <w:spacing w:line="200" w:lineRule="exact"/>
        <w:rPr>
          <w:rFonts w:ascii="Abadi" w:hAnsi="Abadi"/>
        </w:rPr>
      </w:pPr>
    </w:p>
    <w:p w14:paraId="6AF364B4" w14:textId="77777777" w:rsidR="00D02423" w:rsidRPr="00EF0AB8" w:rsidRDefault="00D02423">
      <w:pPr>
        <w:spacing w:line="200" w:lineRule="exact"/>
        <w:rPr>
          <w:rFonts w:ascii="Abadi" w:hAnsi="Abadi"/>
        </w:rPr>
      </w:pPr>
    </w:p>
    <w:p w14:paraId="166B41E8" w14:textId="77777777" w:rsidR="00D02423" w:rsidRPr="00EF0AB8" w:rsidRDefault="00D02423">
      <w:pPr>
        <w:spacing w:line="200" w:lineRule="exact"/>
        <w:rPr>
          <w:rFonts w:ascii="Abadi" w:hAnsi="Abadi"/>
        </w:rPr>
      </w:pPr>
    </w:p>
    <w:p w14:paraId="2BCC2624" w14:textId="77777777" w:rsidR="00D02423" w:rsidRPr="00EF0AB8" w:rsidRDefault="00D02423">
      <w:pPr>
        <w:spacing w:line="200" w:lineRule="exact"/>
        <w:rPr>
          <w:rFonts w:ascii="Abadi" w:hAnsi="Abadi"/>
        </w:rPr>
      </w:pPr>
    </w:p>
    <w:p w14:paraId="51E00A25" w14:textId="77777777" w:rsidR="00D02423" w:rsidRPr="00EF0AB8" w:rsidRDefault="00D02423">
      <w:pPr>
        <w:spacing w:line="200" w:lineRule="exact"/>
        <w:rPr>
          <w:rFonts w:ascii="Abadi" w:hAnsi="Abadi"/>
        </w:rPr>
      </w:pPr>
    </w:p>
    <w:p w14:paraId="1AF209D5" w14:textId="77777777" w:rsidR="00D02423" w:rsidRPr="00EF0AB8" w:rsidRDefault="00D02423">
      <w:pPr>
        <w:spacing w:line="200" w:lineRule="exact"/>
        <w:rPr>
          <w:rFonts w:ascii="Abadi" w:hAnsi="Abadi"/>
        </w:rPr>
      </w:pPr>
    </w:p>
    <w:p w14:paraId="526FE26E" w14:textId="77777777" w:rsidR="00D02423" w:rsidRPr="00EF0AB8" w:rsidRDefault="00D02423">
      <w:pPr>
        <w:spacing w:before="8" w:line="260" w:lineRule="exact"/>
        <w:rPr>
          <w:rFonts w:ascii="Abadi" w:hAnsi="Abadi"/>
          <w:sz w:val="26"/>
          <w:szCs w:val="26"/>
        </w:rPr>
      </w:pPr>
    </w:p>
    <w:p w14:paraId="294E7CB0" w14:textId="5C6DE2B3" w:rsidR="00D02423" w:rsidRPr="00EF0AB8" w:rsidRDefault="00AE321E">
      <w:pPr>
        <w:spacing w:before="33"/>
        <w:ind w:left="2145"/>
        <w:rPr>
          <w:rFonts w:ascii="Abadi" w:hAnsi="Abadi"/>
        </w:rPr>
        <w:sectPr w:rsidR="00D02423" w:rsidRPr="00EF0AB8">
          <w:pgSz w:w="11940" w:h="16860"/>
          <w:pgMar w:top="1580" w:right="360" w:bottom="280" w:left="440" w:header="720" w:footer="720" w:gutter="0"/>
          <w:cols w:space="720"/>
        </w:sectPr>
      </w:pPr>
      <w:r>
        <w:rPr>
          <w:rFonts w:ascii="Abadi" w:hAnsi="Abadi"/>
        </w:rPr>
        <w:pict w14:anchorId="21A83256">
          <v:group id="_x0000_s1040" style="position:absolute;left:0;text-align:left;margin-left:57.6pt;margin-top:1.4pt;width:480.2pt;height:0;z-index:-251661824;mso-position-horizontal-relative:page" coordorigin="1152,28" coordsize="9604,0">
            <v:shape id="_x0000_s1041" style="position:absolute;left:1152;top:28;width:9604;height:0" coordorigin="1152,28" coordsize="9604,0" path="m1152,28r9605,e" filled="f" strokecolor="#d9d9d9" strokeweight=".20464mm">
              <v:path arrowok="t"/>
            </v:shape>
            <w10:wrap anchorx="page"/>
          </v:group>
        </w:pict>
      </w:r>
      <w:r>
        <w:rPr>
          <w:rFonts w:ascii="Abadi" w:hAnsi="Abadi"/>
        </w:rPr>
        <w:pict w14:anchorId="4C9FDAF1">
          <v:group id="_x0000_s1038" style="position:absolute;left:0;text-align:left;margin-left:57.6pt;margin-top:23.35pt;width:480.2pt;height:0;z-index:-251660800;mso-position-horizontal-relative:page" coordorigin="1152,467" coordsize="9604,0">
            <v:shape id="_x0000_s1039" style="position:absolute;left:1152;top:467;width:9604;height:0" coordorigin="1152,467" coordsize="9604,0" path="m1152,467r9605,e" filled="f" strokecolor="#d9d9d9" strokeweight=".20464mm">
              <v:path arrowok="t"/>
            </v:shape>
            <w10:wrap anchorx="page"/>
          </v:group>
        </w:pict>
      </w:r>
      <w:r w:rsidR="008A1685" w:rsidRPr="00EF0AB8">
        <w:rPr>
          <w:rFonts w:ascii="Abadi" w:hAnsi="Abadi"/>
          <w:b/>
          <w:spacing w:val="1"/>
        </w:rPr>
        <w:t>B</w:t>
      </w:r>
      <w:r w:rsidR="008A1685" w:rsidRPr="00EF0AB8">
        <w:rPr>
          <w:rFonts w:ascii="Abadi" w:hAnsi="Abadi"/>
          <w:b/>
          <w:spacing w:val="-2"/>
        </w:rPr>
        <w:t>C</w:t>
      </w:r>
      <w:r w:rsidR="008A1685" w:rsidRPr="00EF0AB8">
        <w:rPr>
          <w:rFonts w:ascii="Abadi" w:hAnsi="Abadi"/>
          <w:b/>
          <w:spacing w:val="4"/>
        </w:rPr>
        <w:t>M</w:t>
      </w:r>
      <w:r w:rsidR="008A1685" w:rsidRPr="00EF0AB8">
        <w:rPr>
          <w:rFonts w:ascii="Abadi" w:hAnsi="Abadi"/>
          <w:b/>
        </w:rPr>
        <w:t>/D</w:t>
      </w:r>
      <w:r w:rsidR="008A1685" w:rsidRPr="00EF0AB8">
        <w:rPr>
          <w:rFonts w:ascii="Abadi" w:hAnsi="Abadi"/>
          <w:b/>
          <w:spacing w:val="-1"/>
        </w:rPr>
        <w:t>I</w:t>
      </w:r>
      <w:r w:rsidR="008A1685" w:rsidRPr="00EF0AB8">
        <w:rPr>
          <w:rFonts w:ascii="Abadi" w:hAnsi="Abadi"/>
          <w:b/>
        </w:rPr>
        <w:t>SP</w:t>
      </w:r>
      <w:r w:rsidR="008A1685" w:rsidRPr="00EF0AB8">
        <w:rPr>
          <w:rFonts w:ascii="Abadi" w:hAnsi="Abadi"/>
          <w:b/>
          <w:spacing w:val="1"/>
        </w:rPr>
        <w:t>O</w:t>
      </w:r>
      <w:r w:rsidR="008A1685" w:rsidRPr="00EF0AB8">
        <w:rPr>
          <w:rFonts w:ascii="Abadi" w:hAnsi="Abadi"/>
          <w:b/>
        </w:rPr>
        <w:t>SAL</w:t>
      </w:r>
      <w:r w:rsidR="008A1685" w:rsidRPr="00EF0AB8">
        <w:rPr>
          <w:rFonts w:ascii="Abadi" w:hAnsi="Abadi"/>
          <w:b/>
          <w:spacing w:val="-16"/>
        </w:rPr>
        <w:t xml:space="preserve"> </w:t>
      </w:r>
      <w:r w:rsidR="008A1685" w:rsidRPr="00EF0AB8">
        <w:rPr>
          <w:rFonts w:ascii="Abadi" w:hAnsi="Abadi"/>
          <w:b/>
        </w:rPr>
        <w:t>/</w:t>
      </w:r>
      <w:r w:rsidR="008A1685" w:rsidRPr="00EF0AB8">
        <w:rPr>
          <w:rFonts w:ascii="Abadi" w:hAnsi="Abadi"/>
          <w:b/>
          <w:spacing w:val="1"/>
        </w:rPr>
        <w:t>2</w:t>
      </w:r>
      <w:r w:rsidR="008A1685" w:rsidRPr="00EF0AB8">
        <w:rPr>
          <w:rFonts w:ascii="Abadi" w:hAnsi="Abadi"/>
          <w:b/>
          <w:spacing w:val="2"/>
        </w:rPr>
        <w:t>0</w:t>
      </w:r>
      <w:r w:rsidR="008A1685" w:rsidRPr="00EF0AB8">
        <w:rPr>
          <w:rFonts w:ascii="Abadi" w:hAnsi="Abadi"/>
          <w:b/>
          <w:spacing w:val="1"/>
        </w:rPr>
        <w:t>2</w:t>
      </w:r>
      <w:r w:rsidR="00CB5172">
        <w:rPr>
          <w:rFonts w:ascii="Abadi" w:hAnsi="Abadi"/>
          <w:b/>
          <w:spacing w:val="1"/>
        </w:rPr>
        <w:t>6</w:t>
      </w:r>
      <w:r w:rsidR="008A1685" w:rsidRPr="00EF0AB8">
        <w:rPr>
          <w:rFonts w:ascii="Abadi" w:hAnsi="Abadi"/>
          <w:b/>
        </w:rPr>
        <w:t>/</w:t>
      </w:r>
      <w:r w:rsidR="008A1685" w:rsidRPr="00EF0AB8">
        <w:rPr>
          <w:rFonts w:ascii="Abadi" w:hAnsi="Abadi"/>
          <w:b/>
          <w:spacing w:val="1"/>
        </w:rPr>
        <w:t>00</w:t>
      </w:r>
      <w:r w:rsidR="001D3E9F">
        <w:rPr>
          <w:rFonts w:ascii="Abadi" w:hAnsi="Abadi"/>
          <w:b/>
          <w:spacing w:val="1"/>
        </w:rPr>
        <w:t>2</w:t>
      </w:r>
      <w:r w:rsidR="008A1685" w:rsidRPr="00EF0AB8">
        <w:rPr>
          <w:rFonts w:ascii="Abadi" w:hAnsi="Abadi"/>
          <w:b/>
        </w:rPr>
        <w:t xml:space="preserve">                                                                                      </w:t>
      </w:r>
      <w:r w:rsidR="008A1685" w:rsidRPr="00EF0AB8">
        <w:rPr>
          <w:rFonts w:ascii="Abadi" w:hAnsi="Abadi"/>
          <w:b/>
          <w:spacing w:val="37"/>
        </w:rPr>
        <w:t xml:space="preserve"> </w:t>
      </w:r>
      <w:proofErr w:type="spellStart"/>
      <w:r w:rsidR="008A1685" w:rsidRPr="00EF0AB8">
        <w:rPr>
          <w:rFonts w:ascii="Abadi" w:hAnsi="Abadi"/>
          <w:spacing w:val="2"/>
        </w:rPr>
        <w:t>i</w:t>
      </w:r>
      <w:proofErr w:type="spellEnd"/>
      <w:r w:rsidR="008A1685" w:rsidRPr="00EF0AB8">
        <w:rPr>
          <w:rFonts w:ascii="Abadi" w:hAnsi="Abadi"/>
        </w:rPr>
        <w:t>|</w:t>
      </w:r>
      <w:r w:rsidR="008A1685" w:rsidRPr="00EF0AB8">
        <w:rPr>
          <w:rFonts w:ascii="Abadi" w:hAnsi="Abadi"/>
          <w:spacing w:val="-4"/>
        </w:rPr>
        <w:t xml:space="preserve"> </w:t>
      </w:r>
      <w:r w:rsidR="008A1685" w:rsidRPr="00EF0AB8">
        <w:rPr>
          <w:rFonts w:ascii="Abadi" w:hAnsi="Abadi"/>
        </w:rPr>
        <w:t>P</w:t>
      </w:r>
      <w:r w:rsidR="008A1685" w:rsidRPr="00EF0AB8">
        <w:rPr>
          <w:rFonts w:ascii="Abadi" w:hAnsi="Abadi"/>
          <w:spacing w:val="11"/>
        </w:rPr>
        <w:t xml:space="preserve"> </w:t>
      </w:r>
      <w:r w:rsidR="008A1685" w:rsidRPr="00EF0AB8">
        <w:rPr>
          <w:rFonts w:ascii="Abadi" w:hAnsi="Abadi"/>
        </w:rPr>
        <w:t>a</w:t>
      </w:r>
      <w:r w:rsidR="008A1685" w:rsidRPr="00EF0AB8">
        <w:rPr>
          <w:rFonts w:ascii="Abadi" w:hAnsi="Abadi"/>
          <w:spacing w:val="9"/>
        </w:rPr>
        <w:t xml:space="preserve"> </w:t>
      </w:r>
      <w:r w:rsidR="008A1685" w:rsidRPr="00EF0AB8">
        <w:rPr>
          <w:rFonts w:ascii="Abadi" w:hAnsi="Abadi"/>
        </w:rPr>
        <w:t>g</w:t>
      </w:r>
      <w:r w:rsidR="008A1685" w:rsidRPr="00EF0AB8">
        <w:rPr>
          <w:rFonts w:ascii="Abadi" w:hAnsi="Abadi"/>
          <w:spacing w:val="8"/>
        </w:rPr>
        <w:t xml:space="preserve"> </w:t>
      </w:r>
      <w:r w:rsidR="008A1685" w:rsidRPr="00EF0AB8">
        <w:rPr>
          <w:rFonts w:ascii="Abadi" w:hAnsi="Abadi"/>
        </w:rPr>
        <w:t>e</w:t>
      </w:r>
    </w:p>
    <w:p w14:paraId="431246E7" w14:textId="77777777" w:rsidR="00D02423" w:rsidRPr="00EF0AB8" w:rsidRDefault="008A1685">
      <w:pPr>
        <w:spacing w:before="33"/>
        <w:ind w:left="2481" w:right="2405"/>
        <w:jc w:val="center"/>
        <w:rPr>
          <w:rFonts w:ascii="Abadi" w:eastAsia="Maiandra GD" w:hAnsi="Abadi" w:cs="Maiandra GD"/>
          <w:sz w:val="32"/>
          <w:szCs w:val="32"/>
        </w:rPr>
      </w:pPr>
      <w:r w:rsidRPr="00EF0AB8">
        <w:rPr>
          <w:rFonts w:ascii="Abadi" w:eastAsia="Maiandra GD" w:hAnsi="Abadi" w:cs="Maiandra GD"/>
          <w:sz w:val="32"/>
          <w:szCs w:val="32"/>
          <w:highlight w:val="lightGray"/>
        </w:rPr>
        <w:lastRenderedPageBreak/>
        <w:t>B</w:t>
      </w:r>
      <w:r w:rsidRPr="00EF0AB8">
        <w:rPr>
          <w:rFonts w:ascii="Abadi" w:eastAsia="Maiandra GD" w:hAnsi="Abadi" w:cs="Maiandra GD"/>
          <w:spacing w:val="1"/>
          <w:sz w:val="32"/>
          <w:szCs w:val="32"/>
          <w:highlight w:val="lightGray"/>
        </w:rPr>
        <w:t>I</w:t>
      </w:r>
      <w:r w:rsidRPr="00EF0AB8">
        <w:rPr>
          <w:rFonts w:ascii="Abadi" w:eastAsia="Maiandra GD" w:hAnsi="Abadi" w:cs="Maiandra GD"/>
          <w:sz w:val="32"/>
          <w:szCs w:val="32"/>
          <w:highlight w:val="lightGray"/>
        </w:rPr>
        <w:t>D</w:t>
      </w:r>
      <w:r w:rsidRPr="00EF0AB8">
        <w:rPr>
          <w:rFonts w:ascii="Abadi" w:eastAsia="Maiandra GD" w:hAnsi="Abadi" w:cs="Maiandra GD"/>
          <w:spacing w:val="-3"/>
          <w:sz w:val="32"/>
          <w:szCs w:val="32"/>
          <w:highlight w:val="lightGray"/>
        </w:rPr>
        <w:t>D</w:t>
      </w:r>
      <w:r w:rsidRPr="00EF0AB8">
        <w:rPr>
          <w:rFonts w:ascii="Abadi" w:eastAsia="Maiandra GD" w:hAnsi="Abadi" w:cs="Maiandra GD"/>
          <w:sz w:val="32"/>
          <w:szCs w:val="32"/>
          <w:highlight w:val="lightGray"/>
        </w:rPr>
        <w:t>I</w:t>
      </w:r>
      <w:r w:rsidRPr="00EF0AB8">
        <w:rPr>
          <w:rFonts w:ascii="Abadi" w:eastAsia="Maiandra GD" w:hAnsi="Abadi" w:cs="Maiandra GD"/>
          <w:spacing w:val="3"/>
          <w:sz w:val="32"/>
          <w:szCs w:val="32"/>
          <w:highlight w:val="lightGray"/>
        </w:rPr>
        <w:t>N</w:t>
      </w:r>
      <w:r w:rsidRPr="00EF0AB8">
        <w:rPr>
          <w:rFonts w:ascii="Abadi" w:eastAsia="Maiandra GD" w:hAnsi="Abadi" w:cs="Maiandra GD"/>
          <w:sz w:val="32"/>
          <w:szCs w:val="32"/>
          <w:highlight w:val="lightGray"/>
        </w:rPr>
        <w:t>G</w:t>
      </w:r>
      <w:r w:rsidRPr="00EF0AB8">
        <w:rPr>
          <w:rFonts w:ascii="Abadi" w:eastAsia="Maiandra GD" w:hAnsi="Abadi" w:cs="Maiandra GD"/>
          <w:spacing w:val="-13"/>
          <w:sz w:val="32"/>
          <w:szCs w:val="32"/>
          <w:highlight w:val="lightGray"/>
        </w:rPr>
        <w:t xml:space="preserve"> </w:t>
      </w:r>
      <w:r w:rsidRPr="00EF0AB8">
        <w:rPr>
          <w:rFonts w:ascii="Abadi" w:eastAsia="Maiandra GD" w:hAnsi="Abadi" w:cs="Maiandra GD"/>
          <w:spacing w:val="1"/>
          <w:w w:val="99"/>
          <w:sz w:val="32"/>
          <w:szCs w:val="32"/>
          <w:highlight w:val="lightGray"/>
        </w:rPr>
        <w:t>P</w:t>
      </w:r>
      <w:r w:rsidRPr="00EF0AB8">
        <w:rPr>
          <w:rFonts w:ascii="Abadi" w:eastAsia="Maiandra GD" w:hAnsi="Abadi" w:cs="Maiandra GD"/>
          <w:w w:val="99"/>
          <w:sz w:val="32"/>
          <w:szCs w:val="32"/>
          <w:highlight w:val="lightGray"/>
        </w:rPr>
        <w:t>R</w:t>
      </w:r>
      <w:r w:rsidRPr="00EF0AB8">
        <w:rPr>
          <w:rFonts w:ascii="Abadi" w:eastAsia="Maiandra GD" w:hAnsi="Abadi" w:cs="Maiandra GD"/>
          <w:spacing w:val="-1"/>
          <w:w w:val="99"/>
          <w:sz w:val="32"/>
          <w:szCs w:val="32"/>
          <w:highlight w:val="lightGray"/>
        </w:rPr>
        <w:t>OC</w:t>
      </w:r>
      <w:r w:rsidRPr="00EF0AB8">
        <w:rPr>
          <w:rFonts w:ascii="Abadi" w:eastAsia="Maiandra GD" w:hAnsi="Abadi" w:cs="Maiandra GD"/>
          <w:w w:val="99"/>
          <w:sz w:val="32"/>
          <w:szCs w:val="32"/>
          <w:highlight w:val="lightGray"/>
        </w:rPr>
        <w:t>EDURES</w:t>
      </w:r>
    </w:p>
    <w:p w14:paraId="2F36D307" w14:textId="77777777" w:rsidR="00D02423" w:rsidRPr="00EF0AB8" w:rsidRDefault="00D02423">
      <w:pPr>
        <w:spacing w:before="2" w:line="120" w:lineRule="exact"/>
        <w:rPr>
          <w:rFonts w:ascii="Abadi" w:hAnsi="Abadi"/>
          <w:sz w:val="12"/>
          <w:szCs w:val="12"/>
        </w:rPr>
      </w:pPr>
    </w:p>
    <w:p w14:paraId="654A757A" w14:textId="23E551E0" w:rsidR="00D02423" w:rsidRPr="00EF0AB8" w:rsidRDefault="008A1685" w:rsidP="004265E7">
      <w:pPr>
        <w:ind w:left="239" w:right="2756"/>
        <w:jc w:val="center"/>
        <w:rPr>
          <w:rFonts w:ascii="Abadi" w:eastAsia="Maiandra GD" w:hAnsi="Abadi" w:cs="Maiandra GD"/>
          <w:b/>
          <w:bCs/>
          <w:sz w:val="24"/>
          <w:szCs w:val="24"/>
        </w:rPr>
      </w:pPr>
      <w:r w:rsidRPr="00EF0AB8">
        <w:rPr>
          <w:rFonts w:ascii="Abadi" w:eastAsia="Maiandra GD" w:hAnsi="Abadi" w:cs="Maiandra GD"/>
          <w:b/>
          <w:bCs/>
          <w:sz w:val="24"/>
          <w:szCs w:val="24"/>
        </w:rPr>
        <w:t>Di</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po</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al Refer</w:t>
      </w:r>
      <w:r w:rsidRPr="00EF0AB8">
        <w:rPr>
          <w:rFonts w:ascii="Abadi" w:eastAsia="Maiandra GD" w:hAnsi="Abadi" w:cs="Maiandra GD"/>
          <w:b/>
          <w:bCs/>
          <w:spacing w:val="-3"/>
          <w:sz w:val="24"/>
          <w:szCs w:val="24"/>
        </w:rPr>
        <w:t>e</w:t>
      </w:r>
      <w:r w:rsidRPr="00EF0AB8">
        <w:rPr>
          <w:rFonts w:ascii="Abadi" w:eastAsia="Maiandra GD" w:hAnsi="Abadi" w:cs="Maiandra GD"/>
          <w:b/>
          <w:bCs/>
          <w:sz w:val="24"/>
          <w:szCs w:val="24"/>
        </w:rPr>
        <w:t>n</w:t>
      </w:r>
      <w:r w:rsidRPr="00EF0AB8">
        <w:rPr>
          <w:rFonts w:ascii="Abadi" w:eastAsia="Maiandra GD" w:hAnsi="Abadi" w:cs="Maiandra GD"/>
          <w:b/>
          <w:bCs/>
          <w:spacing w:val="-1"/>
          <w:sz w:val="24"/>
          <w:szCs w:val="24"/>
        </w:rPr>
        <w:t>c</w:t>
      </w:r>
      <w:r w:rsidRPr="00EF0AB8">
        <w:rPr>
          <w:rFonts w:ascii="Abadi" w:eastAsia="Maiandra GD" w:hAnsi="Abadi" w:cs="Maiandra GD"/>
          <w:b/>
          <w:bCs/>
          <w:sz w:val="24"/>
          <w:szCs w:val="24"/>
        </w:rPr>
        <w:t>e</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N</w:t>
      </w:r>
      <w:r w:rsidRPr="00EF0AB8">
        <w:rPr>
          <w:rFonts w:ascii="Abadi" w:eastAsia="Maiandra GD" w:hAnsi="Abadi" w:cs="Maiandra GD"/>
          <w:b/>
          <w:bCs/>
          <w:spacing w:val="1"/>
          <w:sz w:val="24"/>
          <w:szCs w:val="24"/>
        </w:rPr>
        <w:t>u</w:t>
      </w:r>
      <w:r w:rsidRPr="00EF0AB8">
        <w:rPr>
          <w:rFonts w:ascii="Abadi" w:eastAsia="Maiandra GD" w:hAnsi="Abadi" w:cs="Maiandra GD"/>
          <w:b/>
          <w:bCs/>
          <w:sz w:val="24"/>
          <w:szCs w:val="24"/>
        </w:rPr>
        <w:t>mber:</w:t>
      </w:r>
      <w:r w:rsidRPr="00EF0AB8">
        <w:rPr>
          <w:rFonts w:ascii="Abadi" w:eastAsia="Maiandra GD" w:hAnsi="Abadi" w:cs="Maiandra GD"/>
          <w:b/>
          <w:bCs/>
          <w:spacing w:val="50"/>
          <w:sz w:val="24"/>
          <w:szCs w:val="24"/>
        </w:rPr>
        <w:t xml:space="preserve"> </w:t>
      </w:r>
      <w:r w:rsidRPr="00EF0AB8">
        <w:rPr>
          <w:rFonts w:ascii="Abadi" w:eastAsia="Maiandra GD" w:hAnsi="Abadi" w:cs="Maiandra GD"/>
          <w:b/>
          <w:bCs/>
          <w:sz w:val="24"/>
          <w:szCs w:val="24"/>
        </w:rPr>
        <w:t>B</w:t>
      </w:r>
      <w:r w:rsidRPr="00EF0AB8">
        <w:rPr>
          <w:rFonts w:ascii="Abadi" w:eastAsia="Maiandra GD" w:hAnsi="Abadi" w:cs="Maiandra GD"/>
          <w:b/>
          <w:bCs/>
          <w:spacing w:val="3"/>
          <w:sz w:val="24"/>
          <w:szCs w:val="24"/>
        </w:rPr>
        <w:t>C</w:t>
      </w:r>
      <w:r w:rsidRPr="00EF0AB8">
        <w:rPr>
          <w:rFonts w:ascii="Abadi" w:eastAsia="Maiandra GD" w:hAnsi="Abadi" w:cs="Maiandra GD"/>
          <w:b/>
          <w:bCs/>
          <w:sz w:val="24"/>
          <w:szCs w:val="24"/>
        </w:rPr>
        <w:t>M/D</w:t>
      </w:r>
      <w:r w:rsidRPr="00EF0AB8">
        <w:rPr>
          <w:rFonts w:ascii="Abadi" w:eastAsia="Maiandra GD" w:hAnsi="Abadi" w:cs="Maiandra GD"/>
          <w:b/>
          <w:bCs/>
          <w:spacing w:val="-1"/>
          <w:sz w:val="24"/>
          <w:szCs w:val="24"/>
        </w:rPr>
        <w:t>I</w:t>
      </w:r>
      <w:r w:rsidRPr="00EF0AB8">
        <w:rPr>
          <w:rFonts w:ascii="Abadi" w:eastAsia="Maiandra GD" w:hAnsi="Abadi" w:cs="Maiandra GD"/>
          <w:b/>
          <w:bCs/>
          <w:sz w:val="24"/>
          <w:szCs w:val="24"/>
        </w:rPr>
        <w:t>SPOS</w:t>
      </w:r>
      <w:r w:rsidRPr="00EF0AB8">
        <w:rPr>
          <w:rFonts w:ascii="Abadi" w:eastAsia="Maiandra GD" w:hAnsi="Abadi" w:cs="Maiandra GD"/>
          <w:b/>
          <w:bCs/>
          <w:spacing w:val="1"/>
          <w:sz w:val="24"/>
          <w:szCs w:val="24"/>
        </w:rPr>
        <w:t>A</w:t>
      </w:r>
      <w:r w:rsidRPr="00EF0AB8">
        <w:rPr>
          <w:rFonts w:ascii="Abadi" w:eastAsia="Maiandra GD" w:hAnsi="Abadi" w:cs="Maiandra GD"/>
          <w:b/>
          <w:bCs/>
          <w:sz w:val="24"/>
          <w:szCs w:val="24"/>
        </w:rPr>
        <w:t>L /</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2</w:t>
      </w:r>
      <w:r w:rsidRPr="00EF0AB8">
        <w:rPr>
          <w:rFonts w:ascii="Abadi" w:eastAsia="Maiandra GD" w:hAnsi="Abadi" w:cs="Maiandra GD"/>
          <w:b/>
          <w:bCs/>
          <w:spacing w:val="2"/>
          <w:sz w:val="24"/>
          <w:szCs w:val="24"/>
        </w:rPr>
        <w:t>0</w:t>
      </w:r>
      <w:r w:rsidRPr="00EF0AB8">
        <w:rPr>
          <w:rFonts w:ascii="Abadi" w:eastAsia="Maiandra GD" w:hAnsi="Abadi" w:cs="Maiandra GD"/>
          <w:b/>
          <w:bCs/>
          <w:sz w:val="24"/>
          <w:szCs w:val="24"/>
        </w:rPr>
        <w:t>2</w:t>
      </w:r>
      <w:r w:rsidR="0041410C" w:rsidRPr="00EF0AB8">
        <w:rPr>
          <w:rFonts w:ascii="Abadi" w:eastAsia="Maiandra GD" w:hAnsi="Abadi" w:cs="Maiandra GD"/>
          <w:b/>
          <w:bCs/>
          <w:sz w:val="24"/>
          <w:szCs w:val="24"/>
        </w:rPr>
        <w:t>5</w:t>
      </w:r>
      <w:r w:rsidRPr="00EF0AB8">
        <w:rPr>
          <w:rFonts w:ascii="Abadi" w:eastAsia="Maiandra GD" w:hAnsi="Abadi" w:cs="Maiandra GD"/>
          <w:b/>
          <w:bCs/>
          <w:sz w:val="24"/>
          <w:szCs w:val="24"/>
        </w:rPr>
        <w:t>/0</w:t>
      </w:r>
      <w:r w:rsidRPr="00EF0AB8">
        <w:rPr>
          <w:rFonts w:ascii="Abadi" w:eastAsia="Maiandra GD" w:hAnsi="Abadi" w:cs="Maiandra GD"/>
          <w:b/>
          <w:bCs/>
          <w:spacing w:val="-1"/>
          <w:sz w:val="24"/>
          <w:szCs w:val="24"/>
        </w:rPr>
        <w:t>0</w:t>
      </w:r>
      <w:r w:rsidR="00F66556" w:rsidRPr="00EF0AB8">
        <w:rPr>
          <w:rFonts w:ascii="Abadi" w:eastAsia="Maiandra GD" w:hAnsi="Abadi" w:cs="Maiandra GD"/>
          <w:b/>
          <w:bCs/>
          <w:spacing w:val="-1"/>
          <w:sz w:val="24"/>
          <w:szCs w:val="24"/>
        </w:rPr>
        <w:t>2</w:t>
      </w:r>
    </w:p>
    <w:p w14:paraId="641EF5B2" w14:textId="6B4BA115" w:rsidR="00D02423" w:rsidRPr="00EF0AB8" w:rsidRDefault="008A1685" w:rsidP="00DA0CAE">
      <w:pPr>
        <w:ind w:left="239" w:right="207"/>
        <w:jc w:val="center"/>
        <w:rPr>
          <w:rFonts w:ascii="Abadi" w:eastAsia="Maiandra GD" w:hAnsi="Abadi" w:cs="Maiandra GD"/>
          <w:b/>
          <w:bCs/>
          <w:sz w:val="24"/>
          <w:szCs w:val="24"/>
        </w:rPr>
      </w:pPr>
      <w:r w:rsidRPr="00EF0AB8">
        <w:rPr>
          <w:rFonts w:ascii="Abadi" w:eastAsia="Maiandra GD" w:hAnsi="Abadi" w:cs="Maiandra GD"/>
          <w:b/>
          <w:bCs/>
          <w:sz w:val="24"/>
          <w:szCs w:val="24"/>
        </w:rPr>
        <w:t>S</w:t>
      </w:r>
      <w:r w:rsidRPr="00EF0AB8">
        <w:rPr>
          <w:rFonts w:ascii="Abadi" w:eastAsia="Maiandra GD" w:hAnsi="Abadi" w:cs="Maiandra GD"/>
          <w:b/>
          <w:bCs/>
          <w:spacing w:val="1"/>
          <w:sz w:val="24"/>
          <w:szCs w:val="24"/>
        </w:rPr>
        <w:t>u</w:t>
      </w:r>
      <w:r w:rsidRPr="00EF0AB8">
        <w:rPr>
          <w:rFonts w:ascii="Abadi" w:eastAsia="Maiandra GD" w:hAnsi="Abadi" w:cs="Maiandra GD"/>
          <w:b/>
          <w:bCs/>
          <w:sz w:val="24"/>
          <w:szCs w:val="24"/>
        </w:rPr>
        <w:t>bj</w:t>
      </w:r>
      <w:r w:rsidRPr="00EF0AB8">
        <w:rPr>
          <w:rFonts w:ascii="Abadi" w:eastAsia="Maiandra GD" w:hAnsi="Abadi" w:cs="Maiandra GD"/>
          <w:b/>
          <w:bCs/>
          <w:spacing w:val="-1"/>
          <w:sz w:val="24"/>
          <w:szCs w:val="24"/>
        </w:rPr>
        <w:t>ec</w:t>
      </w:r>
      <w:r w:rsidRPr="00EF0AB8">
        <w:rPr>
          <w:rFonts w:ascii="Abadi" w:eastAsia="Maiandra GD" w:hAnsi="Abadi" w:cs="Maiandra GD"/>
          <w:b/>
          <w:bCs/>
          <w:sz w:val="24"/>
          <w:szCs w:val="24"/>
        </w:rPr>
        <w:t>t</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of</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Di</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p</w:t>
      </w:r>
      <w:r w:rsidRPr="00EF0AB8">
        <w:rPr>
          <w:rFonts w:ascii="Abadi" w:eastAsia="Maiandra GD" w:hAnsi="Abadi" w:cs="Maiandra GD"/>
          <w:b/>
          <w:bCs/>
          <w:spacing w:val="2"/>
          <w:sz w:val="24"/>
          <w:szCs w:val="24"/>
        </w:rPr>
        <w:t>o</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al:</w:t>
      </w:r>
      <w:r w:rsidRPr="00EF0AB8">
        <w:rPr>
          <w:rFonts w:ascii="Abadi" w:eastAsia="Maiandra GD" w:hAnsi="Abadi" w:cs="Maiandra GD"/>
          <w:b/>
          <w:bCs/>
          <w:spacing w:val="3"/>
          <w:sz w:val="24"/>
          <w:szCs w:val="24"/>
        </w:rPr>
        <w:t xml:space="preserve"> </w:t>
      </w:r>
      <w:r w:rsidRPr="00EF0AB8">
        <w:rPr>
          <w:rFonts w:ascii="Abadi" w:eastAsia="Maiandra GD" w:hAnsi="Abadi" w:cs="Maiandra GD"/>
          <w:b/>
          <w:bCs/>
          <w:sz w:val="24"/>
          <w:szCs w:val="24"/>
        </w:rPr>
        <w:t>Di</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p</w:t>
      </w:r>
      <w:r w:rsidRPr="00EF0AB8">
        <w:rPr>
          <w:rFonts w:ascii="Abadi" w:eastAsia="Maiandra GD" w:hAnsi="Abadi" w:cs="Maiandra GD"/>
          <w:b/>
          <w:bCs/>
          <w:spacing w:val="2"/>
          <w:sz w:val="24"/>
          <w:szCs w:val="24"/>
        </w:rPr>
        <w:t>o</w:t>
      </w:r>
      <w:r w:rsidRPr="00EF0AB8">
        <w:rPr>
          <w:rFonts w:ascii="Abadi" w:eastAsia="Maiandra GD" w:hAnsi="Abadi" w:cs="Maiandra GD"/>
          <w:b/>
          <w:bCs/>
          <w:sz w:val="24"/>
          <w:szCs w:val="24"/>
        </w:rPr>
        <w:t>sal by</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the</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sale</w:t>
      </w:r>
      <w:r w:rsidR="004265E7" w:rsidRPr="00EF0AB8">
        <w:rPr>
          <w:rFonts w:ascii="Abadi" w:eastAsia="Maiandra GD" w:hAnsi="Abadi" w:cs="Maiandra GD"/>
          <w:b/>
          <w:bCs/>
          <w:sz w:val="24"/>
          <w:szCs w:val="24"/>
        </w:rPr>
        <w:t xml:space="preserve"> to the Public</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z w:val="24"/>
          <w:szCs w:val="24"/>
        </w:rPr>
        <w:t>of</w:t>
      </w:r>
      <w:r w:rsidRPr="00EF0AB8">
        <w:rPr>
          <w:rFonts w:ascii="Abadi" w:eastAsia="Maiandra GD" w:hAnsi="Abadi" w:cs="Maiandra GD"/>
          <w:b/>
          <w:bCs/>
          <w:spacing w:val="1"/>
          <w:sz w:val="24"/>
          <w:szCs w:val="24"/>
        </w:rPr>
        <w:t xml:space="preserve"> u</w:t>
      </w:r>
      <w:r w:rsidRPr="00EF0AB8">
        <w:rPr>
          <w:rFonts w:ascii="Abadi" w:eastAsia="Maiandra GD" w:hAnsi="Abadi" w:cs="Maiandra GD"/>
          <w:b/>
          <w:bCs/>
          <w:sz w:val="24"/>
          <w:szCs w:val="24"/>
        </w:rPr>
        <w:t>s</w:t>
      </w:r>
      <w:r w:rsidRPr="00EF0AB8">
        <w:rPr>
          <w:rFonts w:ascii="Abadi" w:eastAsia="Maiandra GD" w:hAnsi="Abadi" w:cs="Maiandra GD"/>
          <w:b/>
          <w:bCs/>
          <w:spacing w:val="-1"/>
          <w:sz w:val="24"/>
          <w:szCs w:val="24"/>
        </w:rPr>
        <w:t>e</w:t>
      </w:r>
      <w:r w:rsidRPr="00EF0AB8">
        <w:rPr>
          <w:rFonts w:ascii="Abadi" w:eastAsia="Maiandra GD" w:hAnsi="Abadi" w:cs="Maiandra GD"/>
          <w:b/>
          <w:bCs/>
          <w:sz w:val="24"/>
          <w:szCs w:val="24"/>
        </w:rPr>
        <w:t>d</w:t>
      </w:r>
      <w:r w:rsidRPr="00EF0AB8">
        <w:rPr>
          <w:rFonts w:ascii="Abadi" w:eastAsia="Maiandra GD" w:hAnsi="Abadi" w:cs="Maiandra GD"/>
          <w:b/>
          <w:bCs/>
          <w:spacing w:val="2"/>
          <w:sz w:val="24"/>
          <w:szCs w:val="24"/>
        </w:rPr>
        <w:t xml:space="preserve"> </w:t>
      </w:r>
      <w:r w:rsidRPr="00EF0AB8">
        <w:rPr>
          <w:rFonts w:ascii="Abadi" w:eastAsia="Maiandra GD" w:hAnsi="Abadi" w:cs="Maiandra GD"/>
          <w:b/>
          <w:bCs/>
          <w:sz w:val="24"/>
          <w:szCs w:val="24"/>
        </w:rPr>
        <w:t>motor</w:t>
      </w:r>
      <w:r w:rsidRPr="00EF0AB8">
        <w:rPr>
          <w:rFonts w:ascii="Abadi" w:eastAsia="Maiandra GD" w:hAnsi="Abadi" w:cs="Maiandra GD"/>
          <w:b/>
          <w:bCs/>
          <w:spacing w:val="-1"/>
          <w:sz w:val="24"/>
          <w:szCs w:val="24"/>
        </w:rPr>
        <w:t xml:space="preserve"> </w:t>
      </w:r>
      <w:r w:rsidRPr="00EF0AB8">
        <w:rPr>
          <w:rFonts w:ascii="Abadi" w:eastAsia="Maiandra GD" w:hAnsi="Abadi" w:cs="Maiandra GD"/>
          <w:b/>
          <w:bCs/>
          <w:spacing w:val="2"/>
          <w:sz w:val="24"/>
          <w:szCs w:val="24"/>
        </w:rPr>
        <w:t>v</w:t>
      </w:r>
      <w:r w:rsidRPr="00EF0AB8">
        <w:rPr>
          <w:rFonts w:ascii="Abadi" w:eastAsia="Maiandra GD" w:hAnsi="Abadi" w:cs="Maiandra GD"/>
          <w:b/>
          <w:bCs/>
          <w:sz w:val="24"/>
          <w:szCs w:val="24"/>
        </w:rPr>
        <w:t>eh</w:t>
      </w:r>
      <w:r w:rsidRPr="00EF0AB8">
        <w:rPr>
          <w:rFonts w:ascii="Abadi" w:eastAsia="Maiandra GD" w:hAnsi="Abadi" w:cs="Maiandra GD"/>
          <w:b/>
          <w:bCs/>
          <w:spacing w:val="-1"/>
          <w:sz w:val="24"/>
          <w:szCs w:val="24"/>
        </w:rPr>
        <w:t>ic</w:t>
      </w:r>
      <w:r w:rsidRPr="00EF0AB8">
        <w:rPr>
          <w:rFonts w:ascii="Abadi" w:eastAsia="Maiandra GD" w:hAnsi="Abadi" w:cs="Maiandra GD"/>
          <w:b/>
          <w:bCs/>
          <w:sz w:val="24"/>
          <w:szCs w:val="24"/>
        </w:rPr>
        <w:t>l</w:t>
      </w:r>
      <w:r w:rsidRPr="00EF0AB8">
        <w:rPr>
          <w:rFonts w:ascii="Abadi" w:eastAsia="Maiandra GD" w:hAnsi="Abadi" w:cs="Maiandra GD"/>
          <w:b/>
          <w:bCs/>
          <w:spacing w:val="2"/>
          <w:sz w:val="24"/>
          <w:szCs w:val="24"/>
        </w:rPr>
        <w:t>e</w:t>
      </w:r>
      <w:r w:rsidR="004265E7" w:rsidRPr="00EF0AB8">
        <w:rPr>
          <w:rFonts w:ascii="Abadi" w:eastAsia="Maiandra GD" w:hAnsi="Abadi" w:cs="Maiandra GD"/>
          <w:b/>
          <w:bCs/>
          <w:spacing w:val="2"/>
          <w:sz w:val="24"/>
          <w:szCs w:val="24"/>
        </w:rPr>
        <w:t xml:space="preserve"> tyres</w:t>
      </w:r>
      <w:r w:rsidR="00F3280F">
        <w:rPr>
          <w:rFonts w:ascii="Abadi" w:eastAsia="Maiandra GD" w:hAnsi="Abadi" w:cs="Maiandra GD"/>
          <w:b/>
          <w:bCs/>
          <w:spacing w:val="2"/>
          <w:sz w:val="24"/>
          <w:szCs w:val="24"/>
        </w:rPr>
        <w:t>, and IT items</w:t>
      </w:r>
      <w:r w:rsidR="004265E7" w:rsidRPr="00EF0AB8">
        <w:rPr>
          <w:rFonts w:ascii="Abadi" w:eastAsia="Maiandra GD" w:hAnsi="Abadi" w:cs="Maiandra GD"/>
          <w:b/>
          <w:bCs/>
          <w:spacing w:val="2"/>
          <w:sz w:val="24"/>
          <w:szCs w:val="24"/>
        </w:rPr>
        <w:t>.</w:t>
      </w:r>
    </w:p>
    <w:p w14:paraId="12C49DFC" w14:textId="77777777" w:rsidR="00D02423" w:rsidRPr="00EF0AB8" w:rsidRDefault="008A1685">
      <w:pPr>
        <w:ind w:left="239" w:right="8313"/>
        <w:jc w:val="both"/>
        <w:rPr>
          <w:rFonts w:ascii="Abadi" w:eastAsia="Maiandra GD" w:hAnsi="Abadi" w:cs="Maiandra GD"/>
          <w:sz w:val="24"/>
          <w:szCs w:val="24"/>
        </w:rPr>
      </w:pP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 </w:t>
      </w:r>
      <w:r w:rsidRPr="00EF0AB8">
        <w:rPr>
          <w:rFonts w:ascii="Abadi" w:eastAsia="Maiandra GD" w:hAnsi="Abadi" w:cs="Maiandra GD"/>
          <w:spacing w:val="-1"/>
          <w:sz w:val="24"/>
          <w:szCs w:val="24"/>
        </w:rPr>
        <w:t>G</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z w:val="24"/>
          <w:szCs w:val="24"/>
        </w:rPr>
        <w:t>e</w:t>
      </w:r>
      <w:r w:rsidRPr="00EF0AB8">
        <w:rPr>
          <w:rFonts w:ascii="Abadi" w:eastAsia="Maiandra GD" w:hAnsi="Abadi" w:cs="Maiandra GD"/>
          <w:spacing w:val="-1"/>
          <w:sz w:val="24"/>
          <w:szCs w:val="24"/>
        </w:rPr>
        <w:t>r</w:t>
      </w:r>
      <w:r w:rsidRPr="00EF0AB8">
        <w:rPr>
          <w:rFonts w:ascii="Abadi" w:eastAsia="Maiandra GD" w:hAnsi="Abadi" w:cs="Maiandra GD"/>
          <w:sz w:val="24"/>
          <w:szCs w:val="24"/>
        </w:rPr>
        <w:t>al</w:t>
      </w:r>
    </w:p>
    <w:p w14:paraId="1BED8ABD" w14:textId="3E2C4058" w:rsidR="00D02423" w:rsidRPr="00EF0AB8" w:rsidRDefault="008A1685">
      <w:pPr>
        <w:ind w:left="239" w:right="69"/>
        <w:jc w:val="both"/>
        <w:rPr>
          <w:rFonts w:ascii="Abadi" w:eastAsia="Maiandra GD" w:hAnsi="Abadi" w:cs="Maiandra GD"/>
          <w:sz w:val="24"/>
          <w:szCs w:val="24"/>
        </w:rPr>
      </w:pPr>
      <w:r w:rsidRPr="00EF0AB8">
        <w:rPr>
          <w:rFonts w:ascii="Abadi" w:eastAsia="Maiandra GD" w:hAnsi="Abadi" w:cs="Maiandra GD"/>
          <w:spacing w:val="2"/>
          <w:sz w:val="24"/>
          <w:szCs w:val="24"/>
        </w:rPr>
        <w:t>S</w:t>
      </w:r>
      <w:r w:rsidRPr="00EF0AB8">
        <w:rPr>
          <w:rFonts w:ascii="Abadi" w:eastAsia="Maiandra GD" w:hAnsi="Abadi" w:cs="Maiandra GD"/>
          <w:spacing w:val="-1"/>
          <w:sz w:val="24"/>
          <w:szCs w:val="24"/>
        </w:rPr>
        <w:t>c</w:t>
      </w:r>
      <w:r w:rsidRPr="00EF0AB8">
        <w:rPr>
          <w:rFonts w:ascii="Abadi" w:eastAsia="Maiandra GD" w:hAnsi="Abadi" w:cs="Maiandra GD"/>
          <w:sz w:val="24"/>
          <w:szCs w:val="24"/>
        </w:rPr>
        <w:t>ope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4"/>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Ba</w:t>
      </w:r>
      <w:r w:rsidRPr="00EF0AB8">
        <w:rPr>
          <w:rFonts w:ascii="Abadi" w:eastAsia="Maiandra GD" w:hAnsi="Abadi" w:cs="Maiandra GD"/>
          <w:spacing w:val="-3"/>
          <w:sz w:val="24"/>
          <w:szCs w:val="24"/>
        </w:rPr>
        <w:t>y</w:t>
      </w:r>
      <w:r w:rsidRPr="00EF0AB8">
        <w:rPr>
          <w:rFonts w:ascii="Abadi" w:eastAsia="Maiandra GD" w:hAnsi="Abadi" w:cs="Maiandra GD"/>
          <w:spacing w:val="-2"/>
          <w:sz w:val="24"/>
          <w:szCs w:val="24"/>
        </w:rPr>
        <w:t>lo</w:t>
      </w:r>
      <w:r w:rsidRPr="00EF0AB8">
        <w:rPr>
          <w:rFonts w:ascii="Abadi" w:eastAsia="Maiandra GD" w:hAnsi="Abadi" w:cs="Maiandra GD"/>
          <w:sz w:val="24"/>
          <w:szCs w:val="24"/>
        </w:rPr>
        <w:t>r</w:t>
      </w:r>
      <w:r w:rsidRPr="00EF0AB8">
        <w:rPr>
          <w:rFonts w:ascii="Abadi" w:eastAsia="Maiandra GD" w:hAnsi="Abadi" w:cs="Maiandra GD"/>
          <w:spacing w:val="-4"/>
          <w:sz w:val="24"/>
          <w:szCs w:val="24"/>
        </w:rPr>
        <w:t xml:space="preserve"> C</w:t>
      </w:r>
      <w:r w:rsidRPr="00EF0AB8">
        <w:rPr>
          <w:rFonts w:ascii="Abadi" w:eastAsia="Maiandra GD" w:hAnsi="Abadi" w:cs="Maiandra GD"/>
          <w:spacing w:val="-2"/>
          <w:sz w:val="24"/>
          <w:szCs w:val="24"/>
        </w:rPr>
        <w:t>oll</w:t>
      </w:r>
      <w:r w:rsidRPr="00EF0AB8">
        <w:rPr>
          <w:rFonts w:ascii="Abadi" w:eastAsia="Maiandra GD" w:hAnsi="Abadi" w:cs="Maiandra GD"/>
          <w:spacing w:val="-3"/>
          <w:sz w:val="24"/>
          <w:szCs w:val="24"/>
        </w:rPr>
        <w:t>eg</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f</w:t>
      </w:r>
      <w:r w:rsidRPr="00EF0AB8">
        <w:rPr>
          <w:rFonts w:ascii="Abadi" w:eastAsia="Maiandra GD" w:hAnsi="Abadi" w:cs="Maiandra GD"/>
          <w:spacing w:val="-3"/>
          <w:sz w:val="24"/>
          <w:szCs w:val="24"/>
        </w:rPr>
        <w:t xml:space="preserve"> Me</w:t>
      </w:r>
      <w:r w:rsidRPr="00EF0AB8">
        <w:rPr>
          <w:rFonts w:ascii="Abadi" w:eastAsia="Maiandra GD" w:hAnsi="Abadi" w:cs="Maiandra GD"/>
          <w:spacing w:val="-2"/>
          <w:sz w:val="24"/>
          <w:szCs w:val="24"/>
        </w:rPr>
        <w:t>d</w:t>
      </w:r>
      <w:r w:rsidRPr="00EF0AB8">
        <w:rPr>
          <w:rFonts w:ascii="Abadi" w:eastAsia="Maiandra GD" w:hAnsi="Abadi" w:cs="Maiandra GD"/>
          <w:spacing w:val="-3"/>
          <w:sz w:val="24"/>
          <w:szCs w:val="24"/>
        </w:rPr>
        <w:t>icin</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C</w:t>
      </w:r>
      <w:r w:rsidRPr="00EF0AB8">
        <w:rPr>
          <w:rFonts w:ascii="Abadi" w:eastAsia="Maiandra GD" w:hAnsi="Abadi" w:cs="Maiandra GD"/>
          <w:spacing w:val="-3"/>
          <w:sz w:val="24"/>
          <w:szCs w:val="24"/>
        </w:rPr>
        <w:t>hi</w:t>
      </w:r>
      <w:r w:rsidRPr="00EF0AB8">
        <w:rPr>
          <w:rFonts w:ascii="Abadi" w:eastAsia="Maiandra GD" w:hAnsi="Abadi" w:cs="Maiandra GD"/>
          <w:spacing w:val="-5"/>
          <w:sz w:val="24"/>
          <w:szCs w:val="24"/>
        </w:rPr>
        <w:t>l</w:t>
      </w:r>
      <w:r w:rsidRPr="00EF0AB8">
        <w:rPr>
          <w:rFonts w:ascii="Abadi" w:eastAsia="Maiandra GD" w:hAnsi="Abadi" w:cs="Maiandra GD"/>
          <w:spacing w:val="-2"/>
          <w:sz w:val="24"/>
          <w:szCs w:val="24"/>
        </w:rPr>
        <w:t>d</w:t>
      </w:r>
      <w:r w:rsidRPr="00EF0AB8">
        <w:rPr>
          <w:rFonts w:ascii="Abadi" w:eastAsia="Maiandra GD" w:hAnsi="Abadi" w:cs="Maiandra GD"/>
          <w:spacing w:val="-3"/>
          <w:sz w:val="24"/>
          <w:szCs w:val="24"/>
        </w:rPr>
        <w:t>ren</w:t>
      </w:r>
      <w:r w:rsidRPr="00EF0AB8">
        <w:rPr>
          <w:rFonts w:ascii="Abadi" w:eastAsia="Maiandra GD" w:hAnsi="Abadi" w:cs="Maiandra GD"/>
          <w:spacing w:val="-2"/>
          <w:sz w:val="24"/>
          <w:szCs w:val="24"/>
        </w:rPr>
        <w:t>'</w:t>
      </w:r>
      <w:r w:rsidRPr="00EF0AB8">
        <w:rPr>
          <w:rFonts w:ascii="Abadi" w:eastAsia="Maiandra GD" w:hAnsi="Abadi" w:cs="Maiandra GD"/>
          <w:sz w:val="24"/>
          <w:szCs w:val="24"/>
        </w:rPr>
        <w:t>s</w:t>
      </w:r>
      <w:r w:rsidRPr="00EF0AB8">
        <w:rPr>
          <w:rFonts w:ascii="Abadi" w:eastAsia="Maiandra GD" w:hAnsi="Abadi" w:cs="Maiandra GD"/>
          <w:spacing w:val="-2"/>
          <w:sz w:val="24"/>
          <w:szCs w:val="24"/>
        </w:rPr>
        <w:t xml:space="preserve"> </w:t>
      </w:r>
      <w:r w:rsidRPr="00EF0AB8">
        <w:rPr>
          <w:rFonts w:ascii="Abadi" w:eastAsia="Maiandra GD" w:hAnsi="Abadi" w:cs="Maiandra GD"/>
          <w:spacing w:val="-4"/>
          <w:sz w:val="24"/>
          <w:szCs w:val="24"/>
        </w:rPr>
        <w:t>F</w:t>
      </w:r>
      <w:r w:rsidRPr="00EF0AB8">
        <w:rPr>
          <w:rFonts w:ascii="Abadi" w:eastAsia="Maiandra GD" w:hAnsi="Abadi" w:cs="Maiandra GD"/>
          <w:spacing w:val="-2"/>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pacing w:val="-3"/>
          <w:sz w:val="24"/>
          <w:szCs w:val="24"/>
        </w:rPr>
        <w:t>n</w:t>
      </w:r>
      <w:r w:rsidRPr="00EF0AB8">
        <w:rPr>
          <w:rFonts w:ascii="Abadi" w:eastAsia="Maiandra GD" w:hAnsi="Abadi" w:cs="Maiandra GD"/>
          <w:spacing w:val="-5"/>
          <w:sz w:val="24"/>
          <w:szCs w:val="24"/>
        </w:rPr>
        <w:t>d</w:t>
      </w:r>
      <w:r w:rsidRPr="00EF0AB8">
        <w:rPr>
          <w:rFonts w:ascii="Abadi" w:eastAsia="Maiandra GD" w:hAnsi="Abadi" w:cs="Maiandra GD"/>
          <w:spacing w:val="-2"/>
          <w:sz w:val="24"/>
          <w:szCs w:val="24"/>
        </w:rPr>
        <w:t>a</w:t>
      </w:r>
      <w:r w:rsidRPr="00EF0AB8">
        <w:rPr>
          <w:rFonts w:ascii="Abadi" w:eastAsia="Maiandra GD" w:hAnsi="Abadi" w:cs="Maiandra GD"/>
          <w:spacing w:val="-3"/>
          <w:sz w:val="24"/>
          <w:szCs w:val="24"/>
        </w:rPr>
        <w:t>ti</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n</w:t>
      </w:r>
      <w:r w:rsidRPr="00EF0AB8">
        <w:rPr>
          <w:rFonts w:ascii="Abadi" w:eastAsia="Maiandra GD" w:hAnsi="Abadi" w:cs="Maiandra GD"/>
          <w:spacing w:val="-1"/>
          <w:sz w:val="24"/>
          <w:szCs w:val="24"/>
        </w:rPr>
        <w:t>-</w:t>
      </w:r>
      <w:r w:rsidRPr="00EF0AB8">
        <w:rPr>
          <w:rFonts w:ascii="Abadi" w:eastAsia="Maiandra GD" w:hAnsi="Abadi" w:cs="Maiandra GD"/>
          <w:spacing w:val="-3"/>
          <w:sz w:val="24"/>
          <w:szCs w:val="24"/>
        </w:rPr>
        <w:t>Ug</w:t>
      </w:r>
      <w:r w:rsidRPr="00EF0AB8">
        <w:rPr>
          <w:rFonts w:ascii="Abadi" w:eastAsia="Maiandra GD" w:hAnsi="Abadi" w:cs="Maiandra GD"/>
          <w:spacing w:val="-4"/>
          <w:sz w:val="24"/>
          <w:szCs w:val="24"/>
        </w:rPr>
        <w:t>a</w:t>
      </w:r>
      <w:r w:rsidRPr="00EF0AB8">
        <w:rPr>
          <w:rFonts w:ascii="Abadi" w:eastAsia="Maiandra GD" w:hAnsi="Abadi" w:cs="Maiandra GD"/>
          <w:spacing w:val="-3"/>
          <w:sz w:val="24"/>
          <w:szCs w:val="24"/>
        </w:rPr>
        <w:t>n</w:t>
      </w:r>
      <w:r w:rsidRPr="00EF0AB8">
        <w:rPr>
          <w:rFonts w:ascii="Abadi" w:eastAsia="Maiandra GD" w:hAnsi="Abadi" w:cs="Maiandra GD"/>
          <w:spacing w:val="-2"/>
          <w:sz w:val="24"/>
          <w:szCs w:val="24"/>
        </w:rPr>
        <w:t>d</w:t>
      </w:r>
      <w:r w:rsidRPr="00EF0AB8">
        <w:rPr>
          <w:rFonts w:ascii="Abadi" w:eastAsia="Maiandra GD" w:hAnsi="Abadi" w:cs="Maiandra GD"/>
          <w:sz w:val="24"/>
          <w:szCs w:val="24"/>
        </w:rPr>
        <w:t xml:space="preserve">a </w:t>
      </w:r>
      <w:r w:rsidRPr="00EF0AB8">
        <w:rPr>
          <w:rFonts w:ascii="Abadi" w:eastAsia="Maiandra GD" w:hAnsi="Abadi" w:cs="Maiandra GD"/>
          <w:spacing w:val="-3"/>
          <w:sz w:val="24"/>
          <w:szCs w:val="24"/>
        </w:rPr>
        <w:t>(</w:t>
      </w:r>
      <w:r w:rsidRPr="00EF0AB8">
        <w:rPr>
          <w:rFonts w:ascii="Abadi" w:eastAsia="Maiandra GD" w:hAnsi="Abadi" w:cs="Maiandra GD"/>
          <w:spacing w:val="-4"/>
          <w:sz w:val="24"/>
          <w:szCs w:val="24"/>
        </w:rPr>
        <w:t>B</w:t>
      </w:r>
      <w:r w:rsidRPr="00EF0AB8">
        <w:rPr>
          <w:rFonts w:ascii="Abadi" w:eastAsia="Maiandra GD" w:hAnsi="Abadi" w:cs="Maiandra GD"/>
          <w:spacing w:val="-2"/>
          <w:sz w:val="24"/>
          <w:szCs w:val="24"/>
        </w:rPr>
        <w:t>a</w:t>
      </w:r>
      <w:r w:rsidRPr="00EF0AB8">
        <w:rPr>
          <w:rFonts w:ascii="Abadi" w:eastAsia="Maiandra GD" w:hAnsi="Abadi" w:cs="Maiandra GD"/>
          <w:spacing w:val="-3"/>
          <w:sz w:val="24"/>
          <w:szCs w:val="24"/>
        </w:rPr>
        <w:t>y</w:t>
      </w:r>
      <w:r w:rsidRPr="00EF0AB8">
        <w:rPr>
          <w:rFonts w:ascii="Abadi" w:eastAsia="Maiandra GD" w:hAnsi="Abadi" w:cs="Maiandra GD"/>
          <w:spacing w:val="-2"/>
          <w:sz w:val="24"/>
          <w:szCs w:val="24"/>
        </w:rPr>
        <w:t>lo</w:t>
      </w:r>
      <w:r w:rsidRPr="00EF0AB8">
        <w:rPr>
          <w:rFonts w:ascii="Abadi" w:eastAsia="Maiandra GD" w:hAnsi="Abadi" w:cs="Maiandra GD"/>
          <w:sz w:val="24"/>
          <w:szCs w:val="24"/>
        </w:rPr>
        <w:t>r</w:t>
      </w:r>
      <w:r w:rsidR="00C041F2" w:rsidRPr="00EF0AB8">
        <w:rPr>
          <w:rFonts w:ascii="Abadi" w:eastAsia="Maiandra GD" w:hAnsi="Abadi" w:cs="Maiandra GD"/>
          <w:sz w:val="24"/>
          <w:szCs w:val="24"/>
        </w:rPr>
        <w:t xml:space="preserve"> Foundation</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 xml:space="preserve">- </w:t>
      </w:r>
      <w:r w:rsidRPr="00EF0AB8">
        <w:rPr>
          <w:rFonts w:ascii="Abadi" w:eastAsia="Maiandra GD" w:hAnsi="Abadi" w:cs="Maiandra GD"/>
          <w:spacing w:val="-3"/>
          <w:sz w:val="24"/>
          <w:szCs w:val="24"/>
        </w:rPr>
        <w:t>Ug</w:t>
      </w:r>
      <w:r w:rsidRPr="00EF0AB8">
        <w:rPr>
          <w:rFonts w:ascii="Abadi" w:eastAsia="Maiandra GD" w:hAnsi="Abadi" w:cs="Maiandra GD"/>
          <w:spacing w:val="-2"/>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pacing w:val="-2"/>
          <w:sz w:val="24"/>
          <w:szCs w:val="24"/>
        </w:rPr>
        <w:t>d</w:t>
      </w:r>
      <w:r w:rsidRPr="00EF0AB8">
        <w:rPr>
          <w:rFonts w:ascii="Abadi" w:eastAsia="Maiandra GD" w:hAnsi="Abadi" w:cs="Maiandra GD"/>
          <w:spacing w:val="-4"/>
          <w:sz w:val="24"/>
          <w:szCs w:val="24"/>
        </w:rPr>
        <w:t>a</w:t>
      </w:r>
      <w:r w:rsidRPr="00EF0AB8">
        <w:rPr>
          <w:rFonts w:ascii="Abadi" w:eastAsia="Maiandra GD" w:hAnsi="Abadi" w:cs="Maiandra GD"/>
          <w:sz w:val="24"/>
          <w:szCs w:val="24"/>
        </w:rPr>
        <w:t xml:space="preserve">) </w:t>
      </w:r>
      <w:r w:rsidRPr="00EF0AB8">
        <w:rPr>
          <w:rFonts w:ascii="Abadi" w:eastAsia="Maiandra GD" w:hAnsi="Abadi" w:cs="Maiandra GD"/>
          <w:spacing w:val="2"/>
          <w:sz w:val="24"/>
          <w:szCs w:val="24"/>
        </w:rPr>
        <w:t>invite</w:t>
      </w:r>
      <w:r w:rsidRPr="00EF0AB8">
        <w:rPr>
          <w:rFonts w:ascii="Abadi" w:eastAsia="Maiandra GD" w:hAnsi="Abadi" w:cs="Maiandra GD"/>
          <w:sz w:val="24"/>
          <w:szCs w:val="24"/>
        </w:rPr>
        <w:t>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w:t>
      </w:r>
      <w:r w:rsidRPr="00EF0AB8">
        <w:rPr>
          <w:rFonts w:ascii="Abadi" w:eastAsia="Maiandra GD" w:hAnsi="Abadi" w:cs="Maiandra GD"/>
          <w:spacing w:val="2"/>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c</w:t>
      </w:r>
      <w:r w:rsidRPr="00EF0AB8">
        <w:rPr>
          <w:rFonts w:ascii="Abadi" w:eastAsia="Maiandra GD" w:hAnsi="Abadi" w:cs="Maiandra GD"/>
          <w:sz w:val="24"/>
          <w:szCs w:val="24"/>
        </w:rPr>
        <w:t>ha</w:t>
      </w:r>
      <w:r w:rsidRPr="00EF0AB8">
        <w:rPr>
          <w:rFonts w:ascii="Abadi" w:eastAsia="Maiandra GD" w:hAnsi="Abadi" w:cs="Maiandra GD"/>
          <w:spacing w:val="-1"/>
          <w:sz w:val="24"/>
          <w:szCs w:val="24"/>
        </w:rPr>
        <w:t>s</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u</w:t>
      </w:r>
      <w:r w:rsidRPr="00EF0AB8">
        <w:rPr>
          <w:rFonts w:ascii="Abadi" w:eastAsia="Maiandra GD" w:hAnsi="Abadi" w:cs="Maiandra GD"/>
          <w:sz w:val="24"/>
          <w:szCs w:val="24"/>
        </w:rPr>
        <w:t>s</w:t>
      </w:r>
      <w:r w:rsidRPr="00EF0AB8">
        <w:rPr>
          <w:rFonts w:ascii="Abadi" w:eastAsia="Maiandra GD" w:hAnsi="Abadi" w:cs="Maiandra GD"/>
          <w:spacing w:val="-1"/>
          <w:sz w:val="24"/>
          <w:szCs w:val="24"/>
        </w:rPr>
        <w:t>e</w:t>
      </w:r>
      <w:r w:rsidRPr="00EF0AB8">
        <w:rPr>
          <w:rFonts w:ascii="Abadi" w:eastAsia="Maiandra GD" w:hAnsi="Abadi" w:cs="Maiandra GD"/>
          <w:sz w:val="24"/>
          <w:szCs w:val="24"/>
        </w:rPr>
        <w:t>d</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mo</w:t>
      </w:r>
      <w:r w:rsidRPr="00EF0AB8">
        <w:rPr>
          <w:rFonts w:ascii="Abadi" w:eastAsia="Maiandra GD" w:hAnsi="Abadi" w:cs="Maiandra GD"/>
          <w:spacing w:val="-3"/>
          <w:sz w:val="24"/>
          <w:szCs w:val="24"/>
        </w:rPr>
        <w:t>t</w:t>
      </w:r>
      <w:r w:rsidRPr="00EF0AB8">
        <w:rPr>
          <w:rFonts w:ascii="Abadi" w:eastAsia="Maiandra GD" w:hAnsi="Abadi" w:cs="Maiandra GD"/>
          <w:spacing w:val="-2"/>
          <w:sz w:val="24"/>
          <w:szCs w:val="24"/>
        </w:rPr>
        <w:t>o</w:t>
      </w:r>
      <w:r w:rsidRPr="00EF0AB8">
        <w:rPr>
          <w:rFonts w:ascii="Abadi" w:eastAsia="Maiandra GD" w:hAnsi="Abadi" w:cs="Maiandra GD"/>
          <w:sz w:val="24"/>
          <w:szCs w:val="24"/>
        </w:rPr>
        <w:t>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v</w:t>
      </w:r>
      <w:r w:rsidRPr="00EF0AB8">
        <w:rPr>
          <w:rFonts w:ascii="Abadi" w:eastAsia="Maiandra GD" w:hAnsi="Abadi" w:cs="Maiandra GD"/>
          <w:spacing w:val="-2"/>
          <w:sz w:val="24"/>
          <w:szCs w:val="24"/>
        </w:rPr>
        <w:t>e</w:t>
      </w:r>
      <w:r w:rsidRPr="00EF0AB8">
        <w:rPr>
          <w:rFonts w:ascii="Abadi" w:eastAsia="Maiandra GD" w:hAnsi="Abadi" w:cs="Maiandra GD"/>
          <w:sz w:val="24"/>
          <w:szCs w:val="24"/>
        </w:rPr>
        <w:t>hi</w:t>
      </w:r>
      <w:r w:rsidRPr="00EF0AB8">
        <w:rPr>
          <w:rFonts w:ascii="Abadi" w:eastAsia="Maiandra GD" w:hAnsi="Abadi" w:cs="Maiandra GD"/>
          <w:spacing w:val="-2"/>
          <w:sz w:val="24"/>
          <w:szCs w:val="24"/>
        </w:rPr>
        <w:t>cl</w:t>
      </w:r>
      <w:r w:rsidRPr="00EF0AB8">
        <w:rPr>
          <w:rFonts w:ascii="Abadi" w:eastAsia="Maiandra GD" w:hAnsi="Abadi" w:cs="Maiandra GD"/>
          <w:sz w:val="24"/>
          <w:szCs w:val="24"/>
        </w:rPr>
        <w:t>es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des</w:t>
      </w:r>
      <w:r w:rsidRPr="00EF0AB8">
        <w:rPr>
          <w:rFonts w:ascii="Abadi" w:eastAsia="Maiandra GD" w:hAnsi="Abadi" w:cs="Maiandra GD"/>
          <w:spacing w:val="-2"/>
          <w:sz w:val="24"/>
          <w:szCs w:val="24"/>
        </w:rPr>
        <w:t>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bed in</w:t>
      </w:r>
      <w:r w:rsidRPr="00EF0AB8">
        <w:rPr>
          <w:rFonts w:ascii="Abadi" w:eastAsia="Maiandra GD" w:hAnsi="Abadi" w:cs="Maiandra GD"/>
          <w:spacing w:val="3"/>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art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2,</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pt</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of </w:t>
      </w:r>
      <w:r w:rsidRPr="00EF0AB8">
        <w:rPr>
          <w:rFonts w:ascii="Abadi" w:eastAsia="Maiandra GD" w:hAnsi="Abadi" w:cs="Maiandra GD"/>
          <w:spacing w:val="1"/>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et</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7"/>
          <w:sz w:val="24"/>
          <w:szCs w:val="24"/>
        </w:rPr>
        <w:t xml:space="preserve"> </w:t>
      </w:r>
      <w:r w:rsidR="00AC7EE9" w:rsidRPr="00EF0AB8">
        <w:rPr>
          <w:rFonts w:ascii="Abadi" w:eastAsia="Maiandra GD" w:hAnsi="Abadi" w:cs="Maiandra GD"/>
          <w:sz w:val="24"/>
          <w:szCs w:val="24"/>
        </w:rPr>
        <w:t xml:space="preserve">This </w:t>
      </w:r>
      <w:r w:rsidR="00C041F2" w:rsidRPr="00EF0AB8">
        <w:rPr>
          <w:rFonts w:ascii="Abadi" w:eastAsia="Maiandra GD" w:hAnsi="Abadi" w:cs="Maiandra GD"/>
          <w:spacing w:val="2"/>
          <w:sz w:val="24"/>
          <w:szCs w:val="24"/>
        </w:rPr>
        <w:t>disposal</w:t>
      </w:r>
      <w:r w:rsidR="00C041F2" w:rsidRPr="00EF0AB8">
        <w:rPr>
          <w:rFonts w:ascii="Abadi" w:eastAsia="Maiandra GD" w:hAnsi="Abadi" w:cs="Maiandra GD"/>
          <w:sz w:val="24"/>
          <w:szCs w:val="24"/>
        </w:rPr>
        <w:t xml:space="preserve"> </w:t>
      </w:r>
      <w:r w:rsidR="00C6096F" w:rsidRPr="00EF0AB8">
        <w:rPr>
          <w:rFonts w:ascii="Abadi" w:eastAsia="Maiandra GD" w:hAnsi="Abadi" w:cs="Maiandra GD"/>
          <w:spacing w:val="3"/>
          <w:sz w:val="24"/>
          <w:szCs w:val="24"/>
        </w:rPr>
        <w:t>process</w:t>
      </w:r>
      <w:r w:rsidR="00C6096F" w:rsidRPr="00EF0AB8">
        <w:rPr>
          <w:rFonts w:ascii="Abadi" w:eastAsia="Maiandra GD" w:hAnsi="Abadi" w:cs="Maiandra GD"/>
          <w:sz w:val="24"/>
          <w:szCs w:val="24"/>
        </w:rPr>
        <w:t xml:space="preserve"> </w:t>
      </w:r>
      <w:r w:rsidR="00F3280F" w:rsidRPr="00EF0AB8">
        <w:rPr>
          <w:rFonts w:ascii="Abadi" w:eastAsia="Maiandra GD" w:hAnsi="Abadi" w:cs="Maiandra GD"/>
          <w:spacing w:val="2"/>
          <w:sz w:val="24"/>
          <w:szCs w:val="24"/>
        </w:rPr>
        <w:t>will</w:t>
      </w:r>
      <w:r w:rsidR="00F3280F" w:rsidRPr="00EF0AB8">
        <w:rPr>
          <w:rFonts w:ascii="Abadi" w:eastAsia="Maiandra GD" w:hAnsi="Abadi" w:cs="Maiandra GD"/>
          <w:sz w:val="24"/>
          <w:szCs w:val="24"/>
        </w:rPr>
        <w:t xml:space="preserve"> </w:t>
      </w:r>
      <w:r w:rsidR="00F3280F" w:rsidRPr="00EF0AB8">
        <w:rPr>
          <w:rFonts w:ascii="Abadi" w:eastAsia="Maiandra GD" w:hAnsi="Abadi" w:cs="Maiandra GD"/>
          <w:spacing w:val="3"/>
          <w:sz w:val="24"/>
          <w:szCs w:val="24"/>
        </w:rPr>
        <w:t>be</w:t>
      </w:r>
      <w:r w:rsidR="00F3280F" w:rsidRPr="00EF0AB8">
        <w:rPr>
          <w:rFonts w:ascii="Abadi" w:eastAsia="Maiandra GD" w:hAnsi="Abadi" w:cs="Maiandra GD"/>
          <w:sz w:val="24"/>
          <w:szCs w:val="24"/>
        </w:rPr>
        <w:t xml:space="preserve"> </w:t>
      </w:r>
      <w:r w:rsidR="00F3280F" w:rsidRPr="00EF0AB8">
        <w:rPr>
          <w:rFonts w:ascii="Abadi" w:eastAsia="Maiandra GD" w:hAnsi="Abadi" w:cs="Maiandra GD"/>
          <w:spacing w:val="2"/>
          <w:sz w:val="24"/>
          <w:szCs w:val="24"/>
        </w:rPr>
        <w:t>conducted</w:t>
      </w:r>
      <w:r w:rsidR="00DA0CAE" w:rsidRPr="00EF0AB8">
        <w:rPr>
          <w:rFonts w:ascii="Abadi" w:eastAsia="Maiandra GD" w:hAnsi="Abadi" w:cs="Maiandra GD"/>
          <w:sz w:val="24"/>
          <w:szCs w:val="24"/>
        </w:rPr>
        <w:t xml:space="preserve"> </w:t>
      </w:r>
      <w:r w:rsidR="009729D2" w:rsidRPr="00EF0AB8">
        <w:rPr>
          <w:rFonts w:ascii="Abadi" w:eastAsia="Maiandra GD" w:hAnsi="Abadi" w:cs="Maiandra GD"/>
          <w:spacing w:val="3"/>
          <w:sz w:val="24"/>
          <w:szCs w:val="24"/>
        </w:rPr>
        <w:t>in</w:t>
      </w:r>
      <w:r w:rsidR="009729D2" w:rsidRPr="00EF0AB8">
        <w:rPr>
          <w:rFonts w:ascii="Abadi" w:eastAsia="Maiandra GD" w:hAnsi="Abadi" w:cs="Maiandra GD"/>
          <w:sz w:val="24"/>
          <w:szCs w:val="24"/>
        </w:rPr>
        <w:t xml:space="preserve"> </w:t>
      </w:r>
      <w:r w:rsidR="009729D2" w:rsidRPr="00EF0AB8">
        <w:rPr>
          <w:rFonts w:ascii="Abadi" w:eastAsia="Maiandra GD" w:hAnsi="Abadi" w:cs="Maiandra GD"/>
          <w:spacing w:val="2"/>
          <w:sz w:val="24"/>
          <w:szCs w:val="24"/>
        </w:rPr>
        <w:t>accordance</w:t>
      </w:r>
      <w:r w:rsidR="00DA0CAE" w:rsidRPr="00EF0AB8">
        <w:rPr>
          <w:rFonts w:ascii="Abadi" w:eastAsia="Maiandra GD" w:hAnsi="Abadi" w:cs="Maiandra GD"/>
          <w:sz w:val="24"/>
          <w:szCs w:val="24"/>
        </w:rPr>
        <w:t xml:space="preserve"> </w:t>
      </w:r>
      <w:r w:rsidR="009729D2" w:rsidRPr="00EF0AB8">
        <w:rPr>
          <w:rFonts w:ascii="Abadi" w:eastAsia="Maiandra GD" w:hAnsi="Abadi" w:cs="Maiandra GD"/>
          <w:sz w:val="24"/>
          <w:szCs w:val="24"/>
        </w:rPr>
        <w:t xml:space="preserve">with </w:t>
      </w:r>
      <w:r w:rsidR="009729D2" w:rsidRPr="00EF0AB8">
        <w:rPr>
          <w:rFonts w:ascii="Abadi" w:eastAsia="Maiandra GD" w:hAnsi="Abadi" w:cs="Maiandra GD"/>
          <w:spacing w:val="3"/>
          <w:sz w:val="24"/>
          <w:szCs w:val="24"/>
        </w:rPr>
        <w:t>Baylor</w:t>
      </w:r>
      <w:r w:rsidRPr="00EF0AB8">
        <w:rPr>
          <w:rFonts w:ascii="Abadi" w:eastAsia="Maiandra GD" w:hAnsi="Abadi" w:cs="Maiandra GD"/>
          <w:spacing w:val="8"/>
          <w:sz w:val="24"/>
          <w:szCs w:val="24"/>
        </w:rPr>
        <w:t xml:space="preserve"> </w:t>
      </w:r>
      <w:r w:rsidR="00F66556" w:rsidRPr="00EF0AB8">
        <w:rPr>
          <w:rFonts w:ascii="Abadi" w:eastAsia="Maiandra GD" w:hAnsi="Abadi" w:cs="Maiandra GD"/>
          <w:spacing w:val="8"/>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w:t>
      </w:r>
      <w:r w:rsidRPr="00EF0AB8">
        <w:rPr>
          <w:rFonts w:ascii="Abadi" w:eastAsia="Maiandra GD" w:hAnsi="Abadi" w:cs="Maiandra GD"/>
          <w:spacing w:val="2"/>
          <w:sz w:val="24"/>
          <w:szCs w:val="24"/>
        </w:rPr>
        <w:t>a</w:t>
      </w:r>
      <w:r w:rsidRPr="00EF0AB8">
        <w:rPr>
          <w:rFonts w:ascii="Abadi" w:eastAsia="Maiandra GD" w:hAnsi="Abadi" w:cs="Maiandra GD"/>
          <w:spacing w:val="1"/>
          <w:sz w:val="24"/>
          <w:szCs w:val="24"/>
        </w:rPr>
        <w:t>’</w:t>
      </w:r>
      <w:r w:rsidRPr="00EF0AB8">
        <w:rPr>
          <w:rFonts w:ascii="Abadi" w:eastAsia="Maiandra GD" w:hAnsi="Abadi" w:cs="Maiandra GD"/>
          <w:sz w:val="24"/>
          <w:szCs w:val="24"/>
        </w:rPr>
        <w:t xml:space="preserve">s </w:t>
      </w:r>
      <w:r w:rsidRPr="00EF0AB8">
        <w:rPr>
          <w:rFonts w:ascii="Abadi" w:eastAsia="Maiandra GD" w:hAnsi="Abadi" w:cs="Maiandra GD"/>
          <w:spacing w:val="1"/>
          <w:sz w:val="24"/>
          <w:szCs w:val="24"/>
        </w:rPr>
        <w:t>P</w:t>
      </w:r>
      <w:r w:rsidRPr="00EF0AB8">
        <w:rPr>
          <w:rFonts w:ascii="Abadi" w:eastAsia="Maiandra GD" w:hAnsi="Abadi" w:cs="Maiandra GD"/>
          <w:sz w:val="24"/>
          <w:szCs w:val="24"/>
        </w:rPr>
        <w:t>ro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re</w:t>
      </w:r>
      <w:r w:rsidRPr="00EF0AB8">
        <w:rPr>
          <w:rFonts w:ascii="Abadi" w:eastAsia="Maiandra GD" w:hAnsi="Abadi" w:cs="Maiandra GD"/>
          <w:spacing w:val="-1"/>
          <w:sz w:val="24"/>
          <w:szCs w:val="24"/>
        </w:rPr>
        <w:t>m</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z w:val="24"/>
          <w:szCs w:val="24"/>
        </w:rPr>
        <w:t>sal</w:t>
      </w:r>
      <w:r w:rsidRPr="00EF0AB8">
        <w:rPr>
          <w:rFonts w:ascii="Abadi" w:eastAsia="Maiandra GD" w:hAnsi="Abadi" w:cs="Maiandra GD"/>
          <w:spacing w:val="-13"/>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ro</w:t>
      </w:r>
      <w:r w:rsidRPr="00EF0AB8">
        <w:rPr>
          <w:rFonts w:ascii="Abadi" w:eastAsia="Maiandra GD" w:hAnsi="Abadi" w:cs="Maiandra GD"/>
          <w:spacing w:val="-1"/>
          <w:sz w:val="24"/>
          <w:szCs w:val="24"/>
        </w:rPr>
        <w:t>c</w:t>
      </w:r>
      <w:r w:rsidRPr="00EF0AB8">
        <w:rPr>
          <w:rFonts w:ascii="Abadi" w:eastAsia="Maiandra GD" w:hAnsi="Abadi" w:cs="Maiandra GD"/>
          <w:sz w:val="24"/>
          <w:szCs w:val="24"/>
        </w:rPr>
        <w:t>ed</w:t>
      </w:r>
      <w:r w:rsidRPr="00EF0AB8">
        <w:rPr>
          <w:rFonts w:ascii="Abadi" w:eastAsia="Maiandra GD" w:hAnsi="Abadi" w:cs="Maiandra GD"/>
          <w:spacing w:val="1"/>
          <w:sz w:val="24"/>
          <w:szCs w:val="24"/>
        </w:rPr>
        <w:t>u</w:t>
      </w:r>
      <w:r w:rsidRPr="00EF0AB8">
        <w:rPr>
          <w:rFonts w:ascii="Abadi" w:eastAsia="Maiandra GD" w:hAnsi="Abadi" w:cs="Maiandra GD"/>
          <w:sz w:val="24"/>
          <w:szCs w:val="24"/>
        </w:rPr>
        <w:t>res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2"/>
          <w:sz w:val="24"/>
          <w:szCs w:val="24"/>
        </w:rPr>
        <w:t>n</w:t>
      </w:r>
      <w:r w:rsidRPr="00EF0AB8">
        <w:rPr>
          <w:rFonts w:ascii="Abadi" w:eastAsia="Maiandra GD" w:hAnsi="Abadi" w:cs="Maiandra GD"/>
          <w:sz w:val="24"/>
          <w:szCs w:val="24"/>
        </w:rPr>
        <w:t>d</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pro</w:t>
      </w:r>
      <w:r w:rsidRPr="00EF0AB8">
        <w:rPr>
          <w:rFonts w:ascii="Abadi" w:eastAsia="Maiandra GD" w:hAnsi="Abadi" w:cs="Maiandra GD"/>
          <w:spacing w:val="-1"/>
          <w:sz w:val="24"/>
          <w:szCs w:val="24"/>
        </w:rPr>
        <w:t>c</w:t>
      </w:r>
      <w:r w:rsidRPr="00EF0AB8">
        <w:rPr>
          <w:rFonts w:ascii="Abadi" w:eastAsia="Maiandra GD" w:hAnsi="Abadi" w:cs="Maiandra GD"/>
          <w:sz w:val="24"/>
          <w:szCs w:val="24"/>
        </w:rPr>
        <w:t>ed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s</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pacing w:val="1"/>
          <w:sz w:val="24"/>
          <w:szCs w:val="24"/>
        </w:rPr>
        <w:t>b</w:t>
      </w:r>
      <w:r w:rsidRPr="00EF0AB8">
        <w:rPr>
          <w:rFonts w:ascii="Abadi" w:eastAsia="Maiandra GD" w:hAnsi="Abadi" w:cs="Maiandra GD"/>
          <w:sz w:val="24"/>
          <w:szCs w:val="24"/>
        </w:rPr>
        <w:t>ed</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4"/>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idding</w:t>
      </w:r>
      <w:r w:rsidRPr="00EF0AB8">
        <w:rPr>
          <w:rFonts w:ascii="Abadi" w:eastAsia="Maiandra GD" w:hAnsi="Abadi" w:cs="Maiandra GD"/>
          <w:spacing w:val="-16"/>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c</w:t>
      </w:r>
      <w:r w:rsidRPr="00EF0AB8">
        <w:rPr>
          <w:rFonts w:ascii="Abadi" w:eastAsia="Maiandra GD" w:hAnsi="Abadi" w:cs="Maiandra GD"/>
          <w:sz w:val="24"/>
          <w:szCs w:val="24"/>
        </w:rPr>
        <w:t>ed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 xml:space="preserve">s. </w:t>
      </w:r>
      <w:r w:rsidRPr="00EF0AB8">
        <w:rPr>
          <w:rFonts w:ascii="Abadi" w:eastAsia="Maiandra GD" w:hAnsi="Abadi" w:cs="Maiandra GD"/>
          <w:spacing w:val="1"/>
          <w:sz w:val="24"/>
          <w:szCs w:val="24"/>
        </w:rPr>
        <w:t>A</w:t>
      </w:r>
      <w:r w:rsidRPr="00EF0AB8">
        <w:rPr>
          <w:rFonts w:ascii="Abadi" w:eastAsia="Maiandra GD" w:hAnsi="Abadi" w:cs="Maiandra GD"/>
          <w:sz w:val="24"/>
          <w:szCs w:val="24"/>
        </w:rPr>
        <w:t>ny</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resu</w:t>
      </w:r>
      <w:r w:rsidRPr="00EF0AB8">
        <w:rPr>
          <w:rFonts w:ascii="Abadi" w:eastAsia="Maiandra GD" w:hAnsi="Abadi" w:cs="Maiandra GD"/>
          <w:spacing w:val="1"/>
          <w:sz w:val="24"/>
          <w:szCs w:val="24"/>
        </w:rPr>
        <w:t>l</w:t>
      </w:r>
      <w:r w:rsidRPr="00EF0AB8">
        <w:rPr>
          <w:rFonts w:ascii="Abadi" w:eastAsia="Maiandra GD" w:hAnsi="Abadi" w:cs="Maiandra GD"/>
          <w:sz w:val="24"/>
          <w:szCs w:val="24"/>
        </w:rPr>
        <w:t>ting</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act</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hall</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3"/>
          <w:sz w:val="24"/>
          <w:szCs w:val="24"/>
        </w:rPr>
        <w:t>e</w:t>
      </w:r>
      <w:r w:rsidRPr="00EF0AB8">
        <w:rPr>
          <w:rFonts w:ascii="Abadi" w:eastAsia="Maiandra GD" w:hAnsi="Abadi" w:cs="Maiandra GD"/>
          <w:sz w:val="24"/>
          <w:szCs w:val="24"/>
        </w:rPr>
        <w:t>rms</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ond</w:t>
      </w:r>
      <w:r w:rsidRPr="00EF0AB8">
        <w:rPr>
          <w:rFonts w:ascii="Abadi" w:eastAsia="Maiandra GD" w:hAnsi="Abadi" w:cs="Maiandra GD"/>
          <w:spacing w:val="-1"/>
          <w:sz w:val="24"/>
          <w:szCs w:val="24"/>
        </w:rPr>
        <w:t>i</w:t>
      </w:r>
      <w:r w:rsidRPr="00EF0AB8">
        <w:rPr>
          <w:rFonts w:ascii="Abadi" w:eastAsia="Maiandra GD" w:hAnsi="Abadi" w:cs="Maiandra GD"/>
          <w:sz w:val="24"/>
          <w:szCs w:val="24"/>
        </w:rPr>
        <w:t>tio</w:t>
      </w:r>
      <w:r w:rsidRPr="00EF0AB8">
        <w:rPr>
          <w:rFonts w:ascii="Abadi" w:eastAsia="Maiandra GD" w:hAnsi="Abadi" w:cs="Maiandra GD"/>
          <w:spacing w:val="-1"/>
          <w:sz w:val="24"/>
          <w:szCs w:val="24"/>
        </w:rPr>
        <w:t>n</w:t>
      </w:r>
      <w:r w:rsidRPr="00EF0AB8">
        <w:rPr>
          <w:rFonts w:ascii="Abadi" w:eastAsia="Maiandra GD" w:hAnsi="Abadi" w:cs="Maiandra GD"/>
          <w:sz w:val="24"/>
          <w:szCs w:val="24"/>
        </w:rPr>
        <w:t>s</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d</w:t>
      </w:r>
      <w:r w:rsidRPr="00EF0AB8">
        <w:rPr>
          <w:rFonts w:ascii="Abadi" w:eastAsia="Maiandra GD" w:hAnsi="Abadi" w:cs="Maiandra GD"/>
          <w:sz w:val="24"/>
          <w:szCs w:val="24"/>
        </w:rPr>
        <w:t>e</w:t>
      </w:r>
      <w:r w:rsidRPr="00EF0AB8">
        <w:rPr>
          <w:rFonts w:ascii="Abadi" w:eastAsia="Maiandra GD" w:hAnsi="Abadi" w:cs="Maiandra GD"/>
          <w:spacing w:val="2"/>
          <w:sz w:val="24"/>
          <w:szCs w:val="24"/>
        </w:rPr>
        <w:t>t</w:t>
      </w:r>
      <w:r w:rsidRPr="00EF0AB8">
        <w:rPr>
          <w:rFonts w:ascii="Abadi" w:eastAsia="Maiandra GD" w:hAnsi="Abadi" w:cs="Maiandra GD"/>
          <w:sz w:val="24"/>
          <w:szCs w:val="24"/>
        </w:rPr>
        <w:t>ailed</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p>
    <w:p w14:paraId="02F0455D" w14:textId="77777777" w:rsidR="00D02423" w:rsidRPr="00EF0AB8" w:rsidRDefault="00D02423">
      <w:pPr>
        <w:spacing w:line="120" w:lineRule="exact"/>
        <w:rPr>
          <w:rFonts w:ascii="Abadi" w:hAnsi="Abadi"/>
          <w:sz w:val="12"/>
          <w:szCs w:val="12"/>
        </w:rPr>
      </w:pPr>
    </w:p>
    <w:p w14:paraId="56A1A5F3" w14:textId="01035F11" w:rsidR="00D02423" w:rsidRPr="00EF0AB8" w:rsidRDefault="008A1685">
      <w:pPr>
        <w:spacing w:line="246" w:lineRule="auto"/>
        <w:ind w:left="239" w:right="77"/>
        <w:jc w:val="both"/>
        <w:rPr>
          <w:rFonts w:ascii="Abadi" w:eastAsia="Maiandra GD" w:hAnsi="Abadi" w:cs="Maiandra GD"/>
          <w:sz w:val="24"/>
          <w:szCs w:val="24"/>
        </w:rPr>
      </w:pPr>
      <w:r w:rsidRPr="00EF0AB8">
        <w:rPr>
          <w:rFonts w:ascii="Abadi" w:eastAsia="Maiandra GD" w:hAnsi="Abadi" w:cs="Maiandra GD"/>
          <w:spacing w:val="-8"/>
          <w:sz w:val="24"/>
          <w:szCs w:val="24"/>
          <w:u w:val="single" w:color="000000"/>
        </w:rPr>
        <w:t>I</w:t>
      </w:r>
      <w:r w:rsidRPr="00EF0AB8">
        <w:rPr>
          <w:rFonts w:ascii="Abadi" w:eastAsia="Maiandra GD" w:hAnsi="Abadi" w:cs="Maiandra GD"/>
          <w:sz w:val="24"/>
          <w:szCs w:val="24"/>
          <w:u w:val="single" w:color="000000"/>
        </w:rPr>
        <w:t>te</w:t>
      </w:r>
      <w:r w:rsidRPr="00EF0AB8">
        <w:rPr>
          <w:rFonts w:ascii="Abadi" w:eastAsia="Maiandra GD" w:hAnsi="Abadi" w:cs="Maiandra GD"/>
          <w:spacing w:val="2"/>
          <w:sz w:val="24"/>
          <w:szCs w:val="24"/>
          <w:u w:val="single" w:color="000000"/>
        </w:rPr>
        <w:t>m</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it</w:t>
      </w:r>
      <w:r w:rsidRPr="00EF0AB8">
        <w:rPr>
          <w:rFonts w:ascii="Abadi" w:eastAsia="Maiandra GD" w:hAnsi="Abadi" w:cs="Maiandra GD"/>
          <w:spacing w:val="-3"/>
          <w:sz w:val="24"/>
          <w:szCs w:val="24"/>
        </w:rPr>
        <w:t>e</w:t>
      </w:r>
      <w:r w:rsidRPr="00EF0AB8">
        <w:rPr>
          <w:rFonts w:ascii="Abadi" w:eastAsia="Maiandra GD" w:hAnsi="Abadi" w:cs="Maiandra GD"/>
          <w:sz w:val="24"/>
          <w:szCs w:val="24"/>
        </w:rPr>
        <w:t>ms</w:t>
      </w:r>
      <w:r w:rsidRPr="00EF0AB8">
        <w:rPr>
          <w:rFonts w:ascii="Abadi" w:eastAsia="Maiandra GD" w:hAnsi="Abadi" w:cs="Maiandra GD"/>
          <w:spacing w:val="13"/>
          <w:sz w:val="24"/>
          <w:szCs w:val="24"/>
        </w:rPr>
        <w:t xml:space="preserve"> </w:t>
      </w:r>
      <w:r w:rsidRPr="00EF0AB8">
        <w:rPr>
          <w:rFonts w:ascii="Abadi" w:eastAsia="Maiandra GD" w:hAnsi="Abadi" w:cs="Maiandra GD"/>
          <w:spacing w:val="3"/>
          <w:sz w:val="24"/>
          <w:szCs w:val="24"/>
        </w:rPr>
        <w:t>a</w:t>
      </w:r>
      <w:r w:rsidRPr="00EF0AB8">
        <w:rPr>
          <w:rFonts w:ascii="Abadi" w:eastAsia="Maiandra GD" w:hAnsi="Abadi" w:cs="Maiandra GD"/>
          <w:spacing w:val="2"/>
          <w:sz w:val="24"/>
          <w:szCs w:val="24"/>
        </w:rPr>
        <w:t>r</w:t>
      </w:r>
      <w:r w:rsidRPr="00EF0AB8">
        <w:rPr>
          <w:rFonts w:ascii="Abadi" w:eastAsia="Maiandra GD" w:hAnsi="Abadi" w:cs="Maiandra GD"/>
          <w:sz w:val="24"/>
          <w:szCs w:val="24"/>
        </w:rPr>
        <w:t>e</w:t>
      </w:r>
      <w:r w:rsidRPr="00EF0AB8">
        <w:rPr>
          <w:rFonts w:ascii="Abadi" w:eastAsia="Maiandra GD" w:hAnsi="Abadi" w:cs="Maiandra GD"/>
          <w:spacing w:val="18"/>
          <w:sz w:val="24"/>
          <w:szCs w:val="24"/>
        </w:rPr>
        <w:t xml:space="preserve"> </w:t>
      </w:r>
      <w:r w:rsidRPr="00EF0AB8">
        <w:rPr>
          <w:rFonts w:ascii="Abadi" w:eastAsia="Maiandra GD" w:hAnsi="Abadi" w:cs="Maiandra GD"/>
          <w:spacing w:val="2"/>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pacing w:val="2"/>
          <w:sz w:val="24"/>
          <w:szCs w:val="24"/>
        </w:rPr>
        <w:t>r</w:t>
      </w:r>
      <w:r w:rsidRPr="00EF0AB8">
        <w:rPr>
          <w:rFonts w:ascii="Abadi" w:eastAsia="Maiandra GD" w:hAnsi="Abadi" w:cs="Maiandra GD"/>
          <w:sz w:val="24"/>
          <w:szCs w:val="24"/>
        </w:rPr>
        <w:t>i</w:t>
      </w:r>
      <w:r w:rsidRPr="00EF0AB8">
        <w:rPr>
          <w:rFonts w:ascii="Abadi" w:eastAsia="Maiandra GD" w:hAnsi="Abadi" w:cs="Maiandra GD"/>
          <w:spacing w:val="2"/>
          <w:sz w:val="24"/>
          <w:szCs w:val="24"/>
        </w:rPr>
        <w:t>be</w:t>
      </w:r>
      <w:r w:rsidRPr="00EF0AB8">
        <w:rPr>
          <w:rFonts w:ascii="Abadi" w:eastAsia="Maiandra GD" w:hAnsi="Abadi" w:cs="Maiandra GD"/>
          <w:sz w:val="24"/>
          <w:szCs w:val="24"/>
        </w:rPr>
        <w:t>d</w:t>
      </w:r>
      <w:r w:rsidRPr="00EF0AB8">
        <w:rPr>
          <w:rFonts w:ascii="Abadi" w:eastAsia="Maiandra GD" w:hAnsi="Abadi" w:cs="Maiandra GD"/>
          <w:spacing w:val="18"/>
          <w:sz w:val="24"/>
          <w:szCs w:val="24"/>
        </w:rPr>
        <w:t xml:space="preserve"> </w:t>
      </w:r>
      <w:r w:rsidRPr="00EF0AB8">
        <w:rPr>
          <w:rFonts w:ascii="Abadi" w:eastAsia="Maiandra GD" w:hAnsi="Abadi" w:cs="Maiandra GD"/>
          <w:spacing w:val="3"/>
          <w:sz w:val="24"/>
          <w:szCs w:val="24"/>
        </w:rPr>
        <w:t>a</w:t>
      </w:r>
      <w:r w:rsidRPr="00EF0AB8">
        <w:rPr>
          <w:rFonts w:ascii="Abadi" w:eastAsia="Maiandra GD" w:hAnsi="Abadi" w:cs="Maiandra GD"/>
          <w:spacing w:val="2"/>
          <w:sz w:val="24"/>
          <w:szCs w:val="24"/>
        </w:rPr>
        <w:t>n</w:t>
      </w:r>
      <w:r w:rsidRPr="00EF0AB8">
        <w:rPr>
          <w:rFonts w:ascii="Abadi" w:eastAsia="Maiandra GD" w:hAnsi="Abadi" w:cs="Maiandra GD"/>
          <w:sz w:val="24"/>
          <w:szCs w:val="24"/>
        </w:rPr>
        <w:t>d</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l</w:t>
      </w:r>
      <w:r w:rsidRPr="00EF0AB8">
        <w:rPr>
          <w:rFonts w:ascii="Abadi" w:eastAsia="Maiandra GD" w:hAnsi="Abadi" w:cs="Maiandra GD"/>
          <w:spacing w:val="2"/>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pacing w:val="2"/>
          <w:sz w:val="24"/>
          <w:szCs w:val="24"/>
        </w:rPr>
        <w:t>te</w:t>
      </w:r>
      <w:r w:rsidRPr="00EF0AB8">
        <w:rPr>
          <w:rFonts w:ascii="Abadi" w:eastAsia="Maiandra GD" w:hAnsi="Abadi" w:cs="Maiandra GD"/>
          <w:sz w:val="24"/>
          <w:szCs w:val="24"/>
        </w:rPr>
        <w:t>d</w:t>
      </w:r>
      <w:r w:rsidRPr="00EF0AB8">
        <w:rPr>
          <w:rFonts w:ascii="Abadi" w:eastAsia="Maiandra GD" w:hAnsi="Abadi" w:cs="Maiandra GD"/>
          <w:spacing w:val="20"/>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pt</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6"/>
          <w:sz w:val="24"/>
          <w:szCs w:val="24"/>
        </w:rPr>
        <w:t xml:space="preserve"> </w:t>
      </w:r>
      <w:r w:rsidR="00436801" w:rsidRPr="00EF0AB8">
        <w:rPr>
          <w:rFonts w:ascii="Abadi" w:eastAsia="Maiandra GD" w:hAnsi="Abadi" w:cs="Maiandra GD"/>
          <w:spacing w:val="16"/>
          <w:sz w:val="24"/>
          <w:szCs w:val="24"/>
        </w:rPr>
        <w:t>Items</w:t>
      </w:r>
      <w:r w:rsidRPr="00EF0AB8">
        <w:rPr>
          <w:rFonts w:ascii="Abadi" w:eastAsia="Maiandra GD" w:hAnsi="Abadi" w:cs="Maiandra GD"/>
          <w:sz w:val="24"/>
          <w:szCs w:val="24"/>
        </w:rPr>
        <w:t>. As per number</w:t>
      </w:r>
      <w:r w:rsidRPr="00EF0AB8">
        <w:rPr>
          <w:rFonts w:ascii="Abadi" w:eastAsia="Maiandra GD" w:hAnsi="Abadi" w:cs="Maiandra GD"/>
          <w:spacing w:val="17"/>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idders</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be perm</w:t>
      </w:r>
      <w:r w:rsidRPr="00EF0AB8">
        <w:rPr>
          <w:rFonts w:ascii="Abadi" w:eastAsia="Maiandra GD" w:hAnsi="Abadi" w:cs="Maiandra GD"/>
          <w:spacing w:val="-1"/>
          <w:sz w:val="24"/>
          <w:szCs w:val="24"/>
        </w:rPr>
        <w:t>i</w:t>
      </w:r>
      <w:r w:rsidRPr="00EF0AB8">
        <w:rPr>
          <w:rFonts w:ascii="Abadi" w:eastAsia="Maiandra GD" w:hAnsi="Abadi" w:cs="Maiandra GD"/>
          <w:sz w:val="24"/>
          <w:szCs w:val="24"/>
        </w:rPr>
        <w:t>tted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one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more</w:t>
      </w:r>
      <w:r w:rsidRPr="00EF0AB8">
        <w:rPr>
          <w:rFonts w:ascii="Abadi" w:eastAsia="Maiandra GD" w:hAnsi="Abadi" w:cs="Maiandra GD"/>
          <w:spacing w:val="-1"/>
          <w:sz w:val="24"/>
          <w:szCs w:val="24"/>
        </w:rPr>
        <w:t xml:space="preserve"> </w:t>
      </w:r>
      <w:r w:rsidR="004265E7" w:rsidRPr="00EF0AB8">
        <w:rPr>
          <w:rFonts w:ascii="Abadi" w:eastAsia="Maiandra GD" w:hAnsi="Abadi" w:cs="Maiandra GD"/>
          <w:spacing w:val="-1"/>
          <w:sz w:val="24"/>
          <w:szCs w:val="24"/>
        </w:rPr>
        <w:t>lots</w:t>
      </w:r>
      <w:r w:rsidR="005C7FE3">
        <w:rPr>
          <w:rFonts w:ascii="Abadi" w:eastAsia="Maiandra GD" w:hAnsi="Abadi" w:cs="Maiandra GD"/>
          <w:spacing w:val="-1"/>
          <w:sz w:val="24"/>
          <w:szCs w:val="24"/>
        </w:rPr>
        <w:t xml:space="preserve"> </w:t>
      </w:r>
      <w:r w:rsidR="009D116B">
        <w:rPr>
          <w:rFonts w:ascii="Abadi" w:eastAsia="Maiandra GD" w:hAnsi="Abadi" w:cs="Maiandra GD"/>
          <w:spacing w:val="-1"/>
          <w:sz w:val="24"/>
          <w:szCs w:val="24"/>
        </w:rPr>
        <w:t xml:space="preserve">for tyres </w:t>
      </w:r>
      <w:r w:rsidR="005C7FE3">
        <w:rPr>
          <w:rFonts w:ascii="Abadi" w:eastAsia="Maiandra GD" w:hAnsi="Abadi" w:cs="Maiandra GD"/>
          <w:spacing w:val="-1"/>
          <w:sz w:val="24"/>
          <w:szCs w:val="24"/>
        </w:rPr>
        <w:t>and IT items.</w:t>
      </w:r>
      <w:r w:rsidR="001E615D">
        <w:rPr>
          <w:rFonts w:ascii="Abadi" w:eastAsia="Maiandra GD" w:hAnsi="Abadi" w:cs="Maiandra GD"/>
          <w:spacing w:val="-1"/>
          <w:sz w:val="24"/>
          <w:szCs w:val="24"/>
        </w:rPr>
        <w:t xml:space="preserve"> The items will be sold </w:t>
      </w:r>
      <w:r w:rsidR="001E615D" w:rsidRPr="009729D2">
        <w:rPr>
          <w:rFonts w:ascii="Abadi" w:eastAsia="Maiandra GD" w:hAnsi="Abadi" w:cs="Maiandra GD"/>
          <w:b/>
          <w:spacing w:val="-1"/>
          <w:sz w:val="24"/>
          <w:szCs w:val="24"/>
        </w:rPr>
        <w:t>‘as-is’</w:t>
      </w:r>
      <w:r w:rsidR="009729D2" w:rsidRPr="009729D2">
        <w:rPr>
          <w:rFonts w:ascii="Abadi" w:eastAsia="Maiandra GD" w:hAnsi="Abadi" w:cs="Maiandra GD"/>
          <w:b/>
          <w:spacing w:val="-1"/>
          <w:sz w:val="24"/>
          <w:szCs w:val="24"/>
        </w:rPr>
        <w:t>, ‘where-is’</w:t>
      </w:r>
      <w:r w:rsidR="001E615D" w:rsidRPr="009729D2">
        <w:rPr>
          <w:rFonts w:ascii="Abadi" w:eastAsia="Maiandra GD" w:hAnsi="Abadi" w:cs="Maiandra GD"/>
          <w:b/>
          <w:spacing w:val="-1"/>
          <w:sz w:val="24"/>
          <w:szCs w:val="24"/>
        </w:rPr>
        <w:t xml:space="preserve"> and ‘with all </w:t>
      </w:r>
      <w:proofErr w:type="gramStart"/>
      <w:r w:rsidR="009729D2" w:rsidRPr="009729D2">
        <w:rPr>
          <w:rFonts w:ascii="Abadi" w:eastAsia="Maiandra GD" w:hAnsi="Abadi" w:cs="Maiandra GD"/>
          <w:b/>
          <w:spacing w:val="-1"/>
          <w:sz w:val="24"/>
          <w:szCs w:val="24"/>
        </w:rPr>
        <w:t>faults’</w:t>
      </w:r>
      <w:proofErr w:type="gramEnd"/>
      <w:r w:rsidR="001E615D">
        <w:rPr>
          <w:rFonts w:ascii="Abadi" w:eastAsia="Maiandra GD" w:hAnsi="Abadi" w:cs="Maiandra GD"/>
          <w:spacing w:val="-1"/>
          <w:sz w:val="24"/>
          <w:szCs w:val="24"/>
        </w:rPr>
        <w:t>.</w:t>
      </w:r>
    </w:p>
    <w:p w14:paraId="126838B8" w14:textId="77777777" w:rsidR="00D02423" w:rsidRPr="00EF0AB8" w:rsidRDefault="00D02423">
      <w:pPr>
        <w:spacing w:line="180" w:lineRule="exact"/>
        <w:rPr>
          <w:rFonts w:ascii="Abadi" w:hAnsi="Abadi"/>
          <w:sz w:val="19"/>
          <w:szCs w:val="19"/>
        </w:rPr>
      </w:pPr>
    </w:p>
    <w:p w14:paraId="4354A25E" w14:textId="7F770A45" w:rsidR="00D02423" w:rsidRPr="00EF0AB8" w:rsidRDefault="008A1685">
      <w:pPr>
        <w:spacing w:line="245" w:lineRule="auto"/>
        <w:ind w:left="239" w:right="66"/>
        <w:jc w:val="both"/>
        <w:rPr>
          <w:rFonts w:ascii="Abadi" w:eastAsia="Maiandra GD" w:hAnsi="Abadi" w:cs="Maiandra GD"/>
          <w:sz w:val="24"/>
          <w:szCs w:val="24"/>
        </w:rPr>
      </w:pPr>
      <w:r w:rsidRPr="00EF0AB8">
        <w:rPr>
          <w:rFonts w:ascii="Abadi" w:eastAsia="Maiandra GD" w:hAnsi="Abadi" w:cs="Maiandra GD"/>
          <w:spacing w:val="1"/>
          <w:sz w:val="24"/>
          <w:szCs w:val="24"/>
          <w:u w:val="single" w:color="000000"/>
        </w:rPr>
        <w:t>C</w:t>
      </w:r>
      <w:r w:rsidRPr="00EF0AB8">
        <w:rPr>
          <w:rFonts w:ascii="Abadi" w:eastAsia="Maiandra GD" w:hAnsi="Abadi" w:cs="Maiandra GD"/>
          <w:sz w:val="24"/>
          <w:szCs w:val="24"/>
          <w:u w:val="single" w:color="000000"/>
        </w:rPr>
        <w:t>orrupt</w:t>
      </w:r>
      <w:r w:rsidRPr="00EF0AB8">
        <w:rPr>
          <w:rFonts w:ascii="Abadi" w:eastAsia="Maiandra GD" w:hAnsi="Abadi" w:cs="Maiandra GD"/>
          <w:spacing w:val="9"/>
          <w:sz w:val="24"/>
          <w:szCs w:val="24"/>
          <w:u w:val="single" w:color="000000"/>
        </w:rPr>
        <w:t xml:space="preserve"> </w:t>
      </w:r>
      <w:r w:rsidRPr="00EF0AB8">
        <w:rPr>
          <w:rFonts w:ascii="Abadi" w:eastAsia="Maiandra GD" w:hAnsi="Abadi" w:cs="Maiandra GD"/>
          <w:spacing w:val="1"/>
          <w:sz w:val="24"/>
          <w:szCs w:val="24"/>
          <w:u w:val="single" w:color="000000"/>
        </w:rPr>
        <w:t>P</w:t>
      </w:r>
      <w:r w:rsidRPr="00EF0AB8">
        <w:rPr>
          <w:rFonts w:ascii="Abadi" w:eastAsia="Maiandra GD" w:hAnsi="Abadi" w:cs="Maiandra GD"/>
          <w:sz w:val="24"/>
          <w:szCs w:val="24"/>
          <w:u w:val="single" w:color="000000"/>
        </w:rPr>
        <w:t>r</w:t>
      </w:r>
      <w:r w:rsidRPr="00EF0AB8">
        <w:rPr>
          <w:rFonts w:ascii="Abadi" w:eastAsia="Maiandra GD" w:hAnsi="Abadi" w:cs="Maiandra GD"/>
          <w:spacing w:val="-2"/>
          <w:sz w:val="24"/>
          <w:szCs w:val="24"/>
          <w:u w:val="single" w:color="000000"/>
        </w:rPr>
        <w:t>a</w:t>
      </w:r>
      <w:r w:rsidRPr="00EF0AB8">
        <w:rPr>
          <w:rFonts w:ascii="Abadi" w:eastAsia="Maiandra GD" w:hAnsi="Abadi" w:cs="Maiandra GD"/>
          <w:spacing w:val="-1"/>
          <w:sz w:val="24"/>
          <w:szCs w:val="24"/>
          <w:u w:val="single" w:color="000000"/>
        </w:rPr>
        <w:t>c</w:t>
      </w:r>
      <w:r w:rsidRPr="00EF0AB8">
        <w:rPr>
          <w:rFonts w:ascii="Abadi" w:eastAsia="Maiandra GD" w:hAnsi="Abadi" w:cs="Maiandra GD"/>
          <w:spacing w:val="2"/>
          <w:sz w:val="24"/>
          <w:szCs w:val="24"/>
          <w:u w:val="single" w:color="000000"/>
        </w:rPr>
        <w:t>t</w:t>
      </w:r>
      <w:r w:rsidRPr="00EF0AB8">
        <w:rPr>
          <w:rFonts w:ascii="Abadi" w:eastAsia="Maiandra GD" w:hAnsi="Abadi" w:cs="Maiandra GD"/>
          <w:sz w:val="24"/>
          <w:szCs w:val="24"/>
          <w:u w:val="single" w:color="000000"/>
        </w:rPr>
        <w:t>i</w:t>
      </w:r>
      <w:r w:rsidRPr="00EF0AB8">
        <w:rPr>
          <w:rFonts w:ascii="Abadi" w:eastAsia="Maiandra GD" w:hAnsi="Abadi" w:cs="Maiandra GD"/>
          <w:spacing w:val="-1"/>
          <w:sz w:val="24"/>
          <w:szCs w:val="24"/>
          <w:u w:val="single" w:color="000000"/>
        </w:rPr>
        <w:t>c</w:t>
      </w:r>
      <w:r w:rsidRPr="00EF0AB8">
        <w:rPr>
          <w:rFonts w:ascii="Abadi" w:eastAsia="Maiandra GD" w:hAnsi="Abadi" w:cs="Maiandra GD"/>
          <w:sz w:val="24"/>
          <w:szCs w:val="24"/>
          <w:u w:val="single" w:color="000000"/>
        </w:rPr>
        <w:t>e</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9"/>
          <w:sz w:val="24"/>
          <w:szCs w:val="24"/>
        </w:rPr>
        <w:t xml:space="preserve"> </w:t>
      </w:r>
      <w:r w:rsidRPr="00EF0AB8">
        <w:rPr>
          <w:rFonts w:ascii="Abadi" w:eastAsia="Maiandra GD" w:hAnsi="Abadi" w:cs="Maiandra GD"/>
          <w:spacing w:val="-8"/>
          <w:sz w:val="24"/>
          <w:szCs w:val="24"/>
        </w:rPr>
        <w:t>I</w:t>
      </w:r>
      <w:r w:rsidRPr="00EF0AB8">
        <w:rPr>
          <w:rFonts w:ascii="Abadi" w:eastAsia="Maiandra GD" w:hAnsi="Abadi" w:cs="Maiandra GD"/>
          <w:sz w:val="24"/>
          <w:szCs w:val="24"/>
        </w:rPr>
        <w:t>t</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is</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00C041F2" w:rsidRPr="00EF0AB8">
        <w:rPr>
          <w:rFonts w:ascii="Abadi" w:eastAsia="Maiandra GD" w:hAnsi="Abadi" w:cs="Maiandra GD"/>
          <w:sz w:val="24"/>
          <w:szCs w:val="24"/>
        </w:rPr>
        <w:t xml:space="preserve"> Foundation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w:t>
      </w:r>
      <w:r w:rsidRPr="00EF0AB8">
        <w:rPr>
          <w:rFonts w:ascii="Abadi" w:eastAsia="Maiandra GD" w:hAnsi="Abadi" w:cs="Maiandra GD"/>
          <w:spacing w:val="1"/>
          <w:sz w:val="24"/>
          <w:szCs w:val="24"/>
        </w:rPr>
        <w:t>’</w:t>
      </w:r>
      <w:r w:rsidRPr="00EF0AB8">
        <w:rPr>
          <w:rFonts w:ascii="Abadi" w:eastAsia="Maiandra GD" w:hAnsi="Abadi" w:cs="Maiandra GD"/>
          <w:sz w:val="24"/>
          <w:szCs w:val="24"/>
        </w:rPr>
        <w:t>s</w:t>
      </w:r>
      <w:r w:rsidRPr="00EF0AB8">
        <w:rPr>
          <w:rFonts w:ascii="Abadi" w:eastAsia="Maiandra GD" w:hAnsi="Abadi" w:cs="Maiandra GD"/>
          <w:spacing w:val="-3"/>
          <w:sz w:val="24"/>
          <w:szCs w:val="24"/>
        </w:rPr>
        <w:t xml:space="preserve"> </w:t>
      </w:r>
      <w:r w:rsidRPr="00EF0AB8">
        <w:rPr>
          <w:rFonts w:ascii="Abadi" w:eastAsia="Maiandra GD" w:hAnsi="Abadi" w:cs="Maiandra GD"/>
          <w:spacing w:val="7"/>
          <w:sz w:val="24"/>
          <w:szCs w:val="24"/>
        </w:rPr>
        <w:t>pol</w:t>
      </w:r>
      <w:r w:rsidRPr="00EF0AB8">
        <w:rPr>
          <w:rFonts w:ascii="Abadi" w:eastAsia="Maiandra GD" w:hAnsi="Abadi" w:cs="Maiandra GD"/>
          <w:spacing w:val="6"/>
          <w:sz w:val="24"/>
          <w:szCs w:val="24"/>
        </w:rPr>
        <w:t>i</w:t>
      </w:r>
      <w:r w:rsidRPr="00EF0AB8">
        <w:rPr>
          <w:rFonts w:ascii="Abadi" w:eastAsia="Maiandra GD" w:hAnsi="Abadi" w:cs="Maiandra GD"/>
          <w:spacing w:val="8"/>
          <w:sz w:val="24"/>
          <w:szCs w:val="24"/>
        </w:rPr>
        <w:t>c</w:t>
      </w:r>
      <w:r w:rsidRPr="00EF0AB8">
        <w:rPr>
          <w:rFonts w:ascii="Abadi" w:eastAsia="Maiandra GD" w:hAnsi="Abadi" w:cs="Maiandra GD"/>
          <w:sz w:val="24"/>
          <w:szCs w:val="24"/>
        </w:rPr>
        <w:t>y</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qu</w:t>
      </w:r>
      <w:r w:rsidRPr="00EF0AB8">
        <w:rPr>
          <w:rFonts w:ascii="Abadi" w:eastAsia="Maiandra GD" w:hAnsi="Abadi" w:cs="Maiandra GD"/>
          <w:sz w:val="24"/>
          <w:szCs w:val="24"/>
        </w:rPr>
        <w:t>i</w:t>
      </w:r>
      <w:r w:rsidRPr="00EF0AB8">
        <w:rPr>
          <w:rFonts w:ascii="Abadi" w:eastAsia="Maiandra GD" w:hAnsi="Abadi" w:cs="Maiandra GD"/>
          <w:spacing w:val="-1"/>
          <w:sz w:val="24"/>
          <w:szCs w:val="24"/>
        </w:rPr>
        <w:t>r</w:t>
      </w:r>
      <w:r w:rsidRPr="00EF0AB8">
        <w:rPr>
          <w:rFonts w:ascii="Abadi" w:eastAsia="Maiandra GD" w:hAnsi="Abadi" w:cs="Maiandra GD"/>
          <w:sz w:val="24"/>
          <w:szCs w:val="24"/>
        </w:rPr>
        <w:t>e</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hat</w:t>
      </w:r>
      <w:r w:rsidRPr="00EF0AB8">
        <w:rPr>
          <w:rFonts w:ascii="Abadi" w:eastAsia="Maiandra GD" w:hAnsi="Abadi" w:cs="Maiandra GD"/>
          <w:spacing w:val="4"/>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idd</w:t>
      </w:r>
      <w:r w:rsidRPr="00EF0AB8">
        <w:rPr>
          <w:rFonts w:ascii="Abadi" w:eastAsia="Maiandra GD" w:hAnsi="Abadi" w:cs="Maiandra GD"/>
          <w:spacing w:val="2"/>
          <w:sz w:val="24"/>
          <w:szCs w:val="24"/>
        </w:rPr>
        <w:t>e</w:t>
      </w:r>
      <w:r w:rsidRPr="00EF0AB8">
        <w:rPr>
          <w:rFonts w:ascii="Abadi" w:eastAsia="Maiandra GD" w:hAnsi="Abadi" w:cs="Maiandra GD"/>
          <w:sz w:val="24"/>
          <w:szCs w:val="24"/>
        </w:rPr>
        <w:t>rs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 xml:space="preserve">and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w:t>
      </w:r>
      <w:r w:rsidRPr="00EF0AB8">
        <w:rPr>
          <w:rFonts w:ascii="Abadi" w:eastAsia="Maiandra GD" w:hAnsi="Abadi" w:cs="Maiandra GD"/>
          <w:spacing w:val="3"/>
          <w:sz w:val="24"/>
          <w:szCs w:val="24"/>
        </w:rPr>
        <w:t>b</w:t>
      </w:r>
      <w:r w:rsidRPr="00EF0AB8">
        <w:rPr>
          <w:rFonts w:ascii="Abadi" w:eastAsia="Maiandra GD" w:hAnsi="Abadi" w:cs="Maiandra GD"/>
          <w:sz w:val="24"/>
          <w:szCs w:val="24"/>
        </w:rPr>
        <w:t>serve the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hi</w:t>
      </w:r>
      <w:r w:rsidRPr="00EF0AB8">
        <w:rPr>
          <w:rFonts w:ascii="Abadi" w:eastAsia="Maiandra GD" w:hAnsi="Abadi" w:cs="Maiandra GD"/>
          <w:spacing w:val="-3"/>
          <w:sz w:val="24"/>
          <w:szCs w:val="24"/>
        </w:rPr>
        <w:t>g</w:t>
      </w:r>
      <w:r w:rsidRPr="00EF0AB8">
        <w:rPr>
          <w:rFonts w:ascii="Abadi" w:eastAsia="Maiandra GD" w:hAnsi="Abadi" w:cs="Maiandra GD"/>
          <w:sz w:val="24"/>
          <w:szCs w:val="24"/>
        </w:rPr>
        <w:t>he</w:t>
      </w:r>
      <w:r w:rsidRPr="00EF0AB8">
        <w:rPr>
          <w:rFonts w:ascii="Abadi" w:eastAsia="Maiandra GD" w:hAnsi="Abadi" w:cs="Maiandra GD"/>
          <w:spacing w:val="2"/>
          <w:sz w:val="24"/>
          <w:szCs w:val="24"/>
        </w:rPr>
        <w:t>s</w:t>
      </w:r>
      <w:r w:rsidRPr="00EF0AB8">
        <w:rPr>
          <w:rFonts w:ascii="Abadi" w:eastAsia="Maiandra GD" w:hAnsi="Abadi" w:cs="Maiandra GD"/>
          <w:sz w:val="24"/>
          <w:szCs w:val="24"/>
        </w:rPr>
        <w:t>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t</w:t>
      </w:r>
      <w:r w:rsidRPr="00EF0AB8">
        <w:rPr>
          <w:rFonts w:ascii="Abadi" w:eastAsia="Maiandra GD" w:hAnsi="Abadi" w:cs="Maiandra GD"/>
          <w:sz w:val="24"/>
          <w:szCs w:val="24"/>
        </w:rPr>
        <w:t>andards</w:t>
      </w:r>
      <w:r w:rsidRPr="00EF0AB8">
        <w:rPr>
          <w:rFonts w:ascii="Abadi" w:eastAsia="Maiandra GD" w:hAnsi="Abadi" w:cs="Maiandra GD"/>
          <w:spacing w:val="10"/>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f</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ethi</w:t>
      </w:r>
      <w:r w:rsidRPr="00EF0AB8">
        <w:rPr>
          <w:rFonts w:ascii="Abadi" w:eastAsia="Maiandra GD" w:hAnsi="Abadi" w:cs="Maiandra GD"/>
          <w:spacing w:val="-1"/>
          <w:sz w:val="24"/>
          <w:szCs w:val="24"/>
        </w:rPr>
        <w:t>c</w:t>
      </w:r>
      <w:r w:rsidRPr="00EF0AB8">
        <w:rPr>
          <w:rFonts w:ascii="Abadi" w:eastAsia="Maiandra GD" w:hAnsi="Abadi" w:cs="Maiandra GD"/>
          <w:sz w:val="24"/>
          <w:szCs w:val="24"/>
        </w:rPr>
        <w:t>s</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ng</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tion</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6"/>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
          <w:sz w:val="24"/>
          <w:szCs w:val="24"/>
        </w:rPr>
        <w:t>s</w:t>
      </w:r>
      <w:r w:rsidRPr="00EF0AB8">
        <w:rPr>
          <w:rFonts w:ascii="Abadi" w:eastAsia="Maiandra GD" w:hAnsi="Abadi" w:cs="Maiandra GD"/>
          <w:sz w:val="24"/>
          <w:szCs w:val="24"/>
        </w:rPr>
        <w:t xml:space="preserve">. </w:t>
      </w:r>
      <w:r w:rsidRPr="00EF0AB8">
        <w:rPr>
          <w:rFonts w:ascii="Abadi" w:eastAsia="Maiandra GD" w:hAnsi="Abadi" w:cs="Maiandra GD"/>
          <w:spacing w:val="29"/>
          <w:sz w:val="24"/>
          <w:szCs w:val="24"/>
        </w:rPr>
        <w:t xml:space="preserve"> </w:t>
      </w:r>
      <w:r w:rsidRPr="00EF0AB8">
        <w:rPr>
          <w:rFonts w:ascii="Abadi" w:eastAsia="Maiandra GD" w:hAnsi="Abadi" w:cs="Maiandra GD"/>
          <w:spacing w:val="-8"/>
          <w:sz w:val="24"/>
          <w:szCs w:val="24"/>
        </w:rPr>
        <w:t>I</w:t>
      </w:r>
      <w:r w:rsidRPr="00EF0AB8">
        <w:rPr>
          <w:rFonts w:ascii="Abadi" w:eastAsia="Maiandra GD" w:hAnsi="Abadi" w:cs="Maiandra GD"/>
          <w:sz w:val="24"/>
          <w:szCs w:val="24"/>
        </w:rPr>
        <w:t>n</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pur</w:t>
      </w:r>
      <w:r w:rsidRPr="00EF0AB8">
        <w:rPr>
          <w:rFonts w:ascii="Abadi" w:eastAsia="Maiandra GD" w:hAnsi="Abadi" w:cs="Maiandra GD"/>
          <w:spacing w:val="-1"/>
          <w:sz w:val="24"/>
          <w:szCs w:val="24"/>
        </w:rPr>
        <w:t>s</w:t>
      </w:r>
      <w:r w:rsidRPr="00EF0AB8">
        <w:rPr>
          <w:rFonts w:ascii="Abadi" w:eastAsia="Maiandra GD" w:hAnsi="Abadi" w:cs="Maiandra GD"/>
          <w:spacing w:val="1"/>
          <w:sz w:val="24"/>
          <w:szCs w:val="24"/>
        </w:rPr>
        <w:t>u</w:t>
      </w:r>
      <w:r w:rsidRPr="00EF0AB8">
        <w:rPr>
          <w:rFonts w:ascii="Abadi" w:eastAsia="Maiandra GD" w:hAnsi="Abadi" w:cs="Maiandra GD"/>
          <w:sz w:val="24"/>
          <w:szCs w:val="24"/>
        </w:rPr>
        <w:t>it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w:t>
      </w:r>
      <w:r w:rsidRPr="00EF0AB8">
        <w:rPr>
          <w:rFonts w:ascii="Abadi" w:eastAsia="Maiandra GD" w:hAnsi="Abadi" w:cs="Maiandra GD"/>
          <w:spacing w:val="2"/>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po</w:t>
      </w:r>
      <w:r w:rsidRPr="00EF0AB8">
        <w:rPr>
          <w:rFonts w:ascii="Abadi" w:eastAsia="Maiandra GD" w:hAnsi="Abadi" w:cs="Maiandra GD"/>
          <w:spacing w:val="2"/>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c</w:t>
      </w:r>
      <w:r w:rsidRPr="00EF0AB8">
        <w:rPr>
          <w:rFonts w:ascii="Abadi" w:eastAsia="Maiandra GD" w:hAnsi="Abadi" w:cs="Maiandra GD"/>
          <w:spacing w:val="-8"/>
          <w:sz w:val="24"/>
          <w:szCs w:val="24"/>
        </w:rPr>
        <w:t>y</w:t>
      </w:r>
      <w:r w:rsidRPr="00EF0AB8">
        <w:rPr>
          <w:rFonts w:ascii="Abadi" w:eastAsia="Maiandra GD" w:hAnsi="Abadi" w:cs="Maiandra GD"/>
          <w:sz w:val="24"/>
          <w:szCs w:val="24"/>
        </w:rPr>
        <w:t>, 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1"/>
          <w:sz w:val="24"/>
          <w:szCs w:val="24"/>
        </w:rPr>
        <w:t xml:space="preserve"> </w:t>
      </w:r>
      <w:r w:rsidR="00C041F2" w:rsidRPr="00EF0AB8">
        <w:rPr>
          <w:rFonts w:ascii="Abadi" w:eastAsia="Maiandra GD" w:hAnsi="Abadi" w:cs="Maiandra GD"/>
          <w:spacing w:val="-1"/>
          <w:sz w:val="24"/>
          <w:szCs w:val="24"/>
        </w:rPr>
        <w:t xml:space="preserve">Foundation </w:t>
      </w:r>
      <w:r w:rsidRPr="00EF0AB8">
        <w:rPr>
          <w:rFonts w:ascii="Abadi" w:eastAsia="Maiandra GD" w:hAnsi="Abadi" w:cs="Maiandra GD"/>
          <w:spacing w:val="2"/>
          <w:sz w:val="24"/>
          <w:szCs w:val="24"/>
        </w:rPr>
        <w:t>U</w:t>
      </w:r>
      <w:r w:rsidRPr="00EF0AB8">
        <w:rPr>
          <w:rFonts w:ascii="Abadi" w:eastAsia="Maiandra GD" w:hAnsi="Abadi" w:cs="Maiandra GD"/>
          <w:sz w:val="24"/>
          <w:szCs w:val="24"/>
        </w:rPr>
        <w:t>ganda:</w:t>
      </w:r>
    </w:p>
    <w:p w14:paraId="20E5BA7B" w14:textId="77777777" w:rsidR="00D02423" w:rsidRPr="00EF0AB8" w:rsidRDefault="008A1685">
      <w:pPr>
        <w:spacing w:before="61"/>
        <w:ind w:left="239" w:right="988"/>
        <w:rPr>
          <w:rFonts w:ascii="Abadi" w:eastAsia="Maiandra GD" w:hAnsi="Abadi" w:cs="Maiandra GD"/>
          <w:sz w:val="24"/>
          <w:szCs w:val="24"/>
        </w:rPr>
      </w:pPr>
      <w:r w:rsidRPr="00EF0AB8">
        <w:rPr>
          <w:rFonts w:ascii="Abadi" w:eastAsia="Maiandra GD" w:hAnsi="Abadi" w:cs="Maiandra GD"/>
          <w:sz w:val="24"/>
          <w:szCs w:val="24"/>
        </w:rPr>
        <w:t>(</w:t>
      </w:r>
      <w:r w:rsidRPr="00EF0AB8">
        <w:rPr>
          <w:rFonts w:ascii="Abadi" w:eastAsia="Maiandra GD" w:hAnsi="Abadi" w:cs="Maiandra GD"/>
          <w:spacing w:val="-2"/>
          <w:sz w:val="24"/>
          <w:szCs w:val="24"/>
        </w:rPr>
        <w:t>a</w:t>
      </w:r>
      <w:r w:rsidRPr="00EF0AB8">
        <w:rPr>
          <w:rFonts w:ascii="Abadi" w:eastAsia="Maiandra GD" w:hAnsi="Abadi" w:cs="Maiandra GD"/>
          <w:sz w:val="24"/>
          <w:szCs w:val="24"/>
        </w:rPr>
        <w:t xml:space="preserve">)     </w:t>
      </w:r>
      <w:r w:rsidRPr="00EF0AB8">
        <w:rPr>
          <w:rFonts w:ascii="Abadi" w:eastAsia="Maiandra GD" w:hAnsi="Abadi" w:cs="Maiandra GD"/>
          <w:spacing w:val="45"/>
          <w:sz w:val="24"/>
          <w:szCs w:val="24"/>
        </w:rPr>
        <w:t xml:space="preserve"> </w:t>
      </w:r>
      <w:r w:rsidRPr="00EF0AB8">
        <w:rPr>
          <w:rFonts w:ascii="Abadi" w:eastAsia="Maiandra GD" w:hAnsi="Abadi" w:cs="Maiandra GD"/>
          <w:sz w:val="24"/>
          <w:szCs w:val="24"/>
        </w:rPr>
        <w:t>Defi</w:t>
      </w:r>
      <w:r w:rsidRPr="00EF0AB8">
        <w:rPr>
          <w:rFonts w:ascii="Abadi" w:eastAsia="Maiandra GD" w:hAnsi="Abadi" w:cs="Maiandra GD"/>
          <w:spacing w:val="-1"/>
          <w:sz w:val="24"/>
          <w:szCs w:val="24"/>
        </w:rPr>
        <w:t>n</w:t>
      </w:r>
      <w:r w:rsidRPr="00EF0AB8">
        <w:rPr>
          <w:rFonts w:ascii="Abadi" w:eastAsia="Maiandra GD" w:hAnsi="Abadi" w:cs="Maiandra GD"/>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24"/>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p</w:t>
      </w:r>
      <w:r w:rsidRPr="00EF0AB8">
        <w:rPr>
          <w:rFonts w:ascii="Abadi" w:eastAsia="Maiandra GD" w:hAnsi="Abadi" w:cs="Maiandra GD"/>
          <w:spacing w:val="1"/>
          <w:sz w:val="24"/>
          <w:szCs w:val="24"/>
        </w:rPr>
        <w:t>u</w:t>
      </w:r>
      <w:r w:rsidRPr="00EF0AB8">
        <w:rPr>
          <w:rFonts w:ascii="Abadi" w:eastAsia="Maiandra GD" w:hAnsi="Abadi" w:cs="Maiandra GD"/>
          <w:sz w:val="24"/>
          <w:szCs w:val="24"/>
        </w:rPr>
        <w:t>rpo</w:t>
      </w:r>
      <w:r w:rsidRPr="00EF0AB8">
        <w:rPr>
          <w:rFonts w:ascii="Abadi" w:eastAsia="Maiandra GD" w:hAnsi="Abadi" w:cs="Maiandra GD"/>
          <w:spacing w:val="-1"/>
          <w:sz w:val="24"/>
          <w:szCs w:val="24"/>
        </w:rPr>
        <w:t>s</w:t>
      </w:r>
      <w:r w:rsidRPr="00EF0AB8">
        <w:rPr>
          <w:rFonts w:ascii="Abadi" w:eastAsia="Maiandra GD" w:hAnsi="Abadi" w:cs="Maiandra GD"/>
          <w:sz w:val="24"/>
          <w:szCs w:val="24"/>
        </w:rPr>
        <w:t>es</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is</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prov</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2"/>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erms</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set</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2"/>
          <w:sz w:val="24"/>
          <w:szCs w:val="24"/>
        </w:rPr>
        <w:t>t</w:t>
      </w:r>
      <w:r w:rsidRPr="00EF0AB8">
        <w:rPr>
          <w:rFonts w:ascii="Abadi" w:eastAsia="Maiandra GD" w:hAnsi="Abadi" w:cs="Maiandra GD"/>
          <w:sz w:val="24"/>
          <w:szCs w:val="24"/>
        </w:rPr>
        <w:t>h</w:t>
      </w:r>
      <w:r w:rsidRPr="00EF0AB8">
        <w:rPr>
          <w:rFonts w:ascii="Abadi" w:eastAsia="Maiandra GD" w:hAnsi="Abadi" w:cs="Maiandra GD"/>
          <w:spacing w:val="20"/>
          <w:sz w:val="24"/>
          <w:szCs w:val="24"/>
        </w:rPr>
        <w:t xml:space="preserve"> </w:t>
      </w:r>
      <w:r w:rsidRPr="00EF0AB8">
        <w:rPr>
          <w:rFonts w:ascii="Abadi" w:eastAsia="Maiandra GD" w:hAnsi="Abadi" w:cs="Maiandra GD"/>
          <w:sz w:val="24"/>
          <w:szCs w:val="24"/>
        </w:rPr>
        <w:t>below</w:t>
      </w:r>
      <w:r w:rsidRPr="00EF0AB8">
        <w:rPr>
          <w:rFonts w:ascii="Abadi" w:eastAsia="Maiandra GD" w:hAnsi="Abadi" w:cs="Maiandra GD"/>
          <w:spacing w:val="24"/>
          <w:sz w:val="24"/>
          <w:szCs w:val="24"/>
        </w:rPr>
        <w:t xml:space="preserve"> </w:t>
      </w:r>
      <w:r w:rsidRPr="00EF0AB8">
        <w:rPr>
          <w:rFonts w:ascii="Abadi" w:eastAsia="Maiandra GD" w:hAnsi="Abadi" w:cs="Maiandra GD"/>
          <w:sz w:val="24"/>
          <w:szCs w:val="24"/>
        </w:rPr>
        <w:t>as follows:</w:t>
      </w:r>
    </w:p>
    <w:p w14:paraId="282FBB5B" w14:textId="77777777" w:rsidR="00D02423" w:rsidRPr="00EF0AB8" w:rsidRDefault="00D02423">
      <w:pPr>
        <w:spacing w:before="7" w:line="120" w:lineRule="exact"/>
        <w:rPr>
          <w:rFonts w:ascii="Abadi" w:hAnsi="Abadi"/>
          <w:sz w:val="12"/>
          <w:szCs w:val="12"/>
        </w:rPr>
      </w:pPr>
    </w:p>
    <w:p w14:paraId="4A334E27" w14:textId="2E4EF45A" w:rsidR="00D02423" w:rsidRPr="00EF0AB8" w:rsidRDefault="008A1685">
      <w:pPr>
        <w:tabs>
          <w:tab w:val="left" w:pos="1340"/>
        </w:tabs>
        <w:spacing w:line="245" w:lineRule="auto"/>
        <w:ind w:left="1372" w:right="73" w:hanging="569"/>
        <w:jc w:val="both"/>
        <w:rPr>
          <w:rFonts w:ascii="Abadi" w:eastAsia="Maiandra GD" w:hAnsi="Abadi" w:cs="Maiandra GD"/>
          <w:sz w:val="24"/>
          <w:szCs w:val="24"/>
        </w:rPr>
      </w:pPr>
      <w:r w:rsidRPr="00EF0AB8">
        <w:rPr>
          <w:rFonts w:ascii="Abadi" w:eastAsia="Maiandra GD" w:hAnsi="Abadi" w:cs="Maiandra GD"/>
          <w:sz w:val="24"/>
          <w:szCs w:val="24"/>
        </w:rPr>
        <w:t>(</w:t>
      </w:r>
      <w:proofErr w:type="spellStart"/>
      <w:r w:rsidRPr="00EF0AB8">
        <w:rPr>
          <w:rFonts w:ascii="Abadi" w:eastAsia="Maiandra GD" w:hAnsi="Abadi" w:cs="Maiandra GD"/>
          <w:sz w:val="24"/>
          <w:szCs w:val="24"/>
        </w:rPr>
        <w:t>i</w:t>
      </w:r>
      <w:proofErr w:type="spellEnd"/>
      <w:r w:rsidRPr="00EF0AB8">
        <w:rPr>
          <w:rFonts w:ascii="Abadi" w:eastAsia="Maiandra GD" w:hAnsi="Abadi" w:cs="Maiandra GD"/>
          <w:sz w:val="24"/>
          <w:szCs w:val="24"/>
        </w:rPr>
        <w:t>)</w:t>
      </w:r>
      <w:r w:rsidRPr="00EF0AB8">
        <w:rPr>
          <w:rFonts w:ascii="Abadi" w:eastAsia="Maiandra GD" w:hAnsi="Abadi" w:cs="Maiandra GD"/>
          <w:sz w:val="24"/>
          <w:szCs w:val="24"/>
        </w:rPr>
        <w:tab/>
      </w:r>
      <w:r w:rsidRPr="00EF0AB8">
        <w:rPr>
          <w:rFonts w:ascii="Abadi" w:eastAsia="Maiandra GD" w:hAnsi="Abadi" w:cs="Maiandra GD"/>
          <w:spacing w:val="-1"/>
          <w:sz w:val="24"/>
          <w:szCs w:val="24"/>
        </w:rPr>
        <w:t>“</w:t>
      </w:r>
      <w:r w:rsidR="00C041F2" w:rsidRPr="00EF0AB8">
        <w:rPr>
          <w:rFonts w:ascii="Abadi" w:eastAsia="Maiandra GD" w:hAnsi="Abadi" w:cs="Maiandra GD"/>
          <w:spacing w:val="-1"/>
          <w:sz w:val="24"/>
          <w:szCs w:val="24"/>
        </w:rPr>
        <w:t>c</w:t>
      </w:r>
      <w:r w:rsidR="00C041F2" w:rsidRPr="00EF0AB8">
        <w:rPr>
          <w:rFonts w:ascii="Abadi" w:eastAsia="Maiandra GD" w:hAnsi="Abadi" w:cs="Maiandra GD"/>
          <w:sz w:val="24"/>
          <w:szCs w:val="24"/>
        </w:rPr>
        <w:t xml:space="preserve">orrupt </w:t>
      </w:r>
      <w:r w:rsidR="00C041F2" w:rsidRPr="00EF0AB8">
        <w:rPr>
          <w:rFonts w:ascii="Abadi" w:eastAsia="Maiandra GD" w:hAnsi="Abadi" w:cs="Maiandra GD"/>
          <w:spacing w:val="9"/>
          <w:sz w:val="24"/>
          <w:szCs w:val="24"/>
        </w:rPr>
        <w:t>practice</w:t>
      </w:r>
      <w:r w:rsidR="00C041F2" w:rsidRPr="00EF0AB8">
        <w:rPr>
          <w:rFonts w:ascii="Abadi" w:eastAsia="Maiandra GD" w:hAnsi="Abadi" w:cs="Maiandra GD"/>
          <w:sz w:val="24"/>
          <w:szCs w:val="24"/>
        </w:rPr>
        <w:t xml:space="preserve">” </w:t>
      </w:r>
      <w:r w:rsidR="00C041F2" w:rsidRPr="00EF0AB8">
        <w:rPr>
          <w:rFonts w:ascii="Abadi" w:eastAsia="Maiandra GD" w:hAnsi="Abadi" w:cs="Maiandra GD"/>
          <w:spacing w:val="10"/>
          <w:sz w:val="24"/>
          <w:szCs w:val="24"/>
        </w:rPr>
        <w:t>includes</w:t>
      </w:r>
      <w:r w:rsidR="00C041F2" w:rsidRPr="00EF0AB8">
        <w:rPr>
          <w:rFonts w:ascii="Abadi" w:eastAsia="Maiandra GD" w:hAnsi="Abadi" w:cs="Maiandra GD"/>
          <w:sz w:val="24"/>
          <w:szCs w:val="24"/>
        </w:rPr>
        <w:t xml:space="preserve"> </w:t>
      </w:r>
      <w:r w:rsidR="00E64516" w:rsidRPr="00EF0AB8">
        <w:rPr>
          <w:rFonts w:ascii="Abadi" w:eastAsia="Maiandra GD" w:hAnsi="Abadi" w:cs="Maiandra GD"/>
          <w:spacing w:val="7"/>
          <w:sz w:val="24"/>
          <w:szCs w:val="24"/>
        </w:rPr>
        <w:t>the</w:t>
      </w:r>
      <w:r w:rsidR="00E64516" w:rsidRPr="00EF0AB8">
        <w:rPr>
          <w:rFonts w:ascii="Abadi" w:eastAsia="Maiandra GD" w:hAnsi="Abadi" w:cs="Maiandra GD"/>
          <w:sz w:val="24"/>
          <w:szCs w:val="24"/>
        </w:rPr>
        <w:t xml:space="preserve"> </w:t>
      </w:r>
      <w:r w:rsidR="00C6096F" w:rsidRPr="00EF0AB8">
        <w:rPr>
          <w:rFonts w:ascii="Abadi" w:eastAsia="Maiandra GD" w:hAnsi="Abadi" w:cs="Maiandra GD"/>
          <w:spacing w:val="8"/>
          <w:sz w:val="24"/>
          <w:szCs w:val="24"/>
        </w:rPr>
        <w:t>offering</w:t>
      </w:r>
      <w:r w:rsidR="00C6096F" w:rsidRPr="00EF0AB8">
        <w:rPr>
          <w:rFonts w:ascii="Abadi" w:eastAsia="Maiandra GD" w:hAnsi="Abadi" w:cs="Maiandra GD"/>
          <w:sz w:val="24"/>
          <w:szCs w:val="24"/>
        </w:rPr>
        <w:t xml:space="preserve">, </w:t>
      </w:r>
      <w:r w:rsidR="007411A2" w:rsidRPr="00EF0AB8">
        <w:rPr>
          <w:rFonts w:ascii="Abadi" w:eastAsia="Maiandra GD" w:hAnsi="Abadi" w:cs="Maiandra GD"/>
          <w:spacing w:val="12"/>
          <w:sz w:val="24"/>
          <w:szCs w:val="24"/>
        </w:rPr>
        <w:t>giving</w:t>
      </w:r>
      <w:r w:rsidR="007411A2" w:rsidRPr="00EF0AB8">
        <w:rPr>
          <w:rFonts w:ascii="Abadi" w:eastAsia="Maiandra GD" w:hAnsi="Abadi" w:cs="Maiandra GD"/>
          <w:sz w:val="24"/>
          <w:szCs w:val="24"/>
        </w:rPr>
        <w:t xml:space="preserve">, </w:t>
      </w:r>
      <w:r w:rsidR="00DA0CAE" w:rsidRPr="00EF0AB8">
        <w:rPr>
          <w:rFonts w:ascii="Abadi" w:eastAsia="Maiandra GD" w:hAnsi="Abadi" w:cs="Maiandra GD"/>
          <w:spacing w:val="9"/>
          <w:sz w:val="24"/>
          <w:szCs w:val="24"/>
        </w:rPr>
        <w:t>receiving</w:t>
      </w:r>
      <w:r w:rsidR="00DA0CAE" w:rsidRPr="00EF0AB8">
        <w:rPr>
          <w:rFonts w:ascii="Abadi" w:eastAsia="Maiandra GD" w:hAnsi="Abadi" w:cs="Maiandra GD"/>
          <w:sz w:val="24"/>
          <w:szCs w:val="24"/>
        </w:rPr>
        <w:t xml:space="preserve">, </w:t>
      </w:r>
      <w:proofErr w:type="gramStart"/>
      <w:r w:rsidR="00DA0CAE" w:rsidRPr="00EF0AB8">
        <w:rPr>
          <w:rFonts w:ascii="Abadi" w:eastAsia="Maiandra GD" w:hAnsi="Abadi" w:cs="Maiandra GD"/>
          <w:spacing w:val="9"/>
          <w:sz w:val="24"/>
          <w:szCs w:val="24"/>
        </w:rPr>
        <w:t>or</w:t>
      </w:r>
      <w:r w:rsidRPr="00EF0AB8">
        <w:rPr>
          <w:rFonts w:ascii="Abadi" w:eastAsia="Maiandra GD" w:hAnsi="Abadi" w:cs="Maiandra GD"/>
          <w:sz w:val="24"/>
          <w:szCs w:val="24"/>
        </w:rPr>
        <w:t xml:space="preserve"> </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ol</w:t>
      </w:r>
      <w:r w:rsidRPr="00EF0AB8">
        <w:rPr>
          <w:rFonts w:ascii="Abadi" w:eastAsia="Maiandra GD" w:hAnsi="Abadi" w:cs="Maiandra GD"/>
          <w:sz w:val="24"/>
          <w:szCs w:val="24"/>
        </w:rPr>
        <w:t>i</w:t>
      </w:r>
      <w:r w:rsidRPr="00EF0AB8">
        <w:rPr>
          <w:rFonts w:ascii="Abadi" w:eastAsia="Maiandra GD" w:hAnsi="Abadi" w:cs="Maiandra GD"/>
          <w:spacing w:val="-1"/>
          <w:sz w:val="24"/>
          <w:szCs w:val="24"/>
        </w:rPr>
        <w:t>c</w:t>
      </w:r>
      <w:r w:rsidRPr="00EF0AB8">
        <w:rPr>
          <w:rFonts w:ascii="Abadi" w:eastAsia="Maiandra GD" w:hAnsi="Abadi" w:cs="Maiandra GD"/>
          <w:sz w:val="24"/>
          <w:szCs w:val="24"/>
        </w:rPr>
        <w:t>it</w:t>
      </w:r>
      <w:r w:rsidRPr="00EF0AB8">
        <w:rPr>
          <w:rFonts w:ascii="Abadi" w:eastAsia="Maiandra GD" w:hAnsi="Abadi" w:cs="Maiandra GD"/>
          <w:spacing w:val="2"/>
          <w:sz w:val="24"/>
          <w:szCs w:val="24"/>
        </w:rPr>
        <w:t>i</w:t>
      </w:r>
      <w:r w:rsidRPr="00EF0AB8">
        <w:rPr>
          <w:rFonts w:ascii="Abadi" w:eastAsia="Maiandra GD" w:hAnsi="Abadi" w:cs="Maiandra GD"/>
          <w:sz w:val="24"/>
          <w:szCs w:val="24"/>
        </w:rPr>
        <w:t>ng</w:t>
      </w:r>
      <w:proofErr w:type="gramEnd"/>
      <w:r w:rsidRPr="00EF0AB8">
        <w:rPr>
          <w:rFonts w:ascii="Abadi" w:eastAsia="Maiandra GD" w:hAnsi="Abadi" w:cs="Maiandra GD"/>
          <w:sz w:val="24"/>
          <w:szCs w:val="24"/>
        </w:rPr>
        <w:t xml:space="preserve"> </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 xml:space="preserve">of </w:t>
      </w:r>
      <w:r w:rsidRPr="00EF0AB8">
        <w:rPr>
          <w:rFonts w:ascii="Abadi" w:eastAsia="Maiandra GD" w:hAnsi="Abadi" w:cs="Maiandra GD"/>
          <w:spacing w:val="-2"/>
          <w:sz w:val="24"/>
          <w:szCs w:val="24"/>
        </w:rPr>
        <w:t>a</w:t>
      </w:r>
      <w:r w:rsidRPr="00EF0AB8">
        <w:rPr>
          <w:rFonts w:ascii="Abadi" w:eastAsia="Maiandra GD" w:hAnsi="Abadi" w:cs="Maiandra GD"/>
          <w:sz w:val="24"/>
          <w:szCs w:val="24"/>
        </w:rPr>
        <w:t>n</w:t>
      </w:r>
      <w:r w:rsidRPr="00EF0AB8">
        <w:rPr>
          <w:rFonts w:ascii="Abadi" w:eastAsia="Maiandra GD" w:hAnsi="Abadi" w:cs="Maiandra GD"/>
          <w:spacing w:val="-8"/>
          <w:sz w:val="24"/>
          <w:szCs w:val="24"/>
        </w:rPr>
        <w:t>y</w:t>
      </w:r>
      <w:r w:rsidRPr="00EF0AB8">
        <w:rPr>
          <w:rFonts w:ascii="Abadi" w:eastAsia="Maiandra GD" w:hAnsi="Abadi" w:cs="Maiandra GD"/>
          <w:sz w:val="24"/>
          <w:szCs w:val="24"/>
        </w:rPr>
        <w:t>thi</w:t>
      </w:r>
      <w:r w:rsidRPr="00EF0AB8">
        <w:rPr>
          <w:rFonts w:ascii="Abadi" w:eastAsia="Maiandra GD" w:hAnsi="Abadi" w:cs="Maiandra GD"/>
          <w:spacing w:val="2"/>
          <w:sz w:val="24"/>
          <w:szCs w:val="24"/>
        </w:rPr>
        <w:t>n</w:t>
      </w:r>
      <w:r w:rsidRPr="00EF0AB8">
        <w:rPr>
          <w:rFonts w:ascii="Abadi" w:eastAsia="Maiandra GD" w:hAnsi="Abadi" w:cs="Maiandra GD"/>
          <w:sz w:val="24"/>
          <w:szCs w:val="24"/>
        </w:rPr>
        <w:t>g</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v</w:t>
      </w:r>
      <w:r w:rsidRPr="00EF0AB8">
        <w:rPr>
          <w:rFonts w:ascii="Abadi" w:eastAsia="Maiandra GD" w:hAnsi="Abadi" w:cs="Maiandra GD"/>
          <w:sz w:val="24"/>
          <w:szCs w:val="24"/>
        </w:rPr>
        <w:t>al</w:t>
      </w:r>
      <w:r w:rsidRPr="00EF0AB8">
        <w:rPr>
          <w:rFonts w:ascii="Abadi" w:eastAsia="Maiandra GD" w:hAnsi="Abadi" w:cs="Maiandra GD"/>
          <w:spacing w:val="1"/>
          <w:sz w:val="24"/>
          <w:szCs w:val="24"/>
        </w:rPr>
        <w:t>u</w:t>
      </w:r>
      <w:r w:rsidRPr="00EF0AB8">
        <w:rPr>
          <w:rFonts w:ascii="Abadi" w:eastAsia="Maiandra GD" w:hAnsi="Abadi" w:cs="Maiandra GD"/>
          <w:sz w:val="24"/>
          <w:szCs w:val="24"/>
        </w:rPr>
        <w:t>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2"/>
          <w:sz w:val="24"/>
          <w:szCs w:val="24"/>
        </w:rPr>
        <w:t>f</w:t>
      </w:r>
      <w:r w:rsidRPr="00EF0AB8">
        <w:rPr>
          <w:rFonts w:ascii="Abadi" w:eastAsia="Maiandra GD" w:hAnsi="Abadi" w:cs="Maiandra GD"/>
          <w:sz w:val="24"/>
          <w:szCs w:val="24"/>
        </w:rPr>
        <w:t>l</w:t>
      </w:r>
      <w:r w:rsidRPr="00EF0AB8">
        <w:rPr>
          <w:rFonts w:ascii="Abadi" w:eastAsia="Maiandra GD" w:hAnsi="Abadi" w:cs="Maiandra GD"/>
          <w:spacing w:val="2"/>
          <w:sz w:val="24"/>
          <w:szCs w:val="24"/>
        </w:rPr>
        <w:t>u</w:t>
      </w:r>
      <w:r w:rsidRPr="00EF0AB8">
        <w:rPr>
          <w:rFonts w:ascii="Abadi" w:eastAsia="Maiandra GD" w:hAnsi="Abadi" w:cs="Maiandra GD"/>
          <w:sz w:val="24"/>
          <w:szCs w:val="24"/>
        </w:rPr>
        <w:t>en</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offi</w:t>
      </w:r>
      <w:r w:rsidRPr="00EF0AB8">
        <w:rPr>
          <w:rFonts w:ascii="Abadi" w:eastAsia="Maiandra GD" w:hAnsi="Abadi" w:cs="Maiandra GD"/>
          <w:spacing w:val="-1"/>
          <w:sz w:val="24"/>
          <w:szCs w:val="24"/>
        </w:rPr>
        <w:t>c</w:t>
      </w:r>
      <w:r w:rsidRPr="00EF0AB8">
        <w:rPr>
          <w:rFonts w:ascii="Abadi" w:eastAsia="Maiandra GD" w:hAnsi="Abadi" w:cs="Maiandra GD"/>
          <w:sz w:val="24"/>
          <w:szCs w:val="24"/>
        </w:rPr>
        <w:t>ial</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p</w:t>
      </w:r>
      <w:r w:rsidRPr="00EF0AB8">
        <w:rPr>
          <w:rFonts w:ascii="Abadi" w:eastAsia="Maiandra GD" w:hAnsi="Abadi" w:cs="Maiandra GD"/>
          <w:sz w:val="24"/>
          <w:szCs w:val="24"/>
        </w:rPr>
        <w:t>ro</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or in</w:t>
      </w:r>
      <w:r w:rsidRPr="00EF0AB8">
        <w:rPr>
          <w:rFonts w:ascii="Abadi" w:eastAsia="Maiandra GD" w:hAnsi="Abadi" w:cs="Maiandra GD"/>
          <w:spacing w:val="-1"/>
          <w:sz w:val="24"/>
          <w:szCs w:val="24"/>
        </w:rPr>
        <w:t xml:space="preserve"> 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act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tion;</w:t>
      </w:r>
      <w:r w:rsidRPr="00EF0AB8">
        <w:rPr>
          <w:rFonts w:ascii="Abadi" w:eastAsia="Maiandra GD" w:hAnsi="Abadi" w:cs="Maiandra GD"/>
          <w:spacing w:val="-1"/>
          <w:sz w:val="24"/>
          <w:szCs w:val="24"/>
        </w:rPr>
        <w:t xml:space="preserve"> </w:t>
      </w:r>
      <w:r w:rsidRPr="00EF0AB8">
        <w:rPr>
          <w:rFonts w:ascii="Abadi" w:eastAsia="Maiandra GD" w:hAnsi="Abadi" w:cs="Maiandra GD"/>
          <w:spacing w:val="3"/>
          <w:sz w:val="24"/>
          <w:szCs w:val="24"/>
        </w:rPr>
        <w:t>a</w:t>
      </w:r>
      <w:r w:rsidRPr="00EF0AB8">
        <w:rPr>
          <w:rFonts w:ascii="Abadi" w:eastAsia="Maiandra GD" w:hAnsi="Abadi" w:cs="Maiandra GD"/>
          <w:sz w:val="24"/>
          <w:szCs w:val="24"/>
        </w:rPr>
        <w:t>nd</w:t>
      </w:r>
    </w:p>
    <w:p w14:paraId="2D49FB92" w14:textId="50367402" w:rsidR="00D02423" w:rsidRPr="00EF0AB8" w:rsidRDefault="008A1685">
      <w:pPr>
        <w:tabs>
          <w:tab w:val="left" w:pos="1340"/>
        </w:tabs>
        <w:spacing w:before="61" w:line="246" w:lineRule="auto"/>
        <w:ind w:left="1372" w:right="70" w:hanging="569"/>
        <w:jc w:val="both"/>
        <w:rPr>
          <w:rFonts w:ascii="Abadi" w:eastAsia="Maiandra GD" w:hAnsi="Abadi" w:cs="Maiandra GD"/>
          <w:sz w:val="24"/>
          <w:szCs w:val="24"/>
        </w:rPr>
      </w:pPr>
      <w:r w:rsidRPr="00EF0AB8">
        <w:rPr>
          <w:rFonts w:ascii="Abadi" w:eastAsia="Maiandra GD" w:hAnsi="Abadi" w:cs="Maiandra GD"/>
          <w:sz w:val="24"/>
          <w:szCs w:val="24"/>
        </w:rPr>
        <w:t>(ii)</w:t>
      </w:r>
      <w:r w:rsidRPr="00EF0AB8">
        <w:rPr>
          <w:rFonts w:ascii="Abadi" w:eastAsia="Maiandra GD" w:hAnsi="Abadi" w:cs="Maiandra GD"/>
          <w:sz w:val="24"/>
          <w:szCs w:val="24"/>
        </w:rPr>
        <w:tab/>
      </w:r>
      <w:r w:rsidRPr="00EF0AB8">
        <w:rPr>
          <w:rFonts w:ascii="Abadi" w:eastAsia="Maiandra GD" w:hAnsi="Abadi" w:cs="Maiandra GD"/>
          <w:spacing w:val="-1"/>
          <w:sz w:val="24"/>
          <w:szCs w:val="24"/>
        </w:rPr>
        <w:t>“</w:t>
      </w:r>
      <w:r w:rsidRPr="00EF0AB8">
        <w:rPr>
          <w:rFonts w:ascii="Abadi" w:eastAsia="Maiandra GD" w:hAnsi="Abadi" w:cs="Maiandra GD"/>
          <w:sz w:val="24"/>
          <w:szCs w:val="24"/>
        </w:rPr>
        <w:t>fr</w:t>
      </w:r>
      <w:r w:rsidRPr="00EF0AB8">
        <w:rPr>
          <w:rFonts w:ascii="Abadi" w:eastAsia="Maiandra GD" w:hAnsi="Abadi" w:cs="Maiandra GD"/>
          <w:spacing w:val="1"/>
          <w:sz w:val="24"/>
          <w:szCs w:val="24"/>
        </w:rPr>
        <w:t>au</w:t>
      </w:r>
      <w:r w:rsidRPr="00EF0AB8">
        <w:rPr>
          <w:rFonts w:ascii="Abadi" w:eastAsia="Maiandra GD" w:hAnsi="Abadi" w:cs="Maiandra GD"/>
          <w:spacing w:val="-2"/>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lent</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pra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l</w:t>
      </w:r>
      <w:r w:rsidRPr="00EF0AB8">
        <w:rPr>
          <w:rFonts w:ascii="Abadi" w:eastAsia="Maiandra GD" w:hAnsi="Abadi" w:cs="Maiandra GD"/>
          <w:spacing w:val="1"/>
          <w:sz w:val="24"/>
          <w:szCs w:val="24"/>
        </w:rPr>
        <w:t>ud</w:t>
      </w:r>
      <w:r w:rsidRPr="00EF0AB8">
        <w:rPr>
          <w:rFonts w:ascii="Abadi" w:eastAsia="Maiandra GD" w:hAnsi="Abadi" w:cs="Maiandra GD"/>
          <w:sz w:val="24"/>
          <w:szCs w:val="24"/>
        </w:rPr>
        <w:t>es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mi</w:t>
      </w:r>
      <w:r w:rsidRPr="00EF0AB8">
        <w:rPr>
          <w:rFonts w:ascii="Abadi" w:eastAsia="Maiandra GD" w:hAnsi="Abadi" w:cs="Maiandra GD"/>
          <w:spacing w:val="-1"/>
          <w:sz w:val="24"/>
          <w:szCs w:val="24"/>
        </w:rPr>
        <w:t>s</w:t>
      </w:r>
      <w:r w:rsidRPr="00EF0AB8">
        <w:rPr>
          <w:rFonts w:ascii="Abadi" w:eastAsia="Maiandra GD" w:hAnsi="Abadi" w:cs="Maiandra GD"/>
          <w:sz w:val="24"/>
          <w:szCs w:val="24"/>
        </w:rPr>
        <w:t>repre</w:t>
      </w:r>
      <w:r w:rsidRPr="00EF0AB8">
        <w:rPr>
          <w:rFonts w:ascii="Abadi" w:eastAsia="Maiandra GD" w:hAnsi="Abadi" w:cs="Maiandra GD"/>
          <w:spacing w:val="-1"/>
          <w:sz w:val="24"/>
          <w:szCs w:val="24"/>
        </w:rPr>
        <w:t>s</w:t>
      </w:r>
      <w:r w:rsidRPr="00EF0AB8">
        <w:rPr>
          <w:rFonts w:ascii="Abadi" w:eastAsia="Maiandra GD" w:hAnsi="Abadi" w:cs="Maiandra GD"/>
          <w:sz w:val="24"/>
          <w:szCs w:val="24"/>
        </w:rPr>
        <w:t>en</w:t>
      </w:r>
      <w:r w:rsidRPr="00EF0AB8">
        <w:rPr>
          <w:rFonts w:ascii="Abadi" w:eastAsia="Maiandra GD" w:hAnsi="Abadi" w:cs="Maiandra GD"/>
          <w:spacing w:val="-1"/>
          <w:sz w:val="24"/>
          <w:szCs w:val="24"/>
        </w:rPr>
        <w:t>t</w:t>
      </w:r>
      <w:r w:rsidRPr="00EF0AB8">
        <w:rPr>
          <w:rFonts w:ascii="Abadi" w:eastAsia="Maiandra GD" w:hAnsi="Abadi" w:cs="Maiandra GD"/>
          <w:sz w:val="24"/>
          <w:szCs w:val="24"/>
        </w:rPr>
        <w:t>ation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2"/>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order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4"/>
          <w:sz w:val="24"/>
          <w:szCs w:val="24"/>
        </w:rPr>
        <w:t>n</w:t>
      </w:r>
      <w:r w:rsidRPr="00EF0AB8">
        <w:rPr>
          <w:rFonts w:ascii="Abadi" w:eastAsia="Maiandra GD" w:hAnsi="Abadi" w:cs="Maiandra GD"/>
          <w:sz w:val="24"/>
          <w:szCs w:val="24"/>
        </w:rPr>
        <w:t>fl</w:t>
      </w:r>
      <w:r w:rsidRPr="00EF0AB8">
        <w:rPr>
          <w:rFonts w:ascii="Abadi" w:eastAsia="Maiandra GD" w:hAnsi="Abadi" w:cs="Maiandra GD"/>
          <w:spacing w:val="2"/>
          <w:sz w:val="24"/>
          <w:szCs w:val="24"/>
        </w:rPr>
        <w:t>u</w:t>
      </w:r>
      <w:r w:rsidRPr="00EF0AB8">
        <w:rPr>
          <w:rFonts w:ascii="Abadi" w:eastAsia="Maiandra GD" w:hAnsi="Abadi" w:cs="Maiandra GD"/>
          <w:sz w:val="24"/>
          <w:szCs w:val="24"/>
        </w:rPr>
        <w:t>en</w:t>
      </w:r>
      <w:r w:rsidRPr="00EF0AB8">
        <w:rPr>
          <w:rFonts w:ascii="Abadi" w:eastAsia="Maiandra GD" w:hAnsi="Abadi" w:cs="Maiandra GD"/>
          <w:spacing w:val="-1"/>
          <w:sz w:val="24"/>
          <w:szCs w:val="24"/>
        </w:rPr>
        <w:t>c</w:t>
      </w:r>
      <w:r w:rsidRPr="00EF0AB8">
        <w:rPr>
          <w:rFonts w:ascii="Abadi" w:eastAsia="Maiandra GD" w:hAnsi="Abadi" w:cs="Maiandra GD"/>
          <w:sz w:val="24"/>
          <w:szCs w:val="24"/>
        </w:rPr>
        <w:t>e a 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pacing w:val="1"/>
          <w:sz w:val="24"/>
          <w:szCs w:val="24"/>
        </w:rPr>
        <w:t>a</w:t>
      </w:r>
      <w:r w:rsidRPr="00EF0AB8">
        <w:rPr>
          <w:rFonts w:ascii="Abadi" w:eastAsia="Maiandra GD" w:hAnsi="Abadi" w:cs="Maiandra GD"/>
          <w:sz w:val="24"/>
          <w:szCs w:val="24"/>
        </w:rPr>
        <w:t>l</w:t>
      </w:r>
      <w:r w:rsidRPr="00EF0AB8">
        <w:rPr>
          <w:rFonts w:ascii="Abadi" w:eastAsia="Maiandra GD" w:hAnsi="Abadi" w:cs="Maiandra GD"/>
          <w:spacing w:val="29"/>
          <w:sz w:val="24"/>
          <w:szCs w:val="24"/>
        </w:rPr>
        <w:t xml:space="preserve"> </w:t>
      </w:r>
      <w:r w:rsidRPr="00EF0AB8">
        <w:rPr>
          <w:rFonts w:ascii="Abadi" w:eastAsia="Maiandra GD" w:hAnsi="Abadi" w:cs="Maiandra GD"/>
          <w:sz w:val="24"/>
          <w:szCs w:val="24"/>
        </w:rPr>
        <w:t>pro</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s</w:t>
      </w:r>
      <w:r w:rsidRPr="00EF0AB8">
        <w:rPr>
          <w:rFonts w:ascii="Abadi" w:eastAsia="Maiandra GD" w:hAnsi="Abadi" w:cs="Maiandra GD"/>
          <w:spacing w:val="31"/>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26"/>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3"/>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tion</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27"/>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7"/>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detr</w:t>
      </w:r>
      <w:r w:rsidRPr="00EF0AB8">
        <w:rPr>
          <w:rFonts w:ascii="Abadi" w:eastAsia="Maiandra GD" w:hAnsi="Abadi" w:cs="Maiandra GD"/>
          <w:spacing w:val="-1"/>
          <w:sz w:val="24"/>
          <w:szCs w:val="24"/>
        </w:rPr>
        <w:t>i</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29"/>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ylor </w:t>
      </w:r>
      <w:r w:rsidR="00C041F2" w:rsidRPr="00EF0AB8">
        <w:rPr>
          <w:rFonts w:ascii="Abadi" w:eastAsia="Maiandra GD" w:hAnsi="Abadi" w:cs="Maiandra GD"/>
          <w:sz w:val="24"/>
          <w:szCs w:val="24"/>
        </w:rPr>
        <w:t>Foundation U</w:t>
      </w:r>
      <w:r w:rsidR="00C041F2" w:rsidRPr="00EF0AB8">
        <w:rPr>
          <w:rFonts w:ascii="Abadi" w:eastAsia="Maiandra GD" w:hAnsi="Abadi" w:cs="Maiandra GD"/>
          <w:spacing w:val="-1"/>
          <w:sz w:val="24"/>
          <w:szCs w:val="24"/>
        </w:rPr>
        <w:t>g</w:t>
      </w:r>
      <w:r w:rsidR="00C041F2" w:rsidRPr="00EF0AB8">
        <w:rPr>
          <w:rFonts w:ascii="Abadi" w:eastAsia="Maiandra GD" w:hAnsi="Abadi" w:cs="Maiandra GD"/>
          <w:sz w:val="24"/>
          <w:szCs w:val="24"/>
        </w:rPr>
        <w:t>anda and</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nc</w:t>
      </w:r>
      <w:r w:rsidRPr="00EF0AB8">
        <w:rPr>
          <w:rFonts w:ascii="Abadi" w:eastAsia="Maiandra GD" w:hAnsi="Abadi" w:cs="Maiandra GD"/>
          <w:sz w:val="24"/>
          <w:szCs w:val="24"/>
        </w:rPr>
        <w:t>l</w:t>
      </w:r>
      <w:r w:rsidRPr="00EF0AB8">
        <w:rPr>
          <w:rFonts w:ascii="Abadi" w:eastAsia="Maiandra GD" w:hAnsi="Abadi" w:cs="Maiandra GD"/>
          <w:spacing w:val="1"/>
          <w:sz w:val="24"/>
          <w:szCs w:val="24"/>
        </w:rPr>
        <w:t>u</w:t>
      </w:r>
      <w:r w:rsidRPr="00EF0AB8">
        <w:rPr>
          <w:rFonts w:ascii="Abadi" w:eastAsia="Maiandra GD" w:hAnsi="Abadi" w:cs="Maiandra GD"/>
          <w:sz w:val="24"/>
          <w:szCs w:val="24"/>
        </w:rPr>
        <w:t>des</w:t>
      </w:r>
      <w:r w:rsidRPr="00EF0AB8">
        <w:rPr>
          <w:rFonts w:ascii="Abadi" w:eastAsia="Maiandra GD" w:hAnsi="Abadi" w:cs="Maiandra GD"/>
          <w:spacing w:val="7"/>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oll</w:t>
      </w:r>
      <w:r w:rsidRPr="00EF0AB8">
        <w:rPr>
          <w:rFonts w:ascii="Abadi" w:eastAsia="Maiandra GD" w:hAnsi="Abadi" w:cs="Maiandra GD"/>
          <w:spacing w:val="1"/>
          <w:sz w:val="24"/>
          <w:szCs w:val="24"/>
        </w:rPr>
        <w:t>u</w:t>
      </w:r>
      <w:r w:rsidRPr="00EF0AB8">
        <w:rPr>
          <w:rFonts w:ascii="Abadi" w:eastAsia="Maiandra GD" w:hAnsi="Abadi" w:cs="Maiandra GD"/>
          <w:sz w:val="24"/>
          <w:szCs w:val="24"/>
        </w:rPr>
        <w:t>s</w:t>
      </w:r>
      <w:r w:rsidRPr="00EF0AB8">
        <w:rPr>
          <w:rFonts w:ascii="Abadi" w:eastAsia="Maiandra GD" w:hAnsi="Abadi" w:cs="Maiandra GD"/>
          <w:spacing w:val="-1"/>
          <w:sz w:val="24"/>
          <w:szCs w:val="24"/>
        </w:rPr>
        <w:t>i</w:t>
      </w:r>
      <w:r w:rsidRPr="00EF0AB8">
        <w:rPr>
          <w:rFonts w:ascii="Abadi" w:eastAsia="Maiandra GD" w:hAnsi="Abadi" w:cs="Maiandra GD"/>
          <w:sz w:val="24"/>
          <w:szCs w:val="24"/>
        </w:rPr>
        <w:t>ve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pra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amo</w:t>
      </w:r>
      <w:r w:rsidRPr="00EF0AB8">
        <w:rPr>
          <w:rFonts w:ascii="Abadi" w:eastAsia="Maiandra GD" w:hAnsi="Abadi" w:cs="Maiandra GD"/>
          <w:spacing w:val="-1"/>
          <w:sz w:val="24"/>
          <w:szCs w:val="24"/>
        </w:rPr>
        <w:t>n</w:t>
      </w:r>
      <w:r w:rsidRPr="00EF0AB8">
        <w:rPr>
          <w:rFonts w:ascii="Abadi" w:eastAsia="Maiandra GD" w:hAnsi="Abadi" w:cs="Maiandra GD"/>
          <w:sz w:val="24"/>
          <w:szCs w:val="24"/>
        </w:rPr>
        <w:t xml:space="preserve">g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prior</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r</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after bid su</w:t>
      </w:r>
      <w:r w:rsidRPr="00EF0AB8">
        <w:rPr>
          <w:rFonts w:ascii="Abadi" w:eastAsia="Maiandra GD" w:hAnsi="Abadi" w:cs="Maiandra GD"/>
          <w:spacing w:val="1"/>
          <w:sz w:val="24"/>
          <w:szCs w:val="24"/>
        </w:rPr>
        <w:t>b</w:t>
      </w:r>
      <w:r w:rsidRPr="00EF0AB8">
        <w:rPr>
          <w:rFonts w:ascii="Abadi" w:eastAsia="Maiandra GD" w:hAnsi="Abadi" w:cs="Maiandra GD"/>
          <w:sz w:val="24"/>
          <w:szCs w:val="24"/>
        </w:rPr>
        <w:t>m</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ion</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w:t>
      </w:r>
      <w:r w:rsidRPr="00EF0AB8">
        <w:rPr>
          <w:rFonts w:ascii="Abadi" w:eastAsia="Maiandra GD" w:hAnsi="Abadi" w:cs="Maiandra GD"/>
          <w:spacing w:val="2"/>
          <w:sz w:val="24"/>
          <w:szCs w:val="24"/>
        </w:rPr>
        <w:t>i</w:t>
      </w:r>
      <w:r w:rsidRPr="00EF0AB8">
        <w:rPr>
          <w:rFonts w:ascii="Abadi" w:eastAsia="Maiandra GD" w:hAnsi="Abadi" w:cs="Maiandra GD"/>
          <w:spacing w:val="-3"/>
          <w:sz w:val="24"/>
          <w:szCs w:val="24"/>
        </w:rPr>
        <w:t>g</w:t>
      </w:r>
      <w:r w:rsidRPr="00EF0AB8">
        <w:rPr>
          <w:rFonts w:ascii="Abadi" w:eastAsia="Maiandra GD" w:hAnsi="Abadi" w:cs="Maiandra GD"/>
          <w:sz w:val="24"/>
          <w:szCs w:val="24"/>
        </w:rPr>
        <w:t>ned</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es</w:t>
      </w:r>
      <w:r w:rsidRPr="00EF0AB8">
        <w:rPr>
          <w:rFonts w:ascii="Abadi" w:eastAsia="Maiandra GD" w:hAnsi="Abadi" w:cs="Maiandra GD"/>
          <w:spacing w:val="-1"/>
          <w:sz w:val="24"/>
          <w:szCs w:val="24"/>
        </w:rPr>
        <w:t>t</w:t>
      </w:r>
      <w:r w:rsidRPr="00EF0AB8">
        <w:rPr>
          <w:rFonts w:ascii="Abadi" w:eastAsia="Maiandra GD" w:hAnsi="Abadi" w:cs="Maiandra GD"/>
          <w:sz w:val="24"/>
          <w:szCs w:val="24"/>
        </w:rPr>
        <w:t>a</w:t>
      </w:r>
      <w:r w:rsidRPr="00EF0AB8">
        <w:rPr>
          <w:rFonts w:ascii="Abadi" w:eastAsia="Maiandra GD" w:hAnsi="Abadi" w:cs="Maiandra GD"/>
          <w:spacing w:val="1"/>
          <w:sz w:val="24"/>
          <w:szCs w:val="24"/>
        </w:rPr>
        <w:t>b</w:t>
      </w:r>
      <w:r w:rsidRPr="00EF0AB8">
        <w:rPr>
          <w:rFonts w:ascii="Abadi" w:eastAsia="Maiandra GD" w:hAnsi="Abadi" w:cs="Maiandra GD"/>
          <w:sz w:val="24"/>
          <w:szCs w:val="24"/>
        </w:rPr>
        <w:t>li</w:t>
      </w:r>
      <w:r w:rsidRPr="00EF0AB8">
        <w:rPr>
          <w:rFonts w:ascii="Abadi" w:eastAsia="Maiandra GD" w:hAnsi="Abadi" w:cs="Maiandra GD"/>
          <w:spacing w:val="-1"/>
          <w:sz w:val="24"/>
          <w:szCs w:val="24"/>
        </w:rPr>
        <w:t>s</w:t>
      </w:r>
      <w:r w:rsidRPr="00EF0AB8">
        <w:rPr>
          <w:rFonts w:ascii="Abadi" w:eastAsia="Maiandra GD" w:hAnsi="Abadi" w:cs="Maiandra GD"/>
          <w:sz w:val="24"/>
          <w:szCs w:val="24"/>
        </w:rPr>
        <w:t>h</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art</w:t>
      </w:r>
      <w:r w:rsidRPr="00EF0AB8">
        <w:rPr>
          <w:rFonts w:ascii="Abadi" w:eastAsia="Maiandra GD" w:hAnsi="Abadi" w:cs="Maiandra GD"/>
          <w:spacing w:val="-1"/>
          <w:sz w:val="24"/>
          <w:szCs w:val="24"/>
        </w:rPr>
        <w:t>i</w:t>
      </w:r>
      <w:r w:rsidRPr="00EF0AB8">
        <w:rPr>
          <w:rFonts w:ascii="Abadi" w:eastAsia="Maiandra GD" w:hAnsi="Abadi" w:cs="Maiandra GD"/>
          <w:sz w:val="24"/>
          <w:szCs w:val="24"/>
        </w:rPr>
        <w:t>fi</w:t>
      </w:r>
      <w:r w:rsidRPr="00EF0AB8">
        <w:rPr>
          <w:rFonts w:ascii="Abadi" w:eastAsia="Maiandra GD" w:hAnsi="Abadi" w:cs="Maiandra GD"/>
          <w:spacing w:val="-1"/>
          <w:sz w:val="24"/>
          <w:szCs w:val="24"/>
        </w:rPr>
        <w:t>c</w:t>
      </w:r>
      <w:r w:rsidRPr="00EF0AB8">
        <w:rPr>
          <w:rFonts w:ascii="Abadi" w:eastAsia="Maiandra GD" w:hAnsi="Abadi" w:cs="Maiandra GD"/>
          <w:sz w:val="24"/>
          <w:szCs w:val="24"/>
        </w:rPr>
        <w:t>ial,</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no</w:t>
      </w:r>
      <w:r w:rsidRPr="00EF0AB8">
        <w:rPr>
          <w:rFonts w:ascii="Abadi" w:eastAsia="Maiandra GD" w:hAnsi="Abadi" w:cs="Maiandra GD"/>
          <w:spacing w:val="-1"/>
          <w:sz w:val="24"/>
          <w:szCs w:val="24"/>
        </w:rPr>
        <w:t>n</w:t>
      </w:r>
      <w:r w:rsidRPr="00EF0AB8">
        <w:rPr>
          <w:rFonts w:ascii="Abadi" w:eastAsia="Maiandra GD" w:hAnsi="Abadi" w:cs="Maiandra GD"/>
          <w:sz w:val="24"/>
          <w:szCs w:val="24"/>
        </w:rPr>
        <w:t>-</w:t>
      </w:r>
      <w:r w:rsidRPr="00EF0AB8">
        <w:rPr>
          <w:rFonts w:ascii="Abadi" w:eastAsia="Maiandra GD" w:hAnsi="Abadi" w:cs="Maiandra GD"/>
          <w:spacing w:val="-1"/>
          <w:sz w:val="24"/>
          <w:szCs w:val="24"/>
        </w:rPr>
        <w:t>c</w:t>
      </w:r>
      <w:r w:rsidRPr="00EF0AB8">
        <w:rPr>
          <w:rFonts w:ascii="Abadi" w:eastAsia="Maiandra GD" w:hAnsi="Abadi" w:cs="Maiandra GD"/>
          <w:sz w:val="24"/>
          <w:szCs w:val="24"/>
        </w:rPr>
        <w:t>om</w:t>
      </w:r>
      <w:r w:rsidRPr="00EF0AB8">
        <w:rPr>
          <w:rFonts w:ascii="Abadi" w:eastAsia="Maiandra GD" w:hAnsi="Abadi" w:cs="Maiandra GD"/>
          <w:spacing w:val="2"/>
          <w:sz w:val="24"/>
          <w:szCs w:val="24"/>
        </w:rPr>
        <w:t>p</w:t>
      </w:r>
      <w:r w:rsidRPr="00EF0AB8">
        <w:rPr>
          <w:rFonts w:ascii="Abadi" w:eastAsia="Maiandra GD" w:hAnsi="Abadi" w:cs="Maiandra GD"/>
          <w:sz w:val="24"/>
          <w:szCs w:val="24"/>
        </w:rPr>
        <w:t>et</w:t>
      </w:r>
      <w:r w:rsidRPr="00EF0AB8">
        <w:rPr>
          <w:rFonts w:ascii="Abadi" w:eastAsia="Maiandra GD" w:hAnsi="Abadi" w:cs="Maiandra GD"/>
          <w:spacing w:val="-1"/>
          <w:sz w:val="24"/>
          <w:szCs w:val="24"/>
        </w:rPr>
        <w:t>i</w:t>
      </w:r>
      <w:r w:rsidRPr="00EF0AB8">
        <w:rPr>
          <w:rFonts w:ascii="Abadi" w:eastAsia="Maiandra GD" w:hAnsi="Abadi" w:cs="Maiandra GD"/>
          <w:spacing w:val="2"/>
          <w:sz w:val="24"/>
          <w:szCs w:val="24"/>
        </w:rPr>
        <w:t>ti</w:t>
      </w:r>
      <w:r w:rsidRPr="00EF0AB8">
        <w:rPr>
          <w:rFonts w:ascii="Abadi" w:eastAsia="Maiandra GD" w:hAnsi="Abadi" w:cs="Maiandra GD"/>
          <w:spacing w:val="7"/>
          <w:sz w:val="24"/>
          <w:szCs w:val="24"/>
        </w:rPr>
        <w:t>v</w:t>
      </w:r>
      <w:r w:rsidRPr="00EF0AB8">
        <w:rPr>
          <w:rFonts w:ascii="Abadi" w:eastAsia="Maiandra GD" w:hAnsi="Abadi" w:cs="Maiandra GD"/>
          <w:sz w:val="24"/>
          <w:szCs w:val="24"/>
        </w:rPr>
        <w:t>e le</w:t>
      </w:r>
      <w:r w:rsidRPr="00EF0AB8">
        <w:rPr>
          <w:rFonts w:ascii="Abadi" w:eastAsia="Maiandra GD" w:hAnsi="Abadi" w:cs="Maiandra GD"/>
          <w:spacing w:val="1"/>
          <w:sz w:val="24"/>
          <w:szCs w:val="24"/>
        </w:rPr>
        <w:t>v</w:t>
      </w:r>
      <w:r w:rsidRPr="00EF0AB8">
        <w:rPr>
          <w:rFonts w:ascii="Abadi" w:eastAsia="Maiandra GD" w:hAnsi="Abadi" w:cs="Maiandra GD"/>
          <w:sz w:val="24"/>
          <w:szCs w:val="24"/>
        </w:rPr>
        <w:t>els and</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1"/>
          <w:sz w:val="24"/>
          <w:szCs w:val="24"/>
        </w:rPr>
        <w:t xml:space="preserve"> </w:t>
      </w:r>
      <w:r w:rsidRPr="00EF0AB8">
        <w:rPr>
          <w:rFonts w:ascii="Abadi" w:eastAsia="Maiandra GD" w:hAnsi="Abadi" w:cs="Maiandra GD"/>
          <w:spacing w:val="1"/>
          <w:sz w:val="24"/>
          <w:szCs w:val="24"/>
        </w:rPr>
        <w:t>d</w:t>
      </w:r>
      <w:r w:rsidRPr="00EF0AB8">
        <w:rPr>
          <w:rFonts w:ascii="Abadi" w:eastAsia="Maiandra GD" w:hAnsi="Abadi" w:cs="Maiandra GD"/>
          <w:sz w:val="24"/>
          <w:szCs w:val="24"/>
        </w:rPr>
        <w:t>eprive</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8"/>
          <w:sz w:val="24"/>
          <w:szCs w:val="24"/>
        </w:rPr>
        <w:t xml:space="preserve"> </w:t>
      </w:r>
      <w:r w:rsidR="00473EB0" w:rsidRPr="00EF0AB8">
        <w:rPr>
          <w:rFonts w:ascii="Abadi" w:eastAsia="Maiandra GD" w:hAnsi="Abadi" w:cs="Maiandra GD"/>
          <w:spacing w:val="-8"/>
          <w:sz w:val="24"/>
          <w:szCs w:val="24"/>
        </w:rPr>
        <w:t xml:space="preserve">Foundation </w:t>
      </w:r>
      <w:r w:rsidR="00473EB0" w:rsidRPr="00EF0AB8">
        <w:rPr>
          <w:rFonts w:ascii="Abadi" w:eastAsia="Maiandra GD" w:hAnsi="Abadi" w:cs="Maiandra GD"/>
          <w:sz w:val="24"/>
          <w:szCs w:val="24"/>
        </w:rPr>
        <w:t>U</w:t>
      </w:r>
      <w:r w:rsidR="00473EB0" w:rsidRPr="00EF0AB8">
        <w:rPr>
          <w:rFonts w:ascii="Abadi" w:eastAsia="Maiandra GD" w:hAnsi="Abadi" w:cs="Maiandra GD"/>
          <w:spacing w:val="-1"/>
          <w:sz w:val="24"/>
          <w:szCs w:val="24"/>
        </w:rPr>
        <w:t>g</w:t>
      </w:r>
      <w:r w:rsidR="00473EB0" w:rsidRPr="00EF0AB8">
        <w:rPr>
          <w:rFonts w:ascii="Abadi" w:eastAsia="Maiandra GD" w:hAnsi="Abadi" w:cs="Maiandra GD"/>
          <w:sz w:val="24"/>
          <w:szCs w:val="24"/>
        </w:rPr>
        <w:t xml:space="preserve">anda </w:t>
      </w:r>
      <w:r w:rsidR="00473EB0" w:rsidRPr="00EF0AB8">
        <w:rPr>
          <w:rFonts w:ascii="Abadi" w:eastAsia="Maiandra GD" w:hAnsi="Abadi" w:cs="Maiandra GD"/>
          <w:spacing w:val="67"/>
          <w:sz w:val="24"/>
          <w:szCs w:val="24"/>
        </w:rPr>
        <w:t>of</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benefi</w:t>
      </w:r>
      <w:r w:rsidRPr="00EF0AB8">
        <w:rPr>
          <w:rFonts w:ascii="Abadi" w:eastAsia="Maiandra GD" w:hAnsi="Abadi" w:cs="Maiandra GD"/>
          <w:spacing w:val="-1"/>
          <w:sz w:val="24"/>
          <w:szCs w:val="24"/>
        </w:rPr>
        <w:t>t</w:t>
      </w:r>
      <w:r w:rsidRPr="00EF0AB8">
        <w:rPr>
          <w:rFonts w:ascii="Abadi" w:eastAsia="Maiandra GD" w:hAnsi="Abadi" w:cs="Maiandra GD"/>
          <w:sz w:val="24"/>
          <w:szCs w:val="24"/>
        </w:rPr>
        <w:t>s</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free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open</w:t>
      </w:r>
      <w:r w:rsidRPr="00EF0AB8">
        <w:rPr>
          <w:rFonts w:ascii="Abadi" w:eastAsia="Maiandra GD" w:hAnsi="Abadi" w:cs="Maiandra GD"/>
          <w:spacing w:val="-8"/>
          <w:sz w:val="24"/>
          <w:szCs w:val="24"/>
        </w:rPr>
        <w:t xml:space="preserve"> </w:t>
      </w:r>
      <w:r w:rsidR="00C041F2" w:rsidRPr="00EF0AB8">
        <w:rPr>
          <w:rFonts w:ascii="Abadi" w:eastAsia="Maiandra GD" w:hAnsi="Abadi" w:cs="Maiandra GD"/>
          <w:spacing w:val="-1"/>
          <w:sz w:val="24"/>
          <w:szCs w:val="24"/>
        </w:rPr>
        <w:t>c</w:t>
      </w:r>
      <w:r w:rsidR="00C041F2" w:rsidRPr="00EF0AB8">
        <w:rPr>
          <w:rFonts w:ascii="Abadi" w:eastAsia="Maiandra GD" w:hAnsi="Abadi" w:cs="Maiandra GD"/>
          <w:sz w:val="24"/>
          <w:szCs w:val="24"/>
        </w:rPr>
        <w:t>omp</w:t>
      </w:r>
      <w:r w:rsidR="00C041F2" w:rsidRPr="00EF0AB8">
        <w:rPr>
          <w:rFonts w:ascii="Abadi" w:eastAsia="Maiandra GD" w:hAnsi="Abadi" w:cs="Maiandra GD"/>
          <w:spacing w:val="-1"/>
          <w:sz w:val="24"/>
          <w:szCs w:val="24"/>
        </w:rPr>
        <w:t>e</w:t>
      </w:r>
      <w:r w:rsidR="00C041F2" w:rsidRPr="00EF0AB8">
        <w:rPr>
          <w:rFonts w:ascii="Abadi" w:eastAsia="Maiandra GD" w:hAnsi="Abadi" w:cs="Maiandra GD"/>
          <w:sz w:val="24"/>
          <w:szCs w:val="24"/>
        </w:rPr>
        <w:t>t</w:t>
      </w:r>
      <w:r w:rsidR="00C041F2" w:rsidRPr="00EF0AB8">
        <w:rPr>
          <w:rFonts w:ascii="Abadi" w:eastAsia="Maiandra GD" w:hAnsi="Abadi" w:cs="Maiandra GD"/>
          <w:spacing w:val="-1"/>
          <w:sz w:val="24"/>
          <w:szCs w:val="24"/>
        </w:rPr>
        <w:t>i</w:t>
      </w:r>
      <w:r w:rsidR="00C041F2" w:rsidRPr="00EF0AB8">
        <w:rPr>
          <w:rFonts w:ascii="Abadi" w:eastAsia="Maiandra GD" w:hAnsi="Abadi" w:cs="Maiandra GD"/>
          <w:sz w:val="24"/>
          <w:szCs w:val="24"/>
        </w:rPr>
        <w:t>ti</w:t>
      </w:r>
      <w:r w:rsidR="00C041F2" w:rsidRPr="00EF0AB8">
        <w:rPr>
          <w:rFonts w:ascii="Abadi" w:eastAsia="Maiandra GD" w:hAnsi="Abadi" w:cs="Maiandra GD"/>
          <w:spacing w:val="2"/>
          <w:sz w:val="24"/>
          <w:szCs w:val="24"/>
        </w:rPr>
        <w:t>o</w:t>
      </w:r>
      <w:r w:rsidR="00C041F2" w:rsidRPr="00EF0AB8">
        <w:rPr>
          <w:rFonts w:ascii="Abadi" w:eastAsia="Maiandra GD" w:hAnsi="Abadi" w:cs="Maiandra GD"/>
          <w:sz w:val="24"/>
          <w:szCs w:val="24"/>
        </w:rPr>
        <w:t>n.</w:t>
      </w:r>
    </w:p>
    <w:p w14:paraId="0A44DBDF" w14:textId="1E730E72" w:rsidR="00D02423" w:rsidRPr="00EF0AB8" w:rsidRDefault="008A1685" w:rsidP="00F207F1">
      <w:pPr>
        <w:tabs>
          <w:tab w:val="left" w:pos="780"/>
        </w:tabs>
        <w:spacing w:before="60" w:line="246" w:lineRule="auto"/>
        <w:ind w:left="803" w:right="1103" w:firstLine="7"/>
        <w:jc w:val="both"/>
        <w:rPr>
          <w:rFonts w:ascii="Abadi" w:eastAsia="Maiandra GD" w:hAnsi="Abadi" w:cs="Maiandra GD"/>
          <w:sz w:val="24"/>
          <w:szCs w:val="24"/>
        </w:rPr>
      </w:pPr>
      <w:r w:rsidRPr="00EF0AB8">
        <w:rPr>
          <w:rFonts w:ascii="Abadi" w:eastAsia="Maiandra GD" w:hAnsi="Abadi" w:cs="Maiandra GD"/>
          <w:sz w:val="24"/>
          <w:szCs w:val="24"/>
        </w:rPr>
        <w:t>(b)</w:t>
      </w:r>
      <w:r w:rsidRPr="00EF0AB8">
        <w:rPr>
          <w:rFonts w:ascii="Abadi" w:eastAsia="Maiandra GD" w:hAnsi="Abadi" w:cs="Maiandra GD"/>
          <w:sz w:val="24"/>
          <w:szCs w:val="24"/>
        </w:rPr>
        <w:tab/>
        <w:t>Will</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28"/>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o</w:t>
      </w:r>
      <w:r w:rsidRPr="00EF0AB8">
        <w:rPr>
          <w:rFonts w:ascii="Abadi" w:eastAsia="Maiandra GD" w:hAnsi="Abadi" w:cs="Maiandra GD"/>
          <w:spacing w:val="2"/>
          <w:sz w:val="24"/>
          <w:szCs w:val="24"/>
        </w:rPr>
        <w:t>m</w:t>
      </w:r>
      <w:r w:rsidRPr="00EF0AB8">
        <w:rPr>
          <w:rFonts w:ascii="Abadi" w:eastAsia="Maiandra GD" w:hAnsi="Abadi" w:cs="Maiandra GD"/>
          <w:sz w:val="24"/>
          <w:szCs w:val="24"/>
        </w:rPr>
        <w:t>mendation</w:t>
      </w:r>
      <w:r w:rsidRPr="00EF0AB8">
        <w:rPr>
          <w:rFonts w:ascii="Abadi" w:eastAsia="Maiandra GD" w:hAnsi="Abadi" w:cs="Maiandra GD"/>
          <w:spacing w:val="25"/>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25"/>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ward</w:t>
      </w:r>
      <w:r w:rsidRPr="00EF0AB8">
        <w:rPr>
          <w:rFonts w:ascii="Abadi" w:eastAsia="Maiandra GD" w:hAnsi="Abadi" w:cs="Maiandra GD"/>
          <w:spacing w:val="24"/>
          <w:sz w:val="24"/>
          <w:szCs w:val="24"/>
        </w:rPr>
        <w:t xml:space="preserve"> </w:t>
      </w:r>
      <w:r w:rsidRPr="00EF0AB8">
        <w:rPr>
          <w:rFonts w:ascii="Abadi" w:eastAsia="Maiandra GD" w:hAnsi="Abadi" w:cs="Maiandra GD"/>
          <w:sz w:val="24"/>
          <w:szCs w:val="24"/>
        </w:rPr>
        <w:t>if</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it</w:t>
      </w:r>
      <w:r w:rsidRPr="00EF0AB8">
        <w:rPr>
          <w:rFonts w:ascii="Abadi" w:eastAsia="Maiandra GD" w:hAnsi="Abadi" w:cs="Maiandra GD"/>
          <w:spacing w:val="28"/>
          <w:sz w:val="24"/>
          <w:szCs w:val="24"/>
        </w:rPr>
        <w:t xml:space="preserve"> </w:t>
      </w:r>
      <w:r w:rsidRPr="00EF0AB8">
        <w:rPr>
          <w:rFonts w:ascii="Abadi" w:eastAsia="Maiandra GD" w:hAnsi="Abadi" w:cs="Maiandra GD"/>
          <w:sz w:val="24"/>
          <w:szCs w:val="24"/>
        </w:rPr>
        <w:t>determines</w:t>
      </w:r>
      <w:r w:rsidRPr="00EF0AB8">
        <w:rPr>
          <w:rFonts w:ascii="Abadi" w:eastAsia="Maiandra GD" w:hAnsi="Abadi" w:cs="Maiandra GD"/>
          <w:spacing w:val="26"/>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hat</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3"/>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idder 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ommended for award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h</w:t>
      </w:r>
      <w:r w:rsidRPr="00EF0AB8">
        <w:rPr>
          <w:rFonts w:ascii="Abadi" w:eastAsia="Maiandra GD" w:hAnsi="Abadi" w:cs="Maiandra GD"/>
          <w:spacing w:val="-2"/>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 xml:space="preserve">ed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
          <w:sz w:val="24"/>
          <w:szCs w:val="24"/>
        </w:rPr>
        <w:t xml:space="preserve"> c</w:t>
      </w:r>
      <w:r w:rsidRPr="00EF0AB8">
        <w:rPr>
          <w:rFonts w:ascii="Abadi" w:eastAsia="Maiandra GD" w:hAnsi="Abadi" w:cs="Maiandra GD"/>
          <w:sz w:val="24"/>
          <w:szCs w:val="24"/>
        </w:rPr>
        <w:t>orr</w:t>
      </w:r>
      <w:r w:rsidRPr="00EF0AB8">
        <w:rPr>
          <w:rFonts w:ascii="Abadi" w:eastAsia="Maiandra GD" w:hAnsi="Abadi" w:cs="Maiandra GD"/>
          <w:spacing w:val="3"/>
          <w:sz w:val="24"/>
          <w:szCs w:val="24"/>
        </w:rPr>
        <w:t>u</w:t>
      </w:r>
      <w:r w:rsidRPr="00EF0AB8">
        <w:rPr>
          <w:rFonts w:ascii="Abadi" w:eastAsia="Maiandra GD" w:hAnsi="Abadi" w:cs="Maiandra GD"/>
          <w:sz w:val="24"/>
          <w:szCs w:val="24"/>
        </w:rPr>
        <w:t>pt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fr</w:t>
      </w:r>
      <w:r w:rsidRPr="00EF0AB8">
        <w:rPr>
          <w:rFonts w:ascii="Abadi" w:eastAsia="Maiandra GD" w:hAnsi="Abadi" w:cs="Maiandra GD"/>
          <w:spacing w:val="-2"/>
          <w:sz w:val="24"/>
          <w:szCs w:val="24"/>
        </w:rPr>
        <w:t>a</w:t>
      </w:r>
      <w:r w:rsidRPr="00EF0AB8">
        <w:rPr>
          <w:rFonts w:ascii="Abadi" w:eastAsia="Maiandra GD" w:hAnsi="Abadi" w:cs="Maiandra GD"/>
          <w:spacing w:val="1"/>
          <w:sz w:val="24"/>
          <w:szCs w:val="24"/>
        </w:rPr>
        <w:t>u</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lent</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in </w:t>
      </w:r>
      <w:r w:rsidRPr="00EF0AB8">
        <w:rPr>
          <w:rFonts w:ascii="Abadi" w:eastAsia="Maiandra GD" w:hAnsi="Abadi" w:cs="Maiandra GD"/>
          <w:spacing w:val="-1"/>
          <w:sz w:val="24"/>
          <w:szCs w:val="24"/>
        </w:rPr>
        <w:t>c</w:t>
      </w:r>
      <w:r w:rsidRPr="00EF0AB8">
        <w:rPr>
          <w:rFonts w:ascii="Abadi" w:eastAsia="Maiandra GD" w:hAnsi="Abadi" w:cs="Maiandra GD"/>
          <w:sz w:val="24"/>
          <w:szCs w:val="24"/>
        </w:rPr>
        <w:t>ompet</w:t>
      </w:r>
      <w:r w:rsidRPr="00EF0AB8">
        <w:rPr>
          <w:rFonts w:ascii="Abadi" w:eastAsia="Maiandra GD" w:hAnsi="Abadi" w:cs="Maiandra GD"/>
          <w:spacing w:val="2"/>
          <w:sz w:val="24"/>
          <w:szCs w:val="24"/>
        </w:rPr>
        <w:t>i</w:t>
      </w:r>
      <w:r w:rsidRPr="00EF0AB8">
        <w:rPr>
          <w:rFonts w:ascii="Abadi" w:eastAsia="Maiandra GD" w:hAnsi="Abadi" w:cs="Maiandra GD"/>
          <w:sz w:val="24"/>
          <w:szCs w:val="24"/>
        </w:rPr>
        <w:t>ng</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for the</w:t>
      </w:r>
      <w:r w:rsidRPr="00EF0AB8">
        <w:rPr>
          <w:rFonts w:ascii="Abadi" w:eastAsia="Maiandra GD" w:hAnsi="Abadi" w:cs="Maiandra GD"/>
          <w:spacing w:val="1"/>
          <w:sz w:val="24"/>
          <w:szCs w:val="24"/>
        </w:rPr>
        <w:t xml:space="preserve"> </w:t>
      </w:r>
      <w:r w:rsidR="00DA0CAE" w:rsidRPr="00EF0AB8">
        <w:rPr>
          <w:rFonts w:ascii="Abadi" w:eastAsia="Maiandra GD" w:hAnsi="Abadi" w:cs="Maiandra GD"/>
          <w:sz w:val="24"/>
          <w:szCs w:val="24"/>
        </w:rPr>
        <w:t>Co</w:t>
      </w:r>
      <w:r w:rsidR="00DA0CAE" w:rsidRPr="00EF0AB8">
        <w:rPr>
          <w:rFonts w:ascii="Abadi" w:eastAsia="Maiandra GD" w:hAnsi="Abadi" w:cs="Maiandra GD"/>
          <w:spacing w:val="2"/>
          <w:sz w:val="24"/>
          <w:szCs w:val="24"/>
        </w:rPr>
        <w:t>n</w:t>
      </w:r>
      <w:r w:rsidR="00DA0CAE" w:rsidRPr="00EF0AB8">
        <w:rPr>
          <w:rFonts w:ascii="Abadi" w:eastAsia="Maiandra GD" w:hAnsi="Abadi" w:cs="Maiandra GD"/>
          <w:sz w:val="24"/>
          <w:szCs w:val="24"/>
        </w:rPr>
        <w:t>tr</w:t>
      </w:r>
      <w:r w:rsidR="00DA0CAE" w:rsidRPr="00EF0AB8">
        <w:rPr>
          <w:rFonts w:ascii="Abadi" w:eastAsia="Maiandra GD" w:hAnsi="Abadi" w:cs="Maiandra GD"/>
          <w:spacing w:val="-2"/>
          <w:sz w:val="24"/>
          <w:szCs w:val="24"/>
        </w:rPr>
        <w:t>a</w:t>
      </w:r>
      <w:r w:rsidR="00DA0CAE" w:rsidRPr="00EF0AB8">
        <w:rPr>
          <w:rFonts w:ascii="Abadi" w:eastAsia="Maiandra GD" w:hAnsi="Abadi" w:cs="Maiandra GD"/>
          <w:spacing w:val="-1"/>
          <w:sz w:val="24"/>
          <w:szCs w:val="24"/>
        </w:rPr>
        <w:t>c</w:t>
      </w:r>
      <w:r w:rsidR="00DA0CAE" w:rsidRPr="00EF0AB8">
        <w:rPr>
          <w:rFonts w:ascii="Abadi" w:eastAsia="Maiandra GD" w:hAnsi="Abadi" w:cs="Maiandra GD"/>
          <w:sz w:val="24"/>
          <w:szCs w:val="24"/>
        </w:rPr>
        <w:t>t.</w:t>
      </w:r>
    </w:p>
    <w:p w14:paraId="0EB3A699" w14:textId="77777777" w:rsidR="00D02423" w:rsidRPr="00EF0AB8" w:rsidRDefault="00D02423">
      <w:pPr>
        <w:spacing w:line="120" w:lineRule="exact"/>
        <w:rPr>
          <w:rFonts w:ascii="Abadi" w:hAnsi="Abadi"/>
          <w:sz w:val="12"/>
          <w:szCs w:val="12"/>
        </w:rPr>
      </w:pPr>
    </w:p>
    <w:p w14:paraId="1D0AF1FC" w14:textId="5FE6C7E2" w:rsidR="00D02423" w:rsidRPr="00EF0AB8" w:rsidRDefault="008A1685">
      <w:pPr>
        <w:spacing w:line="245" w:lineRule="auto"/>
        <w:ind w:left="803" w:right="297" w:hanging="564"/>
        <w:rPr>
          <w:rFonts w:ascii="Abadi" w:eastAsia="Maiandra GD" w:hAnsi="Abadi" w:cs="Maiandra GD"/>
          <w:sz w:val="24"/>
          <w:szCs w:val="24"/>
        </w:rPr>
      </w:pPr>
      <w:r w:rsidRPr="00EF0AB8">
        <w:rPr>
          <w:rFonts w:ascii="Abadi" w:eastAsia="Maiandra GD" w:hAnsi="Abadi" w:cs="Maiandra GD"/>
          <w:sz w:val="24"/>
          <w:szCs w:val="24"/>
        </w:rPr>
        <w:t>(</w:t>
      </w:r>
      <w:r w:rsidRPr="00EF0AB8">
        <w:rPr>
          <w:rFonts w:ascii="Abadi" w:eastAsia="Maiandra GD" w:hAnsi="Abadi" w:cs="Maiandra GD"/>
          <w:spacing w:val="-3"/>
          <w:sz w:val="24"/>
          <w:szCs w:val="24"/>
        </w:rPr>
        <w:t>c</w:t>
      </w:r>
      <w:r w:rsidRPr="00EF0AB8">
        <w:rPr>
          <w:rFonts w:ascii="Abadi" w:eastAsia="Maiandra GD" w:hAnsi="Abadi" w:cs="Maiandra GD"/>
          <w:sz w:val="24"/>
          <w:szCs w:val="24"/>
        </w:rPr>
        <w:t xml:space="preserve">)    </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ll</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sus</w:t>
      </w:r>
      <w:r w:rsidRPr="00EF0AB8">
        <w:rPr>
          <w:rFonts w:ascii="Abadi" w:eastAsia="Maiandra GD" w:hAnsi="Abadi" w:cs="Maiandra GD"/>
          <w:spacing w:val="-1"/>
          <w:sz w:val="24"/>
          <w:szCs w:val="24"/>
        </w:rPr>
        <w:t>p</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z w:val="24"/>
          <w:szCs w:val="24"/>
        </w:rPr>
        <w:t>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a </w:t>
      </w:r>
      <w:r w:rsidR="00473EB0" w:rsidRPr="00EF0AB8">
        <w:rPr>
          <w:rFonts w:ascii="Abadi" w:eastAsia="Maiandra GD" w:hAnsi="Abadi" w:cs="Maiandra GD"/>
          <w:sz w:val="24"/>
          <w:szCs w:val="24"/>
        </w:rPr>
        <w:t>b</w:t>
      </w:r>
      <w:r w:rsidR="00473EB0" w:rsidRPr="00EF0AB8">
        <w:rPr>
          <w:rFonts w:ascii="Abadi" w:eastAsia="Maiandra GD" w:hAnsi="Abadi" w:cs="Maiandra GD"/>
          <w:spacing w:val="2"/>
          <w:sz w:val="24"/>
          <w:szCs w:val="24"/>
        </w:rPr>
        <w:t>i</w:t>
      </w:r>
      <w:r w:rsidR="00473EB0" w:rsidRPr="00EF0AB8">
        <w:rPr>
          <w:rFonts w:ascii="Abadi" w:eastAsia="Maiandra GD" w:hAnsi="Abadi" w:cs="Maiandra GD"/>
          <w:sz w:val="24"/>
          <w:szCs w:val="24"/>
        </w:rPr>
        <w:t>dd</w:t>
      </w:r>
      <w:r w:rsidR="00473EB0" w:rsidRPr="00EF0AB8">
        <w:rPr>
          <w:rFonts w:ascii="Abadi" w:eastAsia="Maiandra GD" w:hAnsi="Abadi" w:cs="Maiandra GD"/>
          <w:spacing w:val="2"/>
          <w:sz w:val="24"/>
          <w:szCs w:val="24"/>
        </w:rPr>
        <w:t>e</w:t>
      </w:r>
      <w:r w:rsidR="00473EB0" w:rsidRPr="00EF0AB8">
        <w:rPr>
          <w:rFonts w:ascii="Abadi" w:eastAsia="Maiandra GD" w:hAnsi="Abadi" w:cs="Maiandra GD"/>
          <w:sz w:val="24"/>
          <w:szCs w:val="24"/>
        </w:rPr>
        <w:t xml:space="preserve">r </w:t>
      </w:r>
      <w:r w:rsidR="00473EB0" w:rsidRPr="00EF0AB8">
        <w:rPr>
          <w:rFonts w:ascii="Abadi" w:eastAsia="Maiandra GD" w:hAnsi="Abadi" w:cs="Maiandra GD"/>
          <w:spacing w:val="1"/>
          <w:sz w:val="24"/>
          <w:szCs w:val="24"/>
        </w:rPr>
        <w:t>or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from</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2"/>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ing</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8"/>
          <w:sz w:val="24"/>
          <w:szCs w:val="24"/>
        </w:rPr>
        <w:t xml:space="preserve"> </w:t>
      </w:r>
      <w:r w:rsidRPr="00EF0AB8">
        <w:rPr>
          <w:rFonts w:ascii="Abadi" w:eastAsia="Maiandra GD" w:hAnsi="Abadi" w:cs="Maiandra GD"/>
          <w:spacing w:val="2"/>
          <w:sz w:val="24"/>
          <w:szCs w:val="24"/>
        </w:rPr>
        <w:t>p</w:t>
      </w:r>
      <w:r w:rsidRPr="00EF0AB8">
        <w:rPr>
          <w:rFonts w:ascii="Abadi" w:eastAsia="Maiandra GD" w:hAnsi="Abadi" w:cs="Maiandra GD"/>
          <w:sz w:val="24"/>
          <w:szCs w:val="24"/>
        </w:rPr>
        <w:t>r</w:t>
      </w:r>
      <w:r w:rsidRPr="00EF0AB8">
        <w:rPr>
          <w:rFonts w:ascii="Abadi" w:eastAsia="Maiandra GD" w:hAnsi="Abadi" w:cs="Maiandra GD"/>
          <w:spacing w:val="1"/>
          <w:sz w:val="24"/>
          <w:szCs w:val="24"/>
        </w:rPr>
        <w:t>o</w:t>
      </w:r>
      <w:r w:rsidRPr="00EF0AB8">
        <w:rPr>
          <w:rFonts w:ascii="Abadi" w:eastAsia="Maiandra GD" w:hAnsi="Abadi" w:cs="Maiandra GD"/>
          <w:spacing w:val="-3"/>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reme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z w:val="24"/>
          <w:szCs w:val="24"/>
        </w:rPr>
        <w:t>sal pro</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e</w:t>
      </w:r>
      <w:r w:rsidRPr="00EF0AB8">
        <w:rPr>
          <w:rFonts w:ascii="Abadi" w:eastAsia="Maiandra GD" w:hAnsi="Abadi" w:cs="Maiandra GD"/>
          <w:sz w:val="24"/>
          <w:szCs w:val="24"/>
        </w:rPr>
        <w:t>ding</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for a s</w:t>
      </w:r>
      <w:r w:rsidRPr="00EF0AB8">
        <w:rPr>
          <w:rFonts w:ascii="Abadi" w:eastAsia="Maiandra GD" w:hAnsi="Abadi" w:cs="Maiandra GD"/>
          <w:spacing w:val="-1"/>
          <w:sz w:val="24"/>
          <w:szCs w:val="24"/>
        </w:rPr>
        <w:t>t</w:t>
      </w:r>
      <w:r w:rsidRPr="00EF0AB8">
        <w:rPr>
          <w:rFonts w:ascii="Abadi" w:eastAsia="Maiandra GD" w:hAnsi="Abadi" w:cs="Maiandra GD"/>
          <w:sz w:val="24"/>
          <w:szCs w:val="24"/>
        </w:rPr>
        <w:t>ated per</w:t>
      </w:r>
      <w:r w:rsidRPr="00EF0AB8">
        <w:rPr>
          <w:rFonts w:ascii="Abadi" w:eastAsia="Maiandra GD" w:hAnsi="Abadi" w:cs="Maiandra GD"/>
          <w:spacing w:val="-1"/>
          <w:sz w:val="24"/>
          <w:szCs w:val="24"/>
        </w:rPr>
        <w:t>i</w:t>
      </w:r>
      <w:r w:rsidRPr="00EF0AB8">
        <w:rPr>
          <w:rFonts w:ascii="Abadi" w:eastAsia="Maiandra GD" w:hAnsi="Abadi" w:cs="Maiandra GD"/>
          <w:sz w:val="24"/>
          <w:szCs w:val="24"/>
        </w:rPr>
        <w:t>od of</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 xml:space="preserve">ime, </w:t>
      </w:r>
      <w:r w:rsidRPr="00EF0AB8">
        <w:rPr>
          <w:rFonts w:ascii="Abadi" w:eastAsia="Maiandra GD" w:hAnsi="Abadi" w:cs="Maiandra GD"/>
          <w:spacing w:val="-1"/>
          <w:sz w:val="24"/>
          <w:szCs w:val="24"/>
        </w:rPr>
        <w:t>i</w:t>
      </w:r>
      <w:r w:rsidRPr="00EF0AB8">
        <w:rPr>
          <w:rFonts w:ascii="Abadi" w:eastAsia="Maiandra GD" w:hAnsi="Abadi" w:cs="Maiandra GD"/>
          <w:sz w:val="24"/>
          <w:szCs w:val="24"/>
        </w:rPr>
        <w:t>f it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time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determines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at 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2"/>
          <w:sz w:val="24"/>
          <w:szCs w:val="24"/>
        </w:rPr>
        <w:t>i</w:t>
      </w:r>
      <w:r w:rsidRPr="00EF0AB8">
        <w:rPr>
          <w:rFonts w:ascii="Abadi" w:eastAsia="Maiandra GD" w:hAnsi="Abadi" w:cs="Maiandra GD"/>
          <w:sz w:val="24"/>
          <w:szCs w:val="24"/>
        </w:rPr>
        <w:t>d</w:t>
      </w:r>
      <w:r w:rsidRPr="00EF0AB8">
        <w:rPr>
          <w:rFonts w:ascii="Abadi" w:eastAsia="Maiandra GD" w:hAnsi="Abadi" w:cs="Maiandra GD"/>
          <w:spacing w:val="3"/>
          <w:sz w:val="24"/>
          <w:szCs w:val="24"/>
        </w:rPr>
        <w:t>d</w:t>
      </w:r>
      <w:r w:rsidRPr="00EF0AB8">
        <w:rPr>
          <w:rFonts w:ascii="Abadi" w:eastAsia="Maiandra GD" w:hAnsi="Abadi" w:cs="Maiandra GD"/>
          <w:sz w:val="24"/>
          <w:szCs w:val="24"/>
        </w:rPr>
        <w:t>er or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h</w:t>
      </w:r>
      <w:r w:rsidRPr="00EF0AB8">
        <w:rPr>
          <w:rFonts w:ascii="Abadi" w:eastAsia="Maiandra GD" w:hAnsi="Abadi" w:cs="Maiandra GD"/>
          <w:spacing w:val="-2"/>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e</w:t>
      </w:r>
      <w:r w:rsidRPr="00EF0AB8">
        <w:rPr>
          <w:rFonts w:ascii="Abadi" w:eastAsia="Maiandra GD" w:hAnsi="Abadi" w:cs="Maiandra GD"/>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 xml:space="preserve">ed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
          <w:sz w:val="24"/>
          <w:szCs w:val="24"/>
        </w:rPr>
        <w:t xml:space="preserve"> c</w:t>
      </w:r>
      <w:r w:rsidRPr="00EF0AB8">
        <w:rPr>
          <w:rFonts w:ascii="Abadi" w:eastAsia="Maiandra GD" w:hAnsi="Abadi" w:cs="Maiandra GD"/>
          <w:sz w:val="24"/>
          <w:szCs w:val="24"/>
        </w:rPr>
        <w:t>orrupt or</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fr</w:t>
      </w:r>
      <w:r w:rsidRPr="00EF0AB8">
        <w:rPr>
          <w:rFonts w:ascii="Abadi" w:eastAsia="Maiandra GD" w:hAnsi="Abadi" w:cs="Maiandra GD"/>
          <w:spacing w:val="-2"/>
          <w:sz w:val="24"/>
          <w:szCs w:val="24"/>
        </w:rPr>
        <w:t>a</w:t>
      </w:r>
      <w:r w:rsidRPr="00EF0AB8">
        <w:rPr>
          <w:rFonts w:ascii="Abadi" w:eastAsia="Maiandra GD" w:hAnsi="Abadi" w:cs="Maiandra GD"/>
          <w:spacing w:val="1"/>
          <w:sz w:val="24"/>
          <w:szCs w:val="24"/>
        </w:rPr>
        <w:t>u</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lent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pra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in </w:t>
      </w:r>
      <w:r w:rsidRPr="00EF0AB8">
        <w:rPr>
          <w:rFonts w:ascii="Abadi" w:eastAsia="Maiandra GD" w:hAnsi="Abadi" w:cs="Maiandra GD"/>
          <w:spacing w:val="-1"/>
          <w:sz w:val="24"/>
          <w:szCs w:val="24"/>
        </w:rPr>
        <w:t>c</w:t>
      </w:r>
      <w:r w:rsidRPr="00EF0AB8">
        <w:rPr>
          <w:rFonts w:ascii="Abadi" w:eastAsia="Maiandra GD" w:hAnsi="Abadi" w:cs="Maiandra GD"/>
          <w:sz w:val="24"/>
          <w:szCs w:val="24"/>
        </w:rPr>
        <w:t>ompe</w:t>
      </w:r>
      <w:r w:rsidRPr="00EF0AB8">
        <w:rPr>
          <w:rFonts w:ascii="Abadi" w:eastAsia="Maiandra GD" w:hAnsi="Abadi" w:cs="Maiandra GD"/>
          <w:spacing w:val="2"/>
          <w:sz w:val="24"/>
          <w:szCs w:val="24"/>
        </w:rPr>
        <w:t>t</w:t>
      </w:r>
      <w:r w:rsidRPr="00EF0AB8">
        <w:rPr>
          <w:rFonts w:ascii="Abadi" w:eastAsia="Maiandra GD" w:hAnsi="Abadi" w:cs="Maiandra GD"/>
          <w:sz w:val="24"/>
          <w:szCs w:val="24"/>
        </w:rPr>
        <w:t>ing</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 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in 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tin</w:t>
      </w:r>
      <w:r w:rsidRPr="00EF0AB8">
        <w:rPr>
          <w:rFonts w:ascii="Abadi" w:eastAsia="Maiandra GD" w:hAnsi="Abadi" w:cs="Maiandra GD"/>
          <w:spacing w:val="-3"/>
          <w:sz w:val="24"/>
          <w:szCs w:val="24"/>
        </w:rPr>
        <w:t>g</w:t>
      </w:r>
      <w:r w:rsidRPr="00EF0AB8">
        <w:rPr>
          <w:rFonts w:ascii="Abadi" w:eastAsia="Maiandra GD" w:hAnsi="Abadi" w:cs="Maiandra GD"/>
          <w:sz w:val="24"/>
          <w:szCs w:val="24"/>
        </w:rPr>
        <w:t>, a 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1"/>
          <w:sz w:val="24"/>
          <w:szCs w:val="24"/>
        </w:rPr>
        <w:t xml:space="preserve"> </w:t>
      </w:r>
      <w:r w:rsidR="00C041F2" w:rsidRPr="00EF0AB8">
        <w:rPr>
          <w:rFonts w:ascii="Abadi" w:eastAsia="Maiandra GD" w:hAnsi="Abadi" w:cs="Maiandra GD"/>
          <w:spacing w:val="-1"/>
          <w:sz w:val="24"/>
          <w:szCs w:val="24"/>
        </w:rPr>
        <w:t xml:space="preserve">Foundation </w:t>
      </w:r>
      <w:r w:rsidR="00C041F2" w:rsidRPr="00EF0AB8">
        <w:rPr>
          <w:rFonts w:ascii="Abadi" w:eastAsia="Maiandra GD" w:hAnsi="Abadi" w:cs="Maiandra GD"/>
          <w:sz w:val="24"/>
          <w:szCs w:val="24"/>
        </w:rPr>
        <w:t>U</w:t>
      </w:r>
      <w:r w:rsidR="00C041F2" w:rsidRPr="00EF0AB8">
        <w:rPr>
          <w:rFonts w:ascii="Abadi" w:eastAsia="Maiandra GD" w:hAnsi="Abadi" w:cs="Maiandra GD"/>
          <w:spacing w:val="-1"/>
          <w:sz w:val="24"/>
          <w:szCs w:val="24"/>
        </w:rPr>
        <w:t>g</w:t>
      </w:r>
      <w:r w:rsidR="00C041F2" w:rsidRPr="00EF0AB8">
        <w:rPr>
          <w:rFonts w:ascii="Abadi" w:eastAsia="Maiandra GD" w:hAnsi="Abadi" w:cs="Maiandra GD"/>
          <w:sz w:val="24"/>
          <w:szCs w:val="24"/>
        </w:rPr>
        <w:t xml:space="preserve">anda </w:t>
      </w:r>
      <w:r w:rsidR="00C041F2" w:rsidRPr="00EF0AB8">
        <w:rPr>
          <w:rFonts w:ascii="Abadi" w:eastAsia="Maiandra GD" w:hAnsi="Abadi" w:cs="Maiandra GD"/>
          <w:spacing w:val="70"/>
          <w:sz w:val="24"/>
          <w:szCs w:val="24"/>
        </w:rPr>
        <w:t>contract</w:t>
      </w:r>
      <w:r w:rsidRPr="00EF0AB8">
        <w:rPr>
          <w:rFonts w:ascii="Abadi" w:eastAsia="Maiandra GD" w:hAnsi="Abadi" w:cs="Maiandra GD"/>
          <w:sz w:val="24"/>
          <w:szCs w:val="24"/>
        </w:rPr>
        <w:t>.</w:t>
      </w:r>
    </w:p>
    <w:p w14:paraId="47F1FF14" w14:textId="69701D1B" w:rsidR="00D02423" w:rsidRPr="00EF0AB8" w:rsidRDefault="008A1685">
      <w:pPr>
        <w:spacing w:before="29" w:line="246" w:lineRule="auto"/>
        <w:ind w:left="239" w:right="66"/>
        <w:jc w:val="both"/>
        <w:rPr>
          <w:rFonts w:ascii="Abadi" w:eastAsia="Maiandra GD" w:hAnsi="Abadi" w:cs="Maiandra GD"/>
          <w:sz w:val="24"/>
          <w:szCs w:val="24"/>
        </w:rPr>
      </w:pPr>
      <w:r w:rsidRPr="00EF0AB8">
        <w:rPr>
          <w:rFonts w:ascii="Abadi" w:eastAsia="Maiandra GD" w:hAnsi="Abadi" w:cs="Maiandra GD"/>
          <w:sz w:val="24"/>
          <w:szCs w:val="24"/>
          <w:u w:val="single" w:color="000000"/>
        </w:rPr>
        <w:t>Code</w:t>
      </w:r>
      <w:r w:rsidRPr="00EF0AB8">
        <w:rPr>
          <w:rFonts w:ascii="Abadi" w:eastAsia="Maiandra GD" w:hAnsi="Abadi" w:cs="Maiandra GD"/>
          <w:spacing w:val="33"/>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33"/>
          <w:sz w:val="24"/>
          <w:szCs w:val="24"/>
          <w:u w:val="single" w:color="000000"/>
        </w:rPr>
        <w:t xml:space="preserve"> </w:t>
      </w:r>
      <w:r w:rsidRPr="00EF0AB8">
        <w:rPr>
          <w:rFonts w:ascii="Abadi" w:eastAsia="Maiandra GD" w:hAnsi="Abadi" w:cs="Maiandra GD"/>
          <w:spacing w:val="-1"/>
          <w:sz w:val="24"/>
          <w:szCs w:val="24"/>
          <w:u w:val="single" w:color="000000"/>
        </w:rPr>
        <w:t>E</w:t>
      </w:r>
      <w:r w:rsidRPr="00EF0AB8">
        <w:rPr>
          <w:rFonts w:ascii="Abadi" w:eastAsia="Maiandra GD" w:hAnsi="Abadi" w:cs="Maiandra GD"/>
          <w:spacing w:val="2"/>
          <w:sz w:val="24"/>
          <w:szCs w:val="24"/>
          <w:u w:val="single" w:color="000000"/>
        </w:rPr>
        <w:t>t</w:t>
      </w:r>
      <w:r w:rsidRPr="00EF0AB8">
        <w:rPr>
          <w:rFonts w:ascii="Abadi" w:eastAsia="Maiandra GD" w:hAnsi="Abadi" w:cs="Maiandra GD"/>
          <w:sz w:val="24"/>
          <w:szCs w:val="24"/>
          <w:u w:val="single" w:color="000000"/>
        </w:rPr>
        <w:t>hi</w:t>
      </w:r>
      <w:r w:rsidRPr="00EF0AB8">
        <w:rPr>
          <w:rFonts w:ascii="Abadi" w:eastAsia="Maiandra GD" w:hAnsi="Abadi" w:cs="Maiandra GD"/>
          <w:spacing w:val="-1"/>
          <w:sz w:val="24"/>
          <w:szCs w:val="24"/>
          <w:u w:val="single" w:color="000000"/>
        </w:rPr>
        <w:t>c</w:t>
      </w:r>
      <w:r w:rsidRPr="00EF0AB8">
        <w:rPr>
          <w:rFonts w:ascii="Abadi" w:eastAsia="Maiandra GD" w:hAnsi="Abadi" w:cs="Maiandra GD"/>
          <w:spacing w:val="1"/>
          <w:sz w:val="24"/>
          <w:szCs w:val="24"/>
          <w:u w:val="single" w:color="000000"/>
        </w:rPr>
        <w:t>a</w:t>
      </w:r>
      <w:r w:rsidRPr="00EF0AB8">
        <w:rPr>
          <w:rFonts w:ascii="Abadi" w:eastAsia="Maiandra GD" w:hAnsi="Abadi" w:cs="Maiandra GD"/>
          <w:sz w:val="24"/>
          <w:szCs w:val="24"/>
          <w:u w:val="single" w:color="000000"/>
        </w:rPr>
        <w:t>l</w:t>
      </w:r>
      <w:r w:rsidRPr="00EF0AB8">
        <w:rPr>
          <w:rFonts w:ascii="Abadi" w:eastAsia="Maiandra GD" w:hAnsi="Abadi" w:cs="Maiandra GD"/>
          <w:spacing w:val="33"/>
          <w:sz w:val="24"/>
          <w:szCs w:val="24"/>
          <w:u w:val="single" w:color="000000"/>
        </w:rPr>
        <w:t xml:space="preserve"> </w:t>
      </w:r>
      <w:r w:rsidRPr="00EF0AB8">
        <w:rPr>
          <w:rFonts w:ascii="Abadi" w:eastAsia="Maiandra GD" w:hAnsi="Abadi" w:cs="Maiandra GD"/>
          <w:sz w:val="24"/>
          <w:szCs w:val="24"/>
          <w:u w:val="single" w:color="000000"/>
        </w:rPr>
        <w:t>Cond</w:t>
      </w:r>
      <w:r w:rsidRPr="00EF0AB8">
        <w:rPr>
          <w:rFonts w:ascii="Abadi" w:eastAsia="Maiandra GD" w:hAnsi="Abadi" w:cs="Maiandra GD"/>
          <w:spacing w:val="2"/>
          <w:sz w:val="24"/>
          <w:szCs w:val="24"/>
          <w:u w:val="single" w:color="000000"/>
        </w:rPr>
        <w:t>u</w:t>
      </w:r>
      <w:r w:rsidRPr="00EF0AB8">
        <w:rPr>
          <w:rFonts w:ascii="Abadi" w:eastAsia="Maiandra GD" w:hAnsi="Abadi" w:cs="Maiandra GD"/>
          <w:spacing w:val="-1"/>
          <w:sz w:val="24"/>
          <w:szCs w:val="24"/>
          <w:u w:val="single" w:color="000000"/>
        </w:rPr>
        <w:t>c</w:t>
      </w:r>
      <w:r w:rsidRPr="00EF0AB8">
        <w:rPr>
          <w:rFonts w:ascii="Abadi" w:eastAsia="Maiandra GD" w:hAnsi="Abadi" w:cs="Maiandra GD"/>
          <w:spacing w:val="2"/>
          <w:sz w:val="24"/>
          <w:szCs w:val="24"/>
          <w:u w:val="single" w:color="000000"/>
        </w:rPr>
        <w:t>t</w:t>
      </w:r>
      <w:r w:rsidRPr="00EF0AB8">
        <w:rPr>
          <w:rFonts w:ascii="Abadi" w:eastAsia="Maiandra GD" w:hAnsi="Abadi" w:cs="Maiandra GD"/>
          <w:sz w:val="24"/>
          <w:szCs w:val="24"/>
        </w:rPr>
        <w:t>:</w:t>
      </w:r>
      <w:r w:rsidRPr="00EF0AB8">
        <w:rPr>
          <w:rFonts w:ascii="Abadi" w:eastAsia="Maiandra GD" w:hAnsi="Abadi" w:cs="Maiandra GD"/>
          <w:spacing w:val="34"/>
          <w:sz w:val="24"/>
          <w:szCs w:val="24"/>
        </w:rPr>
        <w:t xml:space="preserve"> </w:t>
      </w:r>
      <w:r w:rsidRPr="00EF0AB8">
        <w:rPr>
          <w:rFonts w:ascii="Abadi" w:eastAsia="Maiandra GD" w:hAnsi="Abadi" w:cs="Maiandra GD"/>
          <w:spacing w:val="-11"/>
          <w:sz w:val="24"/>
          <w:szCs w:val="24"/>
        </w:rPr>
        <w:t>I</w:t>
      </w:r>
      <w:r w:rsidRPr="00EF0AB8">
        <w:rPr>
          <w:rFonts w:ascii="Abadi" w:eastAsia="Maiandra GD" w:hAnsi="Abadi" w:cs="Maiandra GD"/>
          <w:sz w:val="24"/>
          <w:szCs w:val="24"/>
        </w:rPr>
        <w:t>n</w:t>
      </w:r>
      <w:r w:rsidRPr="00EF0AB8">
        <w:rPr>
          <w:rFonts w:ascii="Abadi" w:eastAsia="Maiandra GD" w:hAnsi="Abadi" w:cs="Maiandra GD"/>
          <w:spacing w:val="19"/>
          <w:sz w:val="24"/>
          <w:szCs w:val="24"/>
        </w:rPr>
        <w:t xml:space="preserve"> </w:t>
      </w:r>
      <w:r w:rsidRPr="00EF0AB8">
        <w:rPr>
          <w:rFonts w:ascii="Abadi" w:eastAsia="Maiandra GD" w:hAnsi="Abadi" w:cs="Maiandra GD"/>
          <w:spacing w:val="-5"/>
          <w:sz w:val="24"/>
          <w:szCs w:val="24"/>
        </w:rPr>
        <w:t>p</w:t>
      </w:r>
      <w:r w:rsidRPr="00EF0AB8">
        <w:rPr>
          <w:rFonts w:ascii="Abadi" w:eastAsia="Maiandra GD" w:hAnsi="Abadi" w:cs="Maiandra GD"/>
          <w:spacing w:val="-4"/>
          <w:sz w:val="24"/>
          <w:szCs w:val="24"/>
        </w:rPr>
        <w:t>u</w:t>
      </w:r>
      <w:r w:rsidRPr="00EF0AB8">
        <w:rPr>
          <w:rFonts w:ascii="Abadi" w:eastAsia="Maiandra GD" w:hAnsi="Abadi" w:cs="Maiandra GD"/>
          <w:spacing w:val="-7"/>
          <w:sz w:val="24"/>
          <w:szCs w:val="24"/>
        </w:rPr>
        <w:t>r</w:t>
      </w:r>
      <w:r w:rsidRPr="00EF0AB8">
        <w:rPr>
          <w:rFonts w:ascii="Abadi" w:eastAsia="Maiandra GD" w:hAnsi="Abadi" w:cs="Maiandra GD"/>
          <w:spacing w:val="-6"/>
          <w:sz w:val="24"/>
          <w:szCs w:val="24"/>
        </w:rPr>
        <w:t>s</w:t>
      </w:r>
      <w:r w:rsidRPr="00EF0AB8">
        <w:rPr>
          <w:rFonts w:ascii="Abadi" w:eastAsia="Maiandra GD" w:hAnsi="Abadi" w:cs="Maiandra GD"/>
          <w:spacing w:val="-4"/>
          <w:sz w:val="24"/>
          <w:szCs w:val="24"/>
        </w:rPr>
        <w:t>u</w:t>
      </w:r>
      <w:r w:rsidRPr="00EF0AB8">
        <w:rPr>
          <w:rFonts w:ascii="Abadi" w:eastAsia="Maiandra GD" w:hAnsi="Abadi" w:cs="Maiandra GD"/>
          <w:spacing w:val="-5"/>
          <w:sz w:val="24"/>
          <w:szCs w:val="24"/>
        </w:rPr>
        <w:t>i</w:t>
      </w:r>
      <w:r w:rsidRPr="00EF0AB8">
        <w:rPr>
          <w:rFonts w:ascii="Abadi" w:eastAsia="Maiandra GD" w:hAnsi="Abadi" w:cs="Maiandra GD"/>
          <w:sz w:val="24"/>
          <w:szCs w:val="24"/>
        </w:rPr>
        <w:t>t</w:t>
      </w:r>
      <w:r w:rsidRPr="00EF0AB8">
        <w:rPr>
          <w:rFonts w:ascii="Abadi" w:eastAsia="Maiandra GD" w:hAnsi="Abadi" w:cs="Maiandra GD"/>
          <w:spacing w:val="19"/>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22"/>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9"/>
          <w:sz w:val="24"/>
          <w:szCs w:val="24"/>
        </w:rPr>
        <w:t xml:space="preserve"> </w:t>
      </w:r>
      <w:r w:rsidRPr="00EF0AB8">
        <w:rPr>
          <w:rFonts w:ascii="Abadi" w:eastAsia="Maiandra GD" w:hAnsi="Abadi" w:cs="Maiandra GD"/>
          <w:spacing w:val="-5"/>
          <w:sz w:val="24"/>
          <w:szCs w:val="24"/>
        </w:rPr>
        <w:t>pol</w:t>
      </w:r>
      <w:r w:rsidRPr="00EF0AB8">
        <w:rPr>
          <w:rFonts w:ascii="Abadi" w:eastAsia="Maiandra GD" w:hAnsi="Abadi" w:cs="Maiandra GD"/>
          <w:spacing w:val="-3"/>
          <w:sz w:val="24"/>
          <w:szCs w:val="24"/>
        </w:rPr>
        <w:t>i</w:t>
      </w:r>
      <w:r w:rsidRPr="00EF0AB8">
        <w:rPr>
          <w:rFonts w:ascii="Abadi" w:eastAsia="Maiandra GD" w:hAnsi="Abadi" w:cs="Maiandra GD"/>
          <w:spacing w:val="-8"/>
          <w:sz w:val="24"/>
          <w:szCs w:val="24"/>
        </w:rPr>
        <w:t>c</w:t>
      </w:r>
      <w:r w:rsidRPr="00EF0AB8">
        <w:rPr>
          <w:rFonts w:ascii="Abadi" w:eastAsia="Maiandra GD" w:hAnsi="Abadi" w:cs="Maiandra GD"/>
          <w:sz w:val="24"/>
          <w:szCs w:val="24"/>
        </w:rPr>
        <w:t>y</w:t>
      </w:r>
      <w:r w:rsidRPr="00EF0AB8">
        <w:rPr>
          <w:rFonts w:ascii="Abadi" w:eastAsia="Maiandra GD" w:hAnsi="Abadi" w:cs="Maiandra GD"/>
          <w:spacing w:val="9"/>
          <w:sz w:val="24"/>
          <w:szCs w:val="24"/>
        </w:rPr>
        <w:t xml:space="preserve"> </w:t>
      </w:r>
      <w:r w:rsidRPr="00EF0AB8">
        <w:rPr>
          <w:rFonts w:ascii="Abadi" w:eastAsia="Maiandra GD" w:hAnsi="Abadi" w:cs="Maiandra GD"/>
          <w:spacing w:val="-2"/>
          <w:sz w:val="24"/>
          <w:szCs w:val="24"/>
        </w:rPr>
        <w:t>d</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fin</w:t>
      </w:r>
      <w:r w:rsidRPr="00EF0AB8">
        <w:rPr>
          <w:rFonts w:ascii="Abadi" w:eastAsia="Maiandra GD" w:hAnsi="Abadi" w:cs="Maiandra GD"/>
          <w:spacing w:val="-7"/>
          <w:sz w:val="24"/>
          <w:szCs w:val="24"/>
        </w:rPr>
        <w:t>e</w:t>
      </w:r>
      <w:r w:rsidRPr="00EF0AB8">
        <w:rPr>
          <w:rFonts w:ascii="Abadi" w:eastAsia="Maiandra GD" w:hAnsi="Abadi" w:cs="Maiandra GD"/>
          <w:sz w:val="24"/>
          <w:szCs w:val="24"/>
        </w:rPr>
        <w:t>d</w:t>
      </w:r>
      <w:r w:rsidRPr="00EF0AB8">
        <w:rPr>
          <w:rFonts w:ascii="Abadi" w:eastAsia="Maiandra GD" w:hAnsi="Abadi" w:cs="Maiandra GD"/>
          <w:spacing w:val="22"/>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o</w:t>
      </w:r>
      <w:r w:rsidRPr="00EF0AB8">
        <w:rPr>
          <w:rFonts w:ascii="Abadi" w:eastAsia="Maiandra GD" w:hAnsi="Abadi" w:cs="Maiandra GD"/>
          <w:spacing w:val="-4"/>
          <w:sz w:val="24"/>
          <w:szCs w:val="24"/>
        </w:rPr>
        <w:t>v</w:t>
      </w:r>
      <w:r w:rsidRPr="00EF0AB8">
        <w:rPr>
          <w:rFonts w:ascii="Abadi" w:eastAsia="Maiandra GD" w:hAnsi="Abadi" w:cs="Maiandra GD"/>
          <w:spacing w:val="-7"/>
          <w:sz w:val="24"/>
          <w:szCs w:val="24"/>
        </w:rPr>
        <w:t>e</w:t>
      </w:r>
      <w:r w:rsidRPr="00EF0AB8">
        <w:rPr>
          <w:rFonts w:ascii="Abadi" w:eastAsia="Maiandra GD" w:hAnsi="Abadi" w:cs="Maiandra GD"/>
          <w:sz w:val="24"/>
          <w:szCs w:val="24"/>
        </w:rPr>
        <w:t>,</w:t>
      </w:r>
      <w:r w:rsidRPr="00EF0AB8">
        <w:rPr>
          <w:rFonts w:ascii="Abadi" w:eastAsia="Maiandra GD" w:hAnsi="Abadi" w:cs="Maiandra GD"/>
          <w:spacing w:val="20"/>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2"/>
          <w:sz w:val="24"/>
          <w:szCs w:val="24"/>
        </w:rPr>
        <w:t>a</w:t>
      </w:r>
      <w:r w:rsidRPr="00EF0AB8">
        <w:rPr>
          <w:rFonts w:ascii="Abadi" w:eastAsia="Maiandra GD" w:hAnsi="Abadi" w:cs="Maiandra GD"/>
          <w:spacing w:val="-5"/>
          <w:sz w:val="24"/>
          <w:szCs w:val="24"/>
        </w:rPr>
        <w:t>yl</w:t>
      </w:r>
      <w:r w:rsidRPr="00EF0AB8">
        <w:rPr>
          <w:rFonts w:ascii="Abadi" w:eastAsia="Maiandra GD" w:hAnsi="Abadi" w:cs="Maiandra GD"/>
          <w:spacing w:val="-2"/>
          <w:sz w:val="24"/>
          <w:szCs w:val="24"/>
        </w:rPr>
        <w:t>o</w:t>
      </w:r>
      <w:r w:rsidRPr="00EF0AB8">
        <w:rPr>
          <w:rFonts w:ascii="Abadi" w:eastAsia="Maiandra GD" w:hAnsi="Abadi" w:cs="Maiandra GD"/>
          <w:sz w:val="24"/>
          <w:szCs w:val="24"/>
        </w:rPr>
        <w:t xml:space="preserve">r </w:t>
      </w:r>
      <w:r w:rsidR="00E64516" w:rsidRPr="00EF0AB8">
        <w:rPr>
          <w:rFonts w:ascii="Abadi" w:eastAsia="Maiandra GD" w:hAnsi="Abadi" w:cs="Maiandra GD"/>
          <w:sz w:val="24"/>
          <w:szCs w:val="24"/>
        </w:rPr>
        <w:t xml:space="preserve">Foundation </w:t>
      </w:r>
      <w:r w:rsidRPr="00EF0AB8">
        <w:rPr>
          <w:rFonts w:ascii="Abadi" w:eastAsia="Maiandra GD" w:hAnsi="Abadi" w:cs="Maiandra GD"/>
          <w:spacing w:val="-3"/>
          <w:sz w:val="24"/>
          <w:szCs w:val="24"/>
        </w:rPr>
        <w:t>U</w:t>
      </w:r>
      <w:r w:rsidRPr="00EF0AB8">
        <w:rPr>
          <w:rFonts w:ascii="Abadi" w:eastAsia="Maiandra GD" w:hAnsi="Abadi" w:cs="Maiandra GD"/>
          <w:spacing w:val="-5"/>
          <w:sz w:val="24"/>
          <w:szCs w:val="24"/>
        </w:rPr>
        <w:t>g</w:t>
      </w:r>
      <w:r w:rsidRPr="00EF0AB8">
        <w:rPr>
          <w:rFonts w:ascii="Abadi" w:eastAsia="Maiandra GD" w:hAnsi="Abadi" w:cs="Maiandra GD"/>
          <w:spacing w:val="-2"/>
          <w:sz w:val="24"/>
          <w:szCs w:val="24"/>
        </w:rPr>
        <w:t>a</w:t>
      </w:r>
      <w:r w:rsidRPr="00EF0AB8">
        <w:rPr>
          <w:rFonts w:ascii="Abadi" w:eastAsia="Maiandra GD" w:hAnsi="Abadi" w:cs="Maiandra GD"/>
          <w:spacing w:val="-5"/>
          <w:sz w:val="24"/>
          <w:szCs w:val="24"/>
        </w:rPr>
        <w:t>nd</w:t>
      </w:r>
      <w:r w:rsidRPr="00EF0AB8">
        <w:rPr>
          <w:rFonts w:ascii="Abadi" w:eastAsia="Maiandra GD" w:hAnsi="Abadi" w:cs="Maiandra GD"/>
          <w:sz w:val="24"/>
          <w:szCs w:val="24"/>
        </w:rPr>
        <w:t>a</w:t>
      </w:r>
      <w:r w:rsidRPr="00EF0AB8">
        <w:rPr>
          <w:rFonts w:ascii="Abadi" w:eastAsia="Maiandra GD" w:hAnsi="Abadi" w:cs="Maiandra GD"/>
          <w:spacing w:val="3"/>
          <w:sz w:val="24"/>
          <w:szCs w:val="24"/>
        </w:rPr>
        <w:t xml:space="preserve"> </w:t>
      </w:r>
      <w:r w:rsidRPr="00EF0AB8">
        <w:rPr>
          <w:rFonts w:ascii="Abadi" w:eastAsia="Maiandra GD" w:hAnsi="Abadi" w:cs="Maiandra GD"/>
          <w:spacing w:val="-5"/>
          <w:sz w:val="24"/>
          <w:szCs w:val="24"/>
        </w:rPr>
        <w:t>re</w:t>
      </w:r>
      <w:r w:rsidRPr="00EF0AB8">
        <w:rPr>
          <w:rFonts w:ascii="Abadi" w:eastAsia="Maiandra GD" w:hAnsi="Abadi" w:cs="Maiandra GD"/>
          <w:spacing w:val="-4"/>
          <w:sz w:val="24"/>
          <w:szCs w:val="24"/>
        </w:rPr>
        <w:t>q</w:t>
      </w:r>
      <w:r w:rsidRPr="00EF0AB8">
        <w:rPr>
          <w:rFonts w:ascii="Abadi" w:eastAsia="Maiandra GD" w:hAnsi="Abadi" w:cs="Maiandra GD"/>
          <w:spacing w:val="-1"/>
          <w:sz w:val="24"/>
          <w:szCs w:val="24"/>
        </w:rPr>
        <w:t>u</w:t>
      </w:r>
      <w:r w:rsidRPr="00EF0AB8">
        <w:rPr>
          <w:rFonts w:ascii="Abadi" w:eastAsia="Maiandra GD" w:hAnsi="Abadi" w:cs="Maiandra GD"/>
          <w:spacing w:val="-5"/>
          <w:sz w:val="24"/>
          <w:szCs w:val="24"/>
        </w:rPr>
        <w:t>i</w:t>
      </w:r>
      <w:r w:rsidRPr="00EF0AB8">
        <w:rPr>
          <w:rFonts w:ascii="Abadi" w:eastAsia="Maiandra GD" w:hAnsi="Abadi" w:cs="Maiandra GD"/>
          <w:spacing w:val="-3"/>
          <w:sz w:val="24"/>
          <w:szCs w:val="24"/>
        </w:rPr>
        <w:t>r</w:t>
      </w:r>
      <w:r w:rsidRPr="00EF0AB8">
        <w:rPr>
          <w:rFonts w:ascii="Abadi" w:eastAsia="Maiandra GD" w:hAnsi="Abadi" w:cs="Maiandra GD"/>
          <w:spacing w:val="-5"/>
          <w:sz w:val="24"/>
          <w:szCs w:val="24"/>
        </w:rPr>
        <w:t>e</w:t>
      </w:r>
      <w:r w:rsidRPr="00EF0AB8">
        <w:rPr>
          <w:rFonts w:ascii="Abadi" w:eastAsia="Maiandra GD" w:hAnsi="Abadi" w:cs="Maiandra GD"/>
          <w:sz w:val="24"/>
          <w:szCs w:val="24"/>
        </w:rPr>
        <w:t xml:space="preserve">s </w:t>
      </w:r>
      <w:r w:rsidRPr="00EF0AB8">
        <w:rPr>
          <w:rFonts w:ascii="Abadi" w:eastAsia="Maiandra GD" w:hAnsi="Abadi" w:cs="Maiandra GD"/>
          <w:spacing w:val="-7"/>
          <w:sz w:val="24"/>
          <w:szCs w:val="24"/>
        </w:rPr>
        <w:t>re</w:t>
      </w:r>
      <w:r w:rsidRPr="00EF0AB8">
        <w:rPr>
          <w:rFonts w:ascii="Abadi" w:eastAsia="Maiandra GD" w:hAnsi="Abadi" w:cs="Maiandra GD"/>
          <w:spacing w:val="-3"/>
          <w:sz w:val="24"/>
          <w:szCs w:val="24"/>
        </w:rPr>
        <w:t>p</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es</w:t>
      </w:r>
      <w:r w:rsidRPr="00EF0AB8">
        <w:rPr>
          <w:rFonts w:ascii="Abadi" w:eastAsia="Maiandra GD" w:hAnsi="Abadi" w:cs="Maiandra GD"/>
          <w:spacing w:val="-8"/>
          <w:sz w:val="24"/>
          <w:szCs w:val="24"/>
        </w:rPr>
        <w:t>e</w:t>
      </w:r>
      <w:r w:rsidRPr="00EF0AB8">
        <w:rPr>
          <w:rFonts w:ascii="Abadi" w:eastAsia="Maiandra GD" w:hAnsi="Abadi" w:cs="Maiandra GD"/>
          <w:spacing w:val="-3"/>
          <w:sz w:val="24"/>
          <w:szCs w:val="24"/>
        </w:rPr>
        <w:t>n</w:t>
      </w:r>
      <w:r w:rsidRPr="00EF0AB8">
        <w:rPr>
          <w:rFonts w:ascii="Abadi" w:eastAsia="Maiandra GD" w:hAnsi="Abadi" w:cs="Maiandra GD"/>
          <w:spacing w:val="-5"/>
          <w:sz w:val="24"/>
          <w:szCs w:val="24"/>
        </w:rPr>
        <w:t>t</w:t>
      </w:r>
      <w:r w:rsidRPr="00EF0AB8">
        <w:rPr>
          <w:rFonts w:ascii="Abadi" w:eastAsia="Maiandra GD" w:hAnsi="Abadi" w:cs="Maiandra GD"/>
          <w:spacing w:val="-4"/>
          <w:sz w:val="24"/>
          <w:szCs w:val="24"/>
        </w:rPr>
        <w:t>a</w:t>
      </w:r>
      <w:r w:rsidRPr="00EF0AB8">
        <w:rPr>
          <w:rFonts w:ascii="Abadi" w:eastAsia="Maiandra GD" w:hAnsi="Abadi" w:cs="Maiandra GD"/>
          <w:spacing w:val="-5"/>
          <w:sz w:val="24"/>
          <w:szCs w:val="24"/>
        </w:rPr>
        <w:t>ti</w:t>
      </w:r>
      <w:r w:rsidRPr="00EF0AB8">
        <w:rPr>
          <w:rFonts w:ascii="Abadi" w:eastAsia="Maiandra GD" w:hAnsi="Abadi" w:cs="Maiandra GD"/>
          <w:spacing w:val="-2"/>
          <w:sz w:val="24"/>
          <w:szCs w:val="24"/>
        </w:rPr>
        <w:t>v</w:t>
      </w:r>
      <w:r w:rsidRPr="00EF0AB8">
        <w:rPr>
          <w:rFonts w:ascii="Abadi" w:eastAsia="Maiandra GD" w:hAnsi="Abadi" w:cs="Maiandra GD"/>
          <w:spacing w:val="-7"/>
          <w:sz w:val="24"/>
          <w:szCs w:val="24"/>
        </w:rPr>
        <w:t>e</w:t>
      </w:r>
      <w:r w:rsidRPr="00EF0AB8">
        <w:rPr>
          <w:rFonts w:ascii="Abadi" w:eastAsia="Maiandra GD" w:hAnsi="Abadi" w:cs="Maiandra GD"/>
          <w:sz w:val="24"/>
          <w:szCs w:val="24"/>
        </w:rPr>
        <w:t xml:space="preserve">s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3"/>
          <w:sz w:val="24"/>
          <w:szCs w:val="24"/>
        </w:rPr>
        <w:t xml:space="preserve"> </w:t>
      </w:r>
      <w:r w:rsidRPr="00EF0AB8">
        <w:rPr>
          <w:rFonts w:ascii="Abadi" w:eastAsia="Maiandra GD" w:hAnsi="Abadi" w:cs="Maiandra GD"/>
          <w:spacing w:val="-7"/>
          <w:sz w:val="24"/>
          <w:szCs w:val="24"/>
        </w:rPr>
        <w:t>B</w:t>
      </w:r>
      <w:r w:rsidRPr="00EF0AB8">
        <w:rPr>
          <w:rFonts w:ascii="Abadi" w:eastAsia="Maiandra GD" w:hAnsi="Abadi" w:cs="Maiandra GD"/>
          <w:spacing w:val="-5"/>
          <w:sz w:val="24"/>
          <w:szCs w:val="24"/>
        </w:rPr>
        <w:t>id</w:t>
      </w:r>
      <w:r w:rsidRPr="00EF0AB8">
        <w:rPr>
          <w:rFonts w:ascii="Abadi" w:eastAsia="Maiandra GD" w:hAnsi="Abadi" w:cs="Maiandra GD"/>
          <w:spacing w:val="-4"/>
          <w:sz w:val="24"/>
          <w:szCs w:val="24"/>
        </w:rPr>
        <w:t>d</w:t>
      </w:r>
      <w:r w:rsidRPr="00EF0AB8">
        <w:rPr>
          <w:rFonts w:ascii="Abadi" w:eastAsia="Maiandra GD" w:hAnsi="Abadi" w:cs="Maiandra GD"/>
          <w:spacing w:val="-5"/>
          <w:sz w:val="24"/>
          <w:szCs w:val="24"/>
        </w:rPr>
        <w:t>e</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s</w:t>
      </w:r>
      <w:r w:rsidRPr="00EF0AB8">
        <w:rPr>
          <w:rFonts w:ascii="Abadi" w:eastAsia="Maiandra GD" w:hAnsi="Abadi" w:cs="Maiandra GD"/>
          <w:sz w:val="24"/>
          <w:szCs w:val="24"/>
        </w:rPr>
        <w:t>,</w:t>
      </w:r>
      <w:r w:rsidRPr="00EF0AB8">
        <w:rPr>
          <w:rFonts w:ascii="Abadi" w:eastAsia="Maiandra GD" w:hAnsi="Abadi" w:cs="Maiandra GD"/>
          <w:spacing w:val="2"/>
          <w:sz w:val="24"/>
          <w:szCs w:val="24"/>
        </w:rPr>
        <w:t xml:space="preserve"> </w:t>
      </w:r>
      <w:r w:rsidRPr="00EF0AB8">
        <w:rPr>
          <w:rFonts w:ascii="Abadi" w:eastAsia="Maiandra GD" w:hAnsi="Abadi" w:cs="Maiandra GD"/>
          <w:spacing w:val="-4"/>
          <w:sz w:val="24"/>
          <w:szCs w:val="24"/>
        </w:rPr>
        <w:t>P</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o</w:t>
      </w:r>
      <w:r w:rsidRPr="00EF0AB8">
        <w:rPr>
          <w:rFonts w:ascii="Abadi" w:eastAsia="Maiandra GD" w:hAnsi="Abadi" w:cs="Maiandra GD"/>
          <w:spacing w:val="-2"/>
          <w:sz w:val="24"/>
          <w:szCs w:val="24"/>
        </w:rPr>
        <w:t>v</w:t>
      </w:r>
      <w:r w:rsidRPr="00EF0AB8">
        <w:rPr>
          <w:rFonts w:ascii="Abadi" w:eastAsia="Maiandra GD" w:hAnsi="Abadi" w:cs="Maiandra GD"/>
          <w:spacing w:val="-5"/>
          <w:sz w:val="24"/>
          <w:szCs w:val="24"/>
        </w:rPr>
        <w:t>ide</w:t>
      </w:r>
      <w:r w:rsidRPr="00EF0AB8">
        <w:rPr>
          <w:rFonts w:ascii="Abadi" w:eastAsia="Maiandra GD" w:hAnsi="Abadi" w:cs="Maiandra GD"/>
          <w:spacing w:val="-7"/>
          <w:sz w:val="24"/>
          <w:szCs w:val="24"/>
        </w:rPr>
        <w:t>r</w:t>
      </w:r>
      <w:r w:rsidRPr="00EF0AB8">
        <w:rPr>
          <w:rFonts w:ascii="Abadi" w:eastAsia="Maiandra GD" w:hAnsi="Abadi" w:cs="Maiandra GD"/>
          <w:sz w:val="24"/>
          <w:szCs w:val="24"/>
        </w:rPr>
        <w:t>s</w:t>
      </w:r>
      <w:r w:rsidRPr="00EF0AB8">
        <w:rPr>
          <w:rFonts w:ascii="Abadi" w:eastAsia="Maiandra GD" w:hAnsi="Abadi" w:cs="Maiandra GD"/>
          <w:spacing w:val="3"/>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z w:val="24"/>
          <w:szCs w:val="24"/>
        </w:rPr>
        <w:t>d</w:t>
      </w:r>
      <w:r w:rsidRPr="00EF0AB8">
        <w:rPr>
          <w:rFonts w:ascii="Abadi" w:eastAsia="Maiandra GD" w:hAnsi="Abadi" w:cs="Maiandra GD"/>
          <w:spacing w:val="11"/>
          <w:sz w:val="24"/>
          <w:szCs w:val="24"/>
        </w:rPr>
        <w:t xml:space="preserve"> </w:t>
      </w:r>
      <w:r w:rsidRPr="00EF0AB8">
        <w:rPr>
          <w:rFonts w:ascii="Abadi" w:eastAsia="Maiandra GD" w:hAnsi="Abadi" w:cs="Maiandra GD"/>
          <w:spacing w:val="-6"/>
          <w:sz w:val="24"/>
          <w:szCs w:val="24"/>
        </w:rPr>
        <w:t>B</w:t>
      </w:r>
      <w:r w:rsidRPr="00EF0AB8">
        <w:rPr>
          <w:rFonts w:ascii="Abadi" w:eastAsia="Maiandra GD" w:hAnsi="Abadi" w:cs="Maiandra GD"/>
          <w:spacing w:val="-4"/>
          <w:sz w:val="24"/>
          <w:szCs w:val="24"/>
        </w:rPr>
        <w:t>u</w:t>
      </w:r>
      <w:r w:rsidRPr="00EF0AB8">
        <w:rPr>
          <w:rFonts w:ascii="Abadi" w:eastAsia="Maiandra GD" w:hAnsi="Abadi" w:cs="Maiandra GD"/>
          <w:spacing w:val="-12"/>
          <w:sz w:val="24"/>
          <w:szCs w:val="24"/>
        </w:rPr>
        <w:t>y</w:t>
      </w:r>
      <w:r w:rsidRPr="00EF0AB8">
        <w:rPr>
          <w:rFonts w:ascii="Abadi" w:eastAsia="Maiandra GD" w:hAnsi="Abadi" w:cs="Maiandra GD"/>
          <w:spacing w:val="-5"/>
          <w:sz w:val="24"/>
          <w:szCs w:val="24"/>
        </w:rPr>
        <w:t>e</w:t>
      </w:r>
      <w:r w:rsidRPr="00EF0AB8">
        <w:rPr>
          <w:rFonts w:ascii="Abadi" w:eastAsia="Maiandra GD" w:hAnsi="Abadi" w:cs="Maiandra GD"/>
          <w:spacing w:val="-7"/>
          <w:sz w:val="24"/>
          <w:szCs w:val="24"/>
        </w:rPr>
        <w:t>r</w:t>
      </w:r>
      <w:r w:rsidRPr="00EF0AB8">
        <w:rPr>
          <w:rFonts w:ascii="Abadi" w:eastAsia="Maiandra GD" w:hAnsi="Abadi" w:cs="Maiandra GD"/>
          <w:sz w:val="24"/>
          <w:szCs w:val="24"/>
        </w:rPr>
        <w:t>s</w:t>
      </w:r>
      <w:r w:rsidRPr="00EF0AB8">
        <w:rPr>
          <w:rFonts w:ascii="Abadi" w:eastAsia="Maiandra GD" w:hAnsi="Abadi" w:cs="Maiandra GD"/>
          <w:spacing w:val="34"/>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z w:val="24"/>
          <w:szCs w:val="24"/>
        </w:rPr>
        <w:t>o</w:t>
      </w:r>
      <w:r w:rsidRPr="00EF0AB8">
        <w:rPr>
          <w:rFonts w:ascii="Abadi" w:eastAsia="Maiandra GD" w:hAnsi="Abadi" w:cs="Maiandra GD"/>
          <w:spacing w:val="30"/>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d</w:t>
      </w:r>
      <w:r w:rsidRPr="00EF0AB8">
        <w:rPr>
          <w:rFonts w:ascii="Abadi" w:eastAsia="Maiandra GD" w:hAnsi="Abadi" w:cs="Maiandra GD"/>
          <w:spacing w:val="-3"/>
          <w:sz w:val="24"/>
          <w:szCs w:val="24"/>
        </w:rPr>
        <w:t>h</w:t>
      </w:r>
      <w:r w:rsidRPr="00EF0AB8">
        <w:rPr>
          <w:rFonts w:ascii="Abadi" w:eastAsia="Maiandra GD" w:hAnsi="Abadi" w:cs="Maiandra GD"/>
          <w:spacing w:val="-7"/>
          <w:sz w:val="24"/>
          <w:szCs w:val="24"/>
        </w:rPr>
        <w:t>er</w:t>
      </w:r>
      <w:r w:rsidRPr="00EF0AB8">
        <w:rPr>
          <w:rFonts w:ascii="Abadi" w:eastAsia="Maiandra GD" w:hAnsi="Abadi" w:cs="Maiandra GD"/>
          <w:sz w:val="24"/>
          <w:szCs w:val="24"/>
        </w:rPr>
        <w:t>e</w:t>
      </w:r>
      <w:r w:rsidRPr="00EF0AB8">
        <w:rPr>
          <w:rFonts w:ascii="Abadi" w:eastAsia="Maiandra GD" w:hAnsi="Abadi" w:cs="Maiandra GD"/>
          <w:spacing w:val="32"/>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z w:val="24"/>
          <w:szCs w:val="24"/>
        </w:rPr>
        <w:t>o</w:t>
      </w:r>
      <w:r w:rsidRPr="00EF0AB8">
        <w:rPr>
          <w:rFonts w:ascii="Abadi" w:eastAsia="Maiandra GD" w:hAnsi="Abadi" w:cs="Maiandra GD"/>
          <w:spacing w:val="32"/>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30"/>
          <w:sz w:val="24"/>
          <w:szCs w:val="24"/>
        </w:rPr>
        <w:t xml:space="preserve"> </w:t>
      </w:r>
      <w:r w:rsidRPr="00EF0AB8">
        <w:rPr>
          <w:rFonts w:ascii="Abadi" w:eastAsia="Maiandra GD" w:hAnsi="Abadi" w:cs="Maiandra GD"/>
          <w:spacing w:val="-5"/>
          <w:sz w:val="24"/>
          <w:szCs w:val="24"/>
        </w:rPr>
        <w:t>r</w:t>
      </w:r>
      <w:r w:rsidRPr="00EF0AB8">
        <w:rPr>
          <w:rFonts w:ascii="Abadi" w:eastAsia="Maiandra GD" w:hAnsi="Abadi" w:cs="Maiandra GD"/>
          <w:spacing w:val="-7"/>
          <w:sz w:val="24"/>
          <w:szCs w:val="24"/>
        </w:rPr>
        <w:t>e</w:t>
      </w:r>
      <w:r w:rsidRPr="00EF0AB8">
        <w:rPr>
          <w:rFonts w:ascii="Abadi" w:eastAsia="Maiandra GD" w:hAnsi="Abadi" w:cs="Maiandra GD"/>
          <w:spacing w:val="-2"/>
          <w:sz w:val="24"/>
          <w:szCs w:val="24"/>
        </w:rPr>
        <w:t>l</w:t>
      </w:r>
      <w:r w:rsidRPr="00EF0AB8">
        <w:rPr>
          <w:rFonts w:ascii="Abadi" w:eastAsia="Maiandra GD" w:hAnsi="Abadi" w:cs="Maiandra GD"/>
          <w:spacing w:val="-7"/>
          <w:sz w:val="24"/>
          <w:szCs w:val="24"/>
        </w:rPr>
        <w:t>e</w:t>
      </w:r>
      <w:r w:rsidRPr="00EF0AB8">
        <w:rPr>
          <w:rFonts w:ascii="Abadi" w:eastAsia="Maiandra GD" w:hAnsi="Abadi" w:cs="Maiandra GD"/>
          <w:spacing w:val="-2"/>
          <w:sz w:val="24"/>
          <w:szCs w:val="24"/>
        </w:rPr>
        <w:t>v</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z w:val="24"/>
          <w:szCs w:val="24"/>
        </w:rPr>
        <w:t>t</w:t>
      </w:r>
      <w:r w:rsidRPr="00EF0AB8">
        <w:rPr>
          <w:rFonts w:ascii="Abadi" w:eastAsia="Maiandra GD" w:hAnsi="Abadi" w:cs="Maiandra GD"/>
          <w:spacing w:val="32"/>
          <w:sz w:val="24"/>
          <w:szCs w:val="24"/>
        </w:rPr>
        <w:t xml:space="preserve"> </w:t>
      </w:r>
      <w:r w:rsidRPr="00EF0AB8">
        <w:rPr>
          <w:rFonts w:ascii="Abadi" w:eastAsia="Maiandra GD" w:hAnsi="Abadi" w:cs="Maiandra GD"/>
          <w:spacing w:val="-8"/>
          <w:sz w:val="24"/>
          <w:szCs w:val="24"/>
        </w:rPr>
        <w:t>c</w:t>
      </w:r>
      <w:r w:rsidRPr="00EF0AB8">
        <w:rPr>
          <w:rFonts w:ascii="Abadi" w:eastAsia="Maiandra GD" w:hAnsi="Abadi" w:cs="Maiandra GD"/>
          <w:spacing w:val="-5"/>
          <w:sz w:val="24"/>
          <w:szCs w:val="24"/>
        </w:rPr>
        <w:t>o</w:t>
      </w:r>
      <w:r w:rsidRPr="00EF0AB8">
        <w:rPr>
          <w:rFonts w:ascii="Abadi" w:eastAsia="Maiandra GD" w:hAnsi="Abadi" w:cs="Maiandra GD"/>
          <w:spacing w:val="-2"/>
          <w:sz w:val="24"/>
          <w:szCs w:val="24"/>
        </w:rPr>
        <w:t>d</w:t>
      </w:r>
      <w:r w:rsidRPr="00EF0AB8">
        <w:rPr>
          <w:rFonts w:ascii="Abadi" w:eastAsia="Maiandra GD" w:hAnsi="Abadi" w:cs="Maiandra GD"/>
          <w:spacing w:val="-7"/>
          <w:sz w:val="24"/>
          <w:szCs w:val="24"/>
        </w:rPr>
        <w:t>e</w:t>
      </w:r>
      <w:r w:rsidRPr="00EF0AB8">
        <w:rPr>
          <w:rFonts w:ascii="Abadi" w:eastAsia="Maiandra GD" w:hAnsi="Abadi" w:cs="Maiandra GD"/>
          <w:sz w:val="24"/>
          <w:szCs w:val="24"/>
        </w:rPr>
        <w:t>s</w:t>
      </w:r>
      <w:r w:rsidRPr="00EF0AB8">
        <w:rPr>
          <w:rFonts w:ascii="Abadi" w:eastAsia="Maiandra GD" w:hAnsi="Abadi" w:cs="Maiandra GD"/>
          <w:spacing w:val="29"/>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32"/>
          <w:sz w:val="24"/>
          <w:szCs w:val="24"/>
        </w:rPr>
        <w:t xml:space="preserve"> </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t</w:t>
      </w:r>
      <w:r w:rsidRPr="00EF0AB8">
        <w:rPr>
          <w:rFonts w:ascii="Abadi" w:eastAsia="Maiandra GD" w:hAnsi="Abadi" w:cs="Maiandra GD"/>
          <w:spacing w:val="-3"/>
          <w:sz w:val="24"/>
          <w:szCs w:val="24"/>
        </w:rPr>
        <w:t>hi</w:t>
      </w:r>
      <w:r w:rsidRPr="00EF0AB8">
        <w:rPr>
          <w:rFonts w:ascii="Abadi" w:eastAsia="Maiandra GD" w:hAnsi="Abadi" w:cs="Maiandra GD"/>
          <w:spacing w:val="-8"/>
          <w:sz w:val="24"/>
          <w:szCs w:val="24"/>
        </w:rPr>
        <w:t>c</w:t>
      </w:r>
      <w:r w:rsidRPr="00EF0AB8">
        <w:rPr>
          <w:rFonts w:ascii="Abadi" w:eastAsia="Maiandra GD" w:hAnsi="Abadi" w:cs="Maiandra GD"/>
          <w:spacing w:val="-7"/>
          <w:sz w:val="24"/>
          <w:szCs w:val="24"/>
        </w:rPr>
        <w:t>a</w:t>
      </w:r>
      <w:r w:rsidRPr="00EF0AB8">
        <w:rPr>
          <w:rFonts w:ascii="Abadi" w:eastAsia="Maiandra GD" w:hAnsi="Abadi" w:cs="Maiandra GD"/>
          <w:sz w:val="24"/>
          <w:szCs w:val="24"/>
        </w:rPr>
        <w:t xml:space="preserve">l </w:t>
      </w:r>
      <w:r w:rsidRPr="00EF0AB8">
        <w:rPr>
          <w:rFonts w:ascii="Abadi" w:eastAsia="Maiandra GD" w:hAnsi="Abadi" w:cs="Maiandra GD"/>
          <w:spacing w:val="-8"/>
          <w:sz w:val="24"/>
          <w:szCs w:val="24"/>
        </w:rPr>
        <w:t>c</w:t>
      </w:r>
      <w:r w:rsidRPr="00EF0AB8">
        <w:rPr>
          <w:rFonts w:ascii="Abadi" w:eastAsia="Maiandra GD" w:hAnsi="Abadi" w:cs="Maiandra GD"/>
          <w:spacing w:val="-5"/>
          <w:sz w:val="24"/>
          <w:szCs w:val="24"/>
        </w:rPr>
        <w:t>ond</w:t>
      </w:r>
      <w:r w:rsidRPr="00EF0AB8">
        <w:rPr>
          <w:rFonts w:ascii="Abadi" w:eastAsia="Maiandra GD" w:hAnsi="Abadi" w:cs="Maiandra GD"/>
          <w:spacing w:val="-4"/>
          <w:sz w:val="24"/>
          <w:szCs w:val="24"/>
        </w:rPr>
        <w:t>u</w:t>
      </w:r>
      <w:r w:rsidRPr="00EF0AB8">
        <w:rPr>
          <w:rFonts w:ascii="Abadi" w:eastAsia="Maiandra GD" w:hAnsi="Abadi" w:cs="Maiandra GD"/>
          <w:spacing w:val="-6"/>
          <w:sz w:val="24"/>
          <w:szCs w:val="24"/>
        </w:rPr>
        <w:t>c</w:t>
      </w:r>
      <w:r w:rsidRPr="00EF0AB8">
        <w:rPr>
          <w:rFonts w:ascii="Abadi" w:eastAsia="Maiandra GD" w:hAnsi="Abadi" w:cs="Maiandra GD"/>
          <w:spacing w:val="-5"/>
          <w:sz w:val="24"/>
          <w:szCs w:val="24"/>
        </w:rPr>
        <w:t>t</w:t>
      </w:r>
      <w:r w:rsidRPr="00EF0AB8">
        <w:rPr>
          <w:rFonts w:ascii="Abadi" w:eastAsia="Maiandra GD" w:hAnsi="Abadi" w:cs="Maiandra GD"/>
          <w:sz w:val="24"/>
          <w:szCs w:val="24"/>
        </w:rPr>
        <w:t xml:space="preserve">. </w:t>
      </w:r>
      <w:r w:rsidRPr="00EF0AB8">
        <w:rPr>
          <w:rFonts w:ascii="Abadi" w:eastAsia="Maiandra GD" w:hAnsi="Abadi" w:cs="Maiandra GD"/>
          <w:spacing w:val="13"/>
          <w:sz w:val="24"/>
          <w:szCs w:val="24"/>
        </w:rPr>
        <w:t xml:space="preserve"> </w:t>
      </w:r>
      <w:r w:rsidRPr="00EF0AB8">
        <w:rPr>
          <w:rFonts w:ascii="Abadi" w:eastAsia="Maiandra GD" w:hAnsi="Abadi" w:cs="Maiandra GD"/>
          <w:spacing w:val="-4"/>
          <w:sz w:val="24"/>
          <w:szCs w:val="24"/>
        </w:rPr>
        <w:t>T</w:t>
      </w:r>
      <w:r w:rsidRPr="00EF0AB8">
        <w:rPr>
          <w:rFonts w:ascii="Abadi" w:eastAsia="Maiandra GD" w:hAnsi="Abadi" w:cs="Maiandra GD"/>
          <w:spacing w:val="-5"/>
          <w:sz w:val="24"/>
          <w:szCs w:val="24"/>
        </w:rPr>
        <w:t>h</w:t>
      </w:r>
      <w:r w:rsidRPr="00EF0AB8">
        <w:rPr>
          <w:rFonts w:ascii="Abadi" w:eastAsia="Maiandra GD" w:hAnsi="Abadi" w:cs="Maiandra GD"/>
          <w:sz w:val="24"/>
          <w:szCs w:val="24"/>
        </w:rPr>
        <w:t>e</w:t>
      </w:r>
      <w:r w:rsidRPr="00EF0AB8">
        <w:rPr>
          <w:rFonts w:ascii="Abadi" w:eastAsia="Maiandra GD" w:hAnsi="Abadi" w:cs="Maiandra GD"/>
          <w:spacing w:val="17"/>
          <w:sz w:val="24"/>
          <w:szCs w:val="24"/>
        </w:rPr>
        <w:t xml:space="preserve"> </w:t>
      </w:r>
      <w:r w:rsidRPr="00EF0AB8">
        <w:rPr>
          <w:rFonts w:ascii="Abadi" w:eastAsia="Maiandra GD" w:hAnsi="Abadi" w:cs="Maiandra GD"/>
          <w:spacing w:val="-4"/>
          <w:sz w:val="24"/>
          <w:szCs w:val="24"/>
        </w:rPr>
        <w:t>C</w:t>
      </w:r>
      <w:r w:rsidRPr="00EF0AB8">
        <w:rPr>
          <w:rFonts w:ascii="Abadi" w:eastAsia="Maiandra GD" w:hAnsi="Abadi" w:cs="Maiandra GD"/>
          <w:spacing w:val="-5"/>
          <w:sz w:val="24"/>
          <w:szCs w:val="24"/>
        </w:rPr>
        <w:t>od</w:t>
      </w:r>
      <w:r w:rsidRPr="00EF0AB8">
        <w:rPr>
          <w:rFonts w:ascii="Abadi" w:eastAsia="Maiandra GD" w:hAnsi="Abadi" w:cs="Maiandra GD"/>
          <w:sz w:val="24"/>
          <w:szCs w:val="24"/>
        </w:rPr>
        <w:t>e</w:t>
      </w:r>
      <w:r w:rsidRPr="00EF0AB8">
        <w:rPr>
          <w:rFonts w:ascii="Abadi" w:eastAsia="Maiandra GD" w:hAnsi="Abadi" w:cs="Maiandra GD"/>
          <w:spacing w:val="18"/>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17"/>
          <w:sz w:val="24"/>
          <w:szCs w:val="24"/>
        </w:rPr>
        <w:t xml:space="preserve"> </w:t>
      </w:r>
      <w:r w:rsidRPr="00EF0AB8">
        <w:rPr>
          <w:rFonts w:ascii="Abadi" w:eastAsia="Maiandra GD" w:hAnsi="Abadi" w:cs="Maiandra GD"/>
          <w:spacing w:val="-6"/>
          <w:sz w:val="24"/>
          <w:szCs w:val="24"/>
        </w:rPr>
        <w:t>E</w:t>
      </w:r>
      <w:r w:rsidRPr="00EF0AB8">
        <w:rPr>
          <w:rFonts w:ascii="Abadi" w:eastAsia="Maiandra GD" w:hAnsi="Abadi" w:cs="Maiandra GD"/>
          <w:spacing w:val="-5"/>
          <w:sz w:val="24"/>
          <w:szCs w:val="24"/>
        </w:rPr>
        <w:t>th</w:t>
      </w:r>
      <w:r w:rsidRPr="00EF0AB8">
        <w:rPr>
          <w:rFonts w:ascii="Abadi" w:eastAsia="Maiandra GD" w:hAnsi="Abadi" w:cs="Maiandra GD"/>
          <w:spacing w:val="-3"/>
          <w:sz w:val="24"/>
          <w:szCs w:val="24"/>
        </w:rPr>
        <w:t>i</w:t>
      </w:r>
      <w:r w:rsidRPr="00EF0AB8">
        <w:rPr>
          <w:rFonts w:ascii="Abadi" w:eastAsia="Maiandra GD" w:hAnsi="Abadi" w:cs="Maiandra GD"/>
          <w:spacing w:val="-8"/>
          <w:sz w:val="24"/>
          <w:szCs w:val="24"/>
        </w:rPr>
        <w:t>c</w:t>
      </w:r>
      <w:r w:rsidRPr="00EF0AB8">
        <w:rPr>
          <w:rFonts w:ascii="Abadi" w:eastAsia="Maiandra GD" w:hAnsi="Abadi" w:cs="Maiandra GD"/>
          <w:spacing w:val="-7"/>
          <w:sz w:val="24"/>
          <w:szCs w:val="24"/>
        </w:rPr>
        <w:t>a</w:t>
      </w:r>
      <w:r w:rsidRPr="00EF0AB8">
        <w:rPr>
          <w:rFonts w:ascii="Abadi" w:eastAsia="Maiandra GD" w:hAnsi="Abadi" w:cs="Maiandra GD"/>
          <w:sz w:val="24"/>
          <w:szCs w:val="24"/>
        </w:rPr>
        <w:t>l</w:t>
      </w:r>
      <w:r w:rsidRPr="00EF0AB8">
        <w:rPr>
          <w:rFonts w:ascii="Abadi" w:eastAsia="Maiandra GD" w:hAnsi="Abadi" w:cs="Maiandra GD"/>
          <w:spacing w:val="18"/>
          <w:sz w:val="24"/>
          <w:szCs w:val="24"/>
        </w:rPr>
        <w:t xml:space="preserve"> </w:t>
      </w:r>
      <w:r w:rsidRPr="00EF0AB8">
        <w:rPr>
          <w:rFonts w:ascii="Abadi" w:eastAsia="Maiandra GD" w:hAnsi="Abadi" w:cs="Maiandra GD"/>
          <w:spacing w:val="-4"/>
          <w:sz w:val="24"/>
          <w:szCs w:val="24"/>
        </w:rPr>
        <w:t>C</w:t>
      </w:r>
      <w:r w:rsidRPr="00EF0AB8">
        <w:rPr>
          <w:rFonts w:ascii="Abadi" w:eastAsia="Maiandra GD" w:hAnsi="Abadi" w:cs="Maiandra GD"/>
          <w:spacing w:val="-5"/>
          <w:sz w:val="24"/>
          <w:szCs w:val="24"/>
        </w:rPr>
        <w:t>ond</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c</w:t>
      </w:r>
      <w:r w:rsidRPr="00EF0AB8">
        <w:rPr>
          <w:rFonts w:ascii="Abadi" w:eastAsia="Maiandra GD" w:hAnsi="Abadi" w:cs="Maiandra GD"/>
          <w:sz w:val="24"/>
          <w:szCs w:val="24"/>
        </w:rPr>
        <w:t>t</w:t>
      </w:r>
      <w:r w:rsidRPr="00EF0AB8">
        <w:rPr>
          <w:rFonts w:ascii="Abadi" w:eastAsia="Maiandra GD" w:hAnsi="Abadi" w:cs="Maiandra GD"/>
          <w:spacing w:val="20"/>
          <w:sz w:val="24"/>
          <w:szCs w:val="24"/>
        </w:rPr>
        <w:t xml:space="preserve"> </w:t>
      </w:r>
      <w:r w:rsidRPr="00EF0AB8">
        <w:rPr>
          <w:rFonts w:ascii="Abadi" w:eastAsia="Maiandra GD" w:hAnsi="Abadi" w:cs="Maiandra GD"/>
          <w:spacing w:val="-7"/>
          <w:sz w:val="24"/>
          <w:szCs w:val="24"/>
        </w:rPr>
        <w:t>f</w:t>
      </w:r>
      <w:r w:rsidRPr="00EF0AB8">
        <w:rPr>
          <w:rFonts w:ascii="Abadi" w:eastAsia="Maiandra GD" w:hAnsi="Abadi" w:cs="Maiandra GD"/>
          <w:spacing w:val="-4"/>
          <w:sz w:val="24"/>
          <w:szCs w:val="24"/>
        </w:rPr>
        <w:t>o</w:t>
      </w:r>
      <w:r w:rsidRPr="00EF0AB8">
        <w:rPr>
          <w:rFonts w:ascii="Abadi" w:eastAsia="Maiandra GD" w:hAnsi="Abadi" w:cs="Maiandra GD"/>
          <w:sz w:val="24"/>
          <w:szCs w:val="24"/>
        </w:rPr>
        <w:t xml:space="preserve">r </w:t>
      </w:r>
      <w:r w:rsidRPr="00EF0AB8">
        <w:rPr>
          <w:rFonts w:ascii="Abadi" w:eastAsia="Maiandra GD" w:hAnsi="Abadi" w:cs="Maiandra GD"/>
          <w:spacing w:val="-7"/>
          <w:sz w:val="24"/>
          <w:szCs w:val="24"/>
        </w:rPr>
        <w:t>B</w:t>
      </w:r>
      <w:r w:rsidRPr="00EF0AB8">
        <w:rPr>
          <w:rFonts w:ascii="Abadi" w:eastAsia="Maiandra GD" w:hAnsi="Abadi" w:cs="Maiandra GD"/>
          <w:spacing w:val="-3"/>
          <w:sz w:val="24"/>
          <w:szCs w:val="24"/>
        </w:rPr>
        <w:t>i</w:t>
      </w:r>
      <w:r w:rsidRPr="00EF0AB8">
        <w:rPr>
          <w:rFonts w:ascii="Abadi" w:eastAsia="Maiandra GD" w:hAnsi="Abadi" w:cs="Maiandra GD"/>
          <w:spacing w:val="-5"/>
          <w:sz w:val="24"/>
          <w:szCs w:val="24"/>
        </w:rPr>
        <w:t>dd</w:t>
      </w:r>
      <w:r w:rsidRPr="00EF0AB8">
        <w:rPr>
          <w:rFonts w:ascii="Abadi" w:eastAsia="Maiandra GD" w:hAnsi="Abadi" w:cs="Maiandra GD"/>
          <w:spacing w:val="-7"/>
          <w:sz w:val="24"/>
          <w:szCs w:val="24"/>
        </w:rPr>
        <w:t>er</w:t>
      </w:r>
      <w:r w:rsidRPr="00EF0AB8">
        <w:rPr>
          <w:rFonts w:ascii="Abadi" w:eastAsia="Maiandra GD" w:hAnsi="Abadi" w:cs="Maiandra GD"/>
          <w:sz w:val="24"/>
          <w:szCs w:val="24"/>
        </w:rPr>
        <w:t>s</w:t>
      </w:r>
      <w:r w:rsidRPr="00EF0AB8">
        <w:rPr>
          <w:rFonts w:ascii="Abadi" w:eastAsia="Maiandra GD" w:hAnsi="Abadi" w:cs="Maiandra GD"/>
          <w:spacing w:val="12"/>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z w:val="24"/>
          <w:szCs w:val="24"/>
        </w:rPr>
        <w:t>d</w:t>
      </w:r>
      <w:r w:rsidRPr="00EF0AB8">
        <w:rPr>
          <w:rFonts w:ascii="Abadi" w:eastAsia="Maiandra GD" w:hAnsi="Abadi" w:cs="Maiandra GD"/>
          <w:spacing w:val="13"/>
          <w:sz w:val="24"/>
          <w:szCs w:val="24"/>
        </w:rPr>
        <w:t xml:space="preserve"> </w:t>
      </w:r>
      <w:r w:rsidRPr="00EF0AB8">
        <w:rPr>
          <w:rFonts w:ascii="Abadi" w:eastAsia="Maiandra GD" w:hAnsi="Abadi" w:cs="Maiandra GD"/>
          <w:spacing w:val="-4"/>
          <w:sz w:val="24"/>
          <w:szCs w:val="24"/>
        </w:rPr>
        <w:t>P</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ovi</w:t>
      </w:r>
      <w:r w:rsidRPr="00EF0AB8">
        <w:rPr>
          <w:rFonts w:ascii="Abadi" w:eastAsia="Maiandra GD" w:hAnsi="Abadi" w:cs="Maiandra GD"/>
          <w:spacing w:val="-2"/>
          <w:sz w:val="24"/>
          <w:szCs w:val="24"/>
        </w:rPr>
        <w:t>d</w:t>
      </w:r>
      <w:r w:rsidRPr="00EF0AB8">
        <w:rPr>
          <w:rFonts w:ascii="Abadi" w:eastAsia="Maiandra GD" w:hAnsi="Abadi" w:cs="Maiandra GD"/>
          <w:spacing w:val="-7"/>
          <w:sz w:val="24"/>
          <w:szCs w:val="24"/>
        </w:rPr>
        <w:t>e</w:t>
      </w:r>
      <w:r w:rsidRPr="00EF0AB8">
        <w:rPr>
          <w:rFonts w:ascii="Abadi" w:eastAsia="Maiandra GD" w:hAnsi="Abadi" w:cs="Maiandra GD"/>
          <w:spacing w:val="-4"/>
          <w:sz w:val="24"/>
          <w:szCs w:val="24"/>
        </w:rPr>
        <w:t>r</w:t>
      </w:r>
      <w:r w:rsidRPr="00EF0AB8">
        <w:rPr>
          <w:rFonts w:ascii="Abadi" w:eastAsia="Maiandra GD" w:hAnsi="Abadi" w:cs="Maiandra GD"/>
          <w:sz w:val="24"/>
          <w:szCs w:val="24"/>
        </w:rPr>
        <w:t>s</w:t>
      </w:r>
      <w:r w:rsidRPr="00EF0AB8">
        <w:rPr>
          <w:rFonts w:ascii="Abadi" w:eastAsia="Maiandra GD" w:hAnsi="Abadi" w:cs="Maiandra GD"/>
          <w:spacing w:val="12"/>
          <w:sz w:val="24"/>
          <w:szCs w:val="24"/>
        </w:rPr>
        <w:t xml:space="preserve"> </w:t>
      </w:r>
      <w:r w:rsidRPr="00EF0AB8">
        <w:rPr>
          <w:rFonts w:ascii="Abadi" w:eastAsia="Maiandra GD" w:hAnsi="Abadi" w:cs="Maiandra GD"/>
          <w:spacing w:val="-5"/>
          <w:sz w:val="24"/>
          <w:szCs w:val="24"/>
        </w:rPr>
        <w:t>i</w:t>
      </w:r>
      <w:r w:rsidRPr="00EF0AB8">
        <w:rPr>
          <w:rFonts w:ascii="Abadi" w:eastAsia="Maiandra GD" w:hAnsi="Abadi" w:cs="Maiandra GD"/>
          <w:sz w:val="24"/>
          <w:szCs w:val="24"/>
        </w:rPr>
        <w:t>s</w:t>
      </w:r>
      <w:r w:rsidRPr="00EF0AB8">
        <w:rPr>
          <w:rFonts w:ascii="Abadi" w:eastAsia="Maiandra GD" w:hAnsi="Abadi" w:cs="Maiandra GD"/>
          <w:spacing w:val="14"/>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v</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i</w:t>
      </w:r>
      <w:r w:rsidRPr="00EF0AB8">
        <w:rPr>
          <w:rFonts w:ascii="Abadi" w:eastAsia="Maiandra GD" w:hAnsi="Abadi" w:cs="Maiandra GD"/>
          <w:spacing w:val="-4"/>
          <w:sz w:val="24"/>
          <w:szCs w:val="24"/>
        </w:rPr>
        <w:t>l</w:t>
      </w:r>
      <w:r w:rsidRPr="00EF0AB8">
        <w:rPr>
          <w:rFonts w:ascii="Abadi" w:eastAsia="Maiandra GD" w:hAnsi="Abadi" w:cs="Maiandra GD"/>
          <w:spacing w:val="-7"/>
          <w:sz w:val="24"/>
          <w:szCs w:val="24"/>
        </w:rPr>
        <w:t>a</w:t>
      </w:r>
      <w:r w:rsidRPr="00EF0AB8">
        <w:rPr>
          <w:rFonts w:ascii="Abadi" w:eastAsia="Maiandra GD" w:hAnsi="Abadi" w:cs="Maiandra GD"/>
          <w:spacing w:val="-4"/>
          <w:sz w:val="24"/>
          <w:szCs w:val="24"/>
        </w:rPr>
        <w:t>b</w:t>
      </w:r>
      <w:r w:rsidRPr="00EF0AB8">
        <w:rPr>
          <w:rFonts w:ascii="Abadi" w:eastAsia="Maiandra GD" w:hAnsi="Abadi" w:cs="Maiandra GD"/>
          <w:spacing w:val="-2"/>
          <w:sz w:val="24"/>
          <w:szCs w:val="24"/>
        </w:rPr>
        <w:t>l</w:t>
      </w:r>
      <w:r w:rsidRPr="00EF0AB8">
        <w:rPr>
          <w:rFonts w:ascii="Abadi" w:eastAsia="Maiandra GD" w:hAnsi="Abadi" w:cs="Maiandra GD"/>
          <w:sz w:val="24"/>
          <w:szCs w:val="24"/>
        </w:rPr>
        <w:t>e</w:t>
      </w:r>
      <w:r w:rsidRPr="00EF0AB8">
        <w:rPr>
          <w:rFonts w:ascii="Abadi" w:eastAsia="Maiandra GD" w:hAnsi="Abadi" w:cs="Maiandra GD"/>
          <w:spacing w:val="8"/>
          <w:sz w:val="24"/>
          <w:szCs w:val="24"/>
        </w:rPr>
        <w:t xml:space="preserve"> </w:t>
      </w:r>
      <w:r w:rsidRPr="00EF0AB8">
        <w:rPr>
          <w:rFonts w:ascii="Abadi" w:eastAsia="Maiandra GD" w:hAnsi="Abadi" w:cs="Maiandra GD"/>
          <w:spacing w:val="-5"/>
          <w:sz w:val="24"/>
          <w:szCs w:val="24"/>
        </w:rPr>
        <w:t>f</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o</w:t>
      </w:r>
      <w:r w:rsidRPr="00EF0AB8">
        <w:rPr>
          <w:rFonts w:ascii="Abadi" w:eastAsia="Maiandra GD" w:hAnsi="Abadi" w:cs="Maiandra GD"/>
          <w:sz w:val="24"/>
          <w:szCs w:val="24"/>
        </w:rPr>
        <w:t>m</w:t>
      </w:r>
      <w:r w:rsidRPr="00EF0AB8">
        <w:rPr>
          <w:rFonts w:ascii="Abadi" w:eastAsia="Maiandra GD" w:hAnsi="Abadi" w:cs="Maiandra GD"/>
          <w:spacing w:val="8"/>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2"/>
          <w:sz w:val="24"/>
          <w:szCs w:val="24"/>
        </w:rPr>
        <w:t>a</w:t>
      </w:r>
      <w:r w:rsidRPr="00EF0AB8">
        <w:rPr>
          <w:rFonts w:ascii="Abadi" w:eastAsia="Maiandra GD" w:hAnsi="Abadi" w:cs="Maiandra GD"/>
          <w:spacing w:val="-5"/>
          <w:sz w:val="24"/>
          <w:szCs w:val="24"/>
        </w:rPr>
        <w:t>yl</w:t>
      </w:r>
      <w:r w:rsidRPr="00EF0AB8">
        <w:rPr>
          <w:rFonts w:ascii="Abadi" w:eastAsia="Maiandra GD" w:hAnsi="Abadi" w:cs="Maiandra GD"/>
          <w:spacing w:val="-2"/>
          <w:sz w:val="24"/>
          <w:szCs w:val="24"/>
        </w:rPr>
        <w:t>o</w:t>
      </w:r>
      <w:r w:rsidRPr="00EF0AB8">
        <w:rPr>
          <w:rFonts w:ascii="Abadi" w:eastAsia="Maiandra GD" w:hAnsi="Abadi" w:cs="Maiandra GD"/>
          <w:sz w:val="24"/>
          <w:szCs w:val="24"/>
        </w:rPr>
        <w:t xml:space="preserve">r </w:t>
      </w:r>
      <w:r w:rsidR="00E64516" w:rsidRPr="00EF0AB8">
        <w:rPr>
          <w:rFonts w:ascii="Abadi" w:eastAsia="Maiandra GD" w:hAnsi="Abadi" w:cs="Maiandra GD"/>
          <w:sz w:val="24"/>
          <w:szCs w:val="24"/>
        </w:rPr>
        <w:t xml:space="preserve">Foundation </w:t>
      </w:r>
      <w:r w:rsidRPr="00EF0AB8">
        <w:rPr>
          <w:rFonts w:ascii="Abadi" w:eastAsia="Maiandra GD" w:hAnsi="Abadi" w:cs="Maiandra GD"/>
          <w:spacing w:val="-5"/>
          <w:sz w:val="24"/>
          <w:szCs w:val="24"/>
        </w:rPr>
        <w:t>Ug</w:t>
      </w:r>
      <w:r w:rsidRPr="00EF0AB8">
        <w:rPr>
          <w:rFonts w:ascii="Abadi" w:eastAsia="Maiandra GD" w:hAnsi="Abadi" w:cs="Maiandra GD"/>
          <w:spacing w:val="-2"/>
          <w:sz w:val="24"/>
          <w:szCs w:val="24"/>
        </w:rPr>
        <w:t>a</w:t>
      </w:r>
      <w:r w:rsidRPr="00EF0AB8">
        <w:rPr>
          <w:rFonts w:ascii="Abadi" w:eastAsia="Maiandra GD" w:hAnsi="Abadi" w:cs="Maiandra GD"/>
          <w:spacing w:val="-5"/>
          <w:sz w:val="24"/>
          <w:szCs w:val="24"/>
        </w:rPr>
        <w:t>nd</w:t>
      </w:r>
      <w:r w:rsidRPr="00EF0AB8">
        <w:rPr>
          <w:rFonts w:ascii="Abadi" w:eastAsia="Maiandra GD" w:hAnsi="Abadi" w:cs="Maiandra GD"/>
          <w:sz w:val="24"/>
          <w:szCs w:val="24"/>
        </w:rPr>
        <w:t>a</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29"/>
          <w:sz w:val="24"/>
          <w:szCs w:val="24"/>
        </w:rPr>
        <w:t xml:space="preserve"> </w:t>
      </w:r>
      <w:r w:rsidRPr="00EF0AB8">
        <w:rPr>
          <w:rFonts w:ascii="Abadi" w:eastAsia="Maiandra GD" w:hAnsi="Abadi" w:cs="Maiandra GD"/>
          <w:spacing w:val="-7"/>
          <w:sz w:val="24"/>
          <w:szCs w:val="24"/>
        </w:rPr>
        <w:t>B</w:t>
      </w:r>
      <w:r w:rsidRPr="00EF0AB8">
        <w:rPr>
          <w:rFonts w:ascii="Abadi" w:eastAsia="Maiandra GD" w:hAnsi="Abadi" w:cs="Maiandra GD"/>
          <w:spacing w:val="-5"/>
          <w:sz w:val="24"/>
          <w:szCs w:val="24"/>
        </w:rPr>
        <w:t>idde</w:t>
      </w:r>
      <w:r w:rsidRPr="00EF0AB8">
        <w:rPr>
          <w:rFonts w:ascii="Abadi" w:eastAsia="Maiandra GD" w:hAnsi="Abadi" w:cs="Maiandra GD"/>
          <w:spacing w:val="-7"/>
          <w:sz w:val="24"/>
          <w:szCs w:val="24"/>
        </w:rPr>
        <w:t>r</w:t>
      </w:r>
      <w:r w:rsidRPr="00EF0AB8">
        <w:rPr>
          <w:rFonts w:ascii="Abadi" w:eastAsia="Maiandra GD" w:hAnsi="Abadi" w:cs="Maiandra GD"/>
          <w:sz w:val="24"/>
          <w:szCs w:val="24"/>
        </w:rPr>
        <w:t>s</w:t>
      </w:r>
      <w:r w:rsidRPr="00EF0AB8">
        <w:rPr>
          <w:rFonts w:ascii="Abadi" w:eastAsia="Maiandra GD" w:hAnsi="Abadi" w:cs="Maiandra GD"/>
          <w:spacing w:val="28"/>
          <w:sz w:val="24"/>
          <w:szCs w:val="24"/>
        </w:rPr>
        <w:t xml:space="preserve"> </w:t>
      </w:r>
      <w:r w:rsidRPr="00EF0AB8">
        <w:rPr>
          <w:rFonts w:ascii="Abadi" w:eastAsia="Maiandra GD" w:hAnsi="Abadi" w:cs="Maiandra GD"/>
          <w:spacing w:val="-4"/>
          <w:sz w:val="24"/>
          <w:szCs w:val="24"/>
        </w:rPr>
        <w:t>a</w:t>
      </w:r>
      <w:r w:rsidRPr="00EF0AB8">
        <w:rPr>
          <w:rFonts w:ascii="Abadi" w:eastAsia="Maiandra GD" w:hAnsi="Abadi" w:cs="Maiandra GD"/>
          <w:spacing w:val="-7"/>
          <w:sz w:val="24"/>
          <w:szCs w:val="24"/>
        </w:rPr>
        <w:t>r</w:t>
      </w:r>
      <w:r w:rsidRPr="00EF0AB8">
        <w:rPr>
          <w:rFonts w:ascii="Abadi" w:eastAsia="Maiandra GD" w:hAnsi="Abadi" w:cs="Maiandra GD"/>
          <w:sz w:val="24"/>
          <w:szCs w:val="24"/>
        </w:rPr>
        <w:t>e</w:t>
      </w:r>
      <w:r w:rsidRPr="00EF0AB8">
        <w:rPr>
          <w:rFonts w:ascii="Abadi" w:eastAsia="Maiandra GD" w:hAnsi="Abadi" w:cs="Maiandra GD"/>
          <w:spacing w:val="26"/>
          <w:sz w:val="24"/>
          <w:szCs w:val="24"/>
        </w:rPr>
        <w:t xml:space="preserve"> </w:t>
      </w:r>
      <w:r w:rsidRPr="00EF0AB8">
        <w:rPr>
          <w:rFonts w:ascii="Abadi" w:eastAsia="Maiandra GD" w:hAnsi="Abadi" w:cs="Maiandra GD"/>
          <w:spacing w:val="-7"/>
          <w:sz w:val="24"/>
          <w:szCs w:val="24"/>
        </w:rPr>
        <w:t>re</w:t>
      </w:r>
      <w:r w:rsidRPr="00EF0AB8">
        <w:rPr>
          <w:rFonts w:ascii="Abadi" w:eastAsia="Maiandra GD" w:hAnsi="Abadi" w:cs="Maiandra GD"/>
          <w:spacing w:val="-4"/>
          <w:sz w:val="24"/>
          <w:szCs w:val="24"/>
        </w:rPr>
        <w:t>qu</w:t>
      </w:r>
      <w:r w:rsidRPr="00EF0AB8">
        <w:rPr>
          <w:rFonts w:ascii="Abadi" w:eastAsia="Maiandra GD" w:hAnsi="Abadi" w:cs="Maiandra GD"/>
          <w:spacing w:val="-3"/>
          <w:sz w:val="24"/>
          <w:szCs w:val="24"/>
        </w:rPr>
        <w:t>i</w:t>
      </w:r>
      <w:r w:rsidRPr="00EF0AB8">
        <w:rPr>
          <w:rFonts w:ascii="Abadi" w:eastAsia="Maiandra GD" w:hAnsi="Abadi" w:cs="Maiandra GD"/>
          <w:spacing w:val="-7"/>
          <w:sz w:val="24"/>
          <w:szCs w:val="24"/>
        </w:rPr>
        <w:t>re</w:t>
      </w:r>
      <w:r w:rsidRPr="00EF0AB8">
        <w:rPr>
          <w:rFonts w:ascii="Abadi" w:eastAsia="Maiandra GD" w:hAnsi="Abadi" w:cs="Maiandra GD"/>
          <w:sz w:val="24"/>
          <w:szCs w:val="24"/>
        </w:rPr>
        <w:t>d</w:t>
      </w:r>
      <w:r w:rsidRPr="00EF0AB8">
        <w:rPr>
          <w:rFonts w:ascii="Abadi" w:eastAsia="Maiandra GD" w:hAnsi="Abadi" w:cs="Maiandra GD"/>
          <w:spacing w:val="29"/>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z w:val="24"/>
          <w:szCs w:val="24"/>
        </w:rPr>
        <w:t>o</w:t>
      </w:r>
      <w:r w:rsidRPr="00EF0AB8">
        <w:rPr>
          <w:rFonts w:ascii="Abadi" w:eastAsia="Maiandra GD" w:hAnsi="Abadi" w:cs="Maiandra GD"/>
          <w:spacing w:val="26"/>
          <w:sz w:val="24"/>
          <w:szCs w:val="24"/>
        </w:rPr>
        <w:t xml:space="preserve"> </w:t>
      </w:r>
      <w:r w:rsidRPr="00EF0AB8">
        <w:rPr>
          <w:rFonts w:ascii="Abadi" w:eastAsia="Maiandra GD" w:hAnsi="Abadi" w:cs="Maiandra GD"/>
          <w:spacing w:val="-5"/>
          <w:sz w:val="24"/>
          <w:szCs w:val="24"/>
        </w:rPr>
        <w:t>in</w:t>
      </w:r>
      <w:r w:rsidRPr="00EF0AB8">
        <w:rPr>
          <w:rFonts w:ascii="Abadi" w:eastAsia="Maiandra GD" w:hAnsi="Abadi" w:cs="Maiandra GD"/>
          <w:spacing w:val="-2"/>
          <w:sz w:val="24"/>
          <w:szCs w:val="24"/>
        </w:rPr>
        <w:t>d</w:t>
      </w:r>
      <w:r w:rsidRPr="00EF0AB8">
        <w:rPr>
          <w:rFonts w:ascii="Abadi" w:eastAsia="Maiandra GD" w:hAnsi="Abadi" w:cs="Maiandra GD"/>
          <w:spacing w:val="-3"/>
          <w:sz w:val="24"/>
          <w:szCs w:val="24"/>
        </w:rPr>
        <w:t>i</w:t>
      </w:r>
      <w:r w:rsidRPr="00EF0AB8">
        <w:rPr>
          <w:rFonts w:ascii="Abadi" w:eastAsia="Maiandra GD" w:hAnsi="Abadi" w:cs="Maiandra GD"/>
          <w:spacing w:val="-8"/>
          <w:sz w:val="24"/>
          <w:szCs w:val="24"/>
        </w:rPr>
        <w:t>c</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t</w:t>
      </w:r>
      <w:r w:rsidRPr="00EF0AB8">
        <w:rPr>
          <w:rFonts w:ascii="Abadi" w:eastAsia="Maiandra GD" w:hAnsi="Abadi" w:cs="Maiandra GD"/>
          <w:sz w:val="24"/>
          <w:szCs w:val="24"/>
        </w:rPr>
        <w:t>e</w:t>
      </w:r>
      <w:r w:rsidRPr="00EF0AB8">
        <w:rPr>
          <w:rFonts w:ascii="Abadi" w:eastAsia="Maiandra GD" w:hAnsi="Abadi" w:cs="Maiandra GD"/>
          <w:spacing w:val="28"/>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i</w:t>
      </w:r>
      <w:r w:rsidRPr="00EF0AB8">
        <w:rPr>
          <w:rFonts w:ascii="Abadi" w:eastAsia="Maiandra GD" w:hAnsi="Abadi" w:cs="Maiandra GD"/>
          <w:sz w:val="24"/>
          <w:szCs w:val="24"/>
        </w:rPr>
        <w:t>r</w:t>
      </w:r>
      <w:r w:rsidRPr="00EF0AB8">
        <w:rPr>
          <w:rFonts w:ascii="Abadi" w:eastAsia="Maiandra GD" w:hAnsi="Abadi" w:cs="Maiandra GD"/>
          <w:spacing w:val="16"/>
          <w:sz w:val="24"/>
          <w:szCs w:val="24"/>
        </w:rPr>
        <w:t xml:space="preserve"> </w:t>
      </w:r>
      <w:r w:rsidRPr="00EF0AB8">
        <w:rPr>
          <w:rFonts w:ascii="Abadi" w:eastAsia="Maiandra GD" w:hAnsi="Abadi" w:cs="Maiandra GD"/>
          <w:spacing w:val="-4"/>
          <w:sz w:val="24"/>
          <w:szCs w:val="24"/>
        </w:rPr>
        <w:t>a</w:t>
      </w:r>
      <w:r w:rsidRPr="00EF0AB8">
        <w:rPr>
          <w:rFonts w:ascii="Abadi" w:eastAsia="Maiandra GD" w:hAnsi="Abadi" w:cs="Maiandra GD"/>
          <w:spacing w:val="-6"/>
          <w:sz w:val="24"/>
          <w:szCs w:val="24"/>
        </w:rPr>
        <w:t>c</w:t>
      </w:r>
      <w:r w:rsidRPr="00EF0AB8">
        <w:rPr>
          <w:rFonts w:ascii="Abadi" w:eastAsia="Maiandra GD" w:hAnsi="Abadi" w:cs="Maiandra GD"/>
          <w:spacing w:val="-8"/>
          <w:sz w:val="24"/>
          <w:szCs w:val="24"/>
        </w:rPr>
        <w:t>c</w:t>
      </w:r>
      <w:r w:rsidRPr="00EF0AB8">
        <w:rPr>
          <w:rFonts w:ascii="Abadi" w:eastAsia="Maiandra GD" w:hAnsi="Abadi" w:cs="Maiandra GD"/>
          <w:spacing w:val="-7"/>
          <w:sz w:val="24"/>
          <w:szCs w:val="24"/>
        </w:rPr>
        <w:t>e</w:t>
      </w:r>
      <w:r w:rsidRPr="00EF0AB8">
        <w:rPr>
          <w:rFonts w:ascii="Abadi" w:eastAsia="Maiandra GD" w:hAnsi="Abadi" w:cs="Maiandra GD"/>
          <w:spacing w:val="-3"/>
          <w:sz w:val="24"/>
          <w:szCs w:val="24"/>
        </w:rPr>
        <w:t>p</w:t>
      </w:r>
      <w:r w:rsidRPr="00EF0AB8">
        <w:rPr>
          <w:rFonts w:ascii="Abadi" w:eastAsia="Maiandra GD" w:hAnsi="Abadi" w:cs="Maiandra GD"/>
          <w:spacing w:val="-5"/>
          <w:sz w:val="24"/>
          <w:szCs w:val="24"/>
        </w:rPr>
        <w:t>t</w:t>
      </w:r>
      <w:r w:rsidRPr="00EF0AB8">
        <w:rPr>
          <w:rFonts w:ascii="Abadi" w:eastAsia="Maiandra GD" w:hAnsi="Abadi" w:cs="Maiandra GD"/>
          <w:spacing w:val="-7"/>
          <w:sz w:val="24"/>
          <w:szCs w:val="24"/>
        </w:rPr>
        <w:t>a</w:t>
      </w:r>
      <w:r w:rsidRPr="00EF0AB8">
        <w:rPr>
          <w:rFonts w:ascii="Abadi" w:eastAsia="Maiandra GD" w:hAnsi="Abadi" w:cs="Maiandra GD"/>
          <w:spacing w:val="-3"/>
          <w:sz w:val="24"/>
          <w:szCs w:val="24"/>
        </w:rPr>
        <w:t>n</w:t>
      </w:r>
      <w:r w:rsidRPr="00EF0AB8">
        <w:rPr>
          <w:rFonts w:ascii="Abadi" w:eastAsia="Maiandra GD" w:hAnsi="Abadi" w:cs="Maiandra GD"/>
          <w:spacing w:val="-8"/>
          <w:sz w:val="24"/>
          <w:szCs w:val="24"/>
        </w:rPr>
        <w:t>c</w:t>
      </w:r>
      <w:r w:rsidRPr="00EF0AB8">
        <w:rPr>
          <w:rFonts w:ascii="Abadi" w:eastAsia="Maiandra GD" w:hAnsi="Abadi" w:cs="Maiandra GD"/>
          <w:sz w:val="24"/>
          <w:szCs w:val="24"/>
        </w:rPr>
        <w:t xml:space="preserve">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2"/>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pacing w:val="-3"/>
          <w:sz w:val="24"/>
          <w:szCs w:val="24"/>
        </w:rPr>
        <w:t>h</w:t>
      </w:r>
      <w:r w:rsidRPr="00EF0AB8">
        <w:rPr>
          <w:rFonts w:ascii="Abadi" w:eastAsia="Maiandra GD" w:hAnsi="Abadi" w:cs="Maiandra GD"/>
          <w:spacing w:val="-5"/>
          <w:sz w:val="24"/>
          <w:szCs w:val="24"/>
        </w:rPr>
        <w:t>i</w:t>
      </w:r>
      <w:r w:rsidRPr="00EF0AB8">
        <w:rPr>
          <w:rFonts w:ascii="Abadi" w:eastAsia="Maiandra GD" w:hAnsi="Abadi" w:cs="Maiandra GD"/>
          <w:sz w:val="24"/>
          <w:szCs w:val="24"/>
        </w:rPr>
        <w:t>s</w:t>
      </w:r>
      <w:r w:rsidRPr="00EF0AB8">
        <w:rPr>
          <w:rFonts w:ascii="Abadi" w:eastAsia="Maiandra GD" w:hAnsi="Abadi" w:cs="Maiandra GD"/>
          <w:spacing w:val="2"/>
          <w:sz w:val="24"/>
          <w:szCs w:val="24"/>
        </w:rPr>
        <w:t xml:space="preserve"> </w:t>
      </w:r>
      <w:r w:rsidRPr="00EF0AB8">
        <w:rPr>
          <w:rFonts w:ascii="Abadi" w:eastAsia="Maiandra GD" w:hAnsi="Abadi" w:cs="Maiandra GD"/>
          <w:spacing w:val="-4"/>
          <w:sz w:val="24"/>
          <w:szCs w:val="24"/>
        </w:rPr>
        <w:t>C</w:t>
      </w:r>
      <w:r w:rsidRPr="00EF0AB8">
        <w:rPr>
          <w:rFonts w:ascii="Abadi" w:eastAsia="Maiandra GD" w:hAnsi="Abadi" w:cs="Maiandra GD"/>
          <w:spacing w:val="-5"/>
          <w:sz w:val="24"/>
          <w:szCs w:val="24"/>
        </w:rPr>
        <w:t>od</w:t>
      </w:r>
      <w:r w:rsidRPr="00EF0AB8">
        <w:rPr>
          <w:rFonts w:ascii="Abadi" w:eastAsia="Maiandra GD" w:hAnsi="Abadi" w:cs="Maiandra GD"/>
          <w:sz w:val="24"/>
          <w:szCs w:val="24"/>
        </w:rPr>
        <w:t xml:space="preserve">e </w:t>
      </w:r>
      <w:r w:rsidRPr="00EF0AB8">
        <w:rPr>
          <w:rFonts w:ascii="Abadi" w:eastAsia="Maiandra GD" w:hAnsi="Abadi" w:cs="Maiandra GD"/>
          <w:spacing w:val="-5"/>
          <w:sz w:val="24"/>
          <w:szCs w:val="24"/>
        </w:rPr>
        <w:t>t</w:t>
      </w:r>
      <w:r w:rsidRPr="00EF0AB8">
        <w:rPr>
          <w:rFonts w:ascii="Abadi" w:eastAsia="Maiandra GD" w:hAnsi="Abadi" w:cs="Maiandra GD"/>
          <w:spacing w:val="-3"/>
          <w:sz w:val="24"/>
          <w:szCs w:val="24"/>
        </w:rPr>
        <w:t>h</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o</w:t>
      </w:r>
      <w:r w:rsidRPr="00EF0AB8">
        <w:rPr>
          <w:rFonts w:ascii="Abadi" w:eastAsia="Maiandra GD" w:hAnsi="Abadi" w:cs="Maiandra GD"/>
          <w:spacing w:val="-4"/>
          <w:sz w:val="24"/>
          <w:szCs w:val="24"/>
        </w:rPr>
        <w:t>u</w:t>
      </w:r>
      <w:r w:rsidRPr="00EF0AB8">
        <w:rPr>
          <w:rFonts w:ascii="Abadi" w:eastAsia="Maiandra GD" w:hAnsi="Abadi" w:cs="Maiandra GD"/>
          <w:spacing w:val="-8"/>
          <w:sz w:val="24"/>
          <w:szCs w:val="24"/>
        </w:rPr>
        <w:t>g</w:t>
      </w:r>
      <w:r w:rsidRPr="00EF0AB8">
        <w:rPr>
          <w:rFonts w:ascii="Abadi" w:eastAsia="Maiandra GD" w:hAnsi="Abadi" w:cs="Maiandra GD"/>
          <w:sz w:val="24"/>
          <w:szCs w:val="24"/>
        </w:rPr>
        <w:t xml:space="preserve">h </w:t>
      </w:r>
      <w:r w:rsidRPr="00EF0AB8">
        <w:rPr>
          <w:rFonts w:ascii="Abadi" w:eastAsia="Maiandra GD" w:hAnsi="Abadi" w:cs="Maiandra GD"/>
          <w:spacing w:val="-5"/>
          <w:sz w:val="24"/>
          <w:szCs w:val="24"/>
        </w:rPr>
        <w:t>th</w:t>
      </w:r>
      <w:r w:rsidRPr="00EF0AB8">
        <w:rPr>
          <w:rFonts w:ascii="Abadi" w:eastAsia="Maiandra GD" w:hAnsi="Abadi" w:cs="Maiandra GD"/>
          <w:sz w:val="24"/>
          <w:szCs w:val="24"/>
        </w:rPr>
        <w:t xml:space="preserve">e </w:t>
      </w:r>
      <w:r w:rsidRPr="00EF0AB8">
        <w:rPr>
          <w:rFonts w:ascii="Abadi" w:eastAsia="Maiandra GD" w:hAnsi="Abadi" w:cs="Maiandra GD"/>
          <w:spacing w:val="-5"/>
          <w:sz w:val="24"/>
          <w:szCs w:val="24"/>
        </w:rPr>
        <w:t>d</w:t>
      </w:r>
      <w:r w:rsidRPr="00EF0AB8">
        <w:rPr>
          <w:rFonts w:ascii="Abadi" w:eastAsia="Maiandra GD" w:hAnsi="Abadi" w:cs="Maiandra GD"/>
          <w:spacing w:val="-7"/>
          <w:sz w:val="24"/>
          <w:szCs w:val="24"/>
        </w:rPr>
        <w:t>e</w:t>
      </w:r>
      <w:r w:rsidRPr="00EF0AB8">
        <w:rPr>
          <w:rFonts w:ascii="Abadi" w:eastAsia="Maiandra GD" w:hAnsi="Abadi" w:cs="Maiandra GD"/>
          <w:spacing w:val="-6"/>
          <w:sz w:val="24"/>
          <w:szCs w:val="24"/>
        </w:rPr>
        <w:t>c</w:t>
      </w:r>
      <w:r w:rsidRPr="00EF0AB8">
        <w:rPr>
          <w:rFonts w:ascii="Abadi" w:eastAsia="Maiandra GD" w:hAnsi="Abadi" w:cs="Maiandra GD"/>
          <w:spacing w:val="-5"/>
          <w:sz w:val="24"/>
          <w:szCs w:val="24"/>
        </w:rPr>
        <w:t>l</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r</w:t>
      </w:r>
      <w:r w:rsidRPr="00EF0AB8">
        <w:rPr>
          <w:rFonts w:ascii="Abadi" w:eastAsia="Maiandra GD" w:hAnsi="Abadi" w:cs="Maiandra GD"/>
          <w:spacing w:val="-7"/>
          <w:sz w:val="24"/>
          <w:szCs w:val="24"/>
        </w:rPr>
        <w:t>a</w:t>
      </w:r>
      <w:r w:rsidRPr="00EF0AB8">
        <w:rPr>
          <w:rFonts w:ascii="Abadi" w:eastAsia="Maiandra GD" w:hAnsi="Abadi" w:cs="Maiandra GD"/>
          <w:spacing w:val="-3"/>
          <w:sz w:val="24"/>
          <w:szCs w:val="24"/>
        </w:rPr>
        <w:t>t</w:t>
      </w:r>
      <w:r w:rsidRPr="00EF0AB8">
        <w:rPr>
          <w:rFonts w:ascii="Abadi" w:eastAsia="Maiandra GD" w:hAnsi="Abadi" w:cs="Maiandra GD"/>
          <w:spacing w:val="-5"/>
          <w:sz w:val="24"/>
          <w:szCs w:val="24"/>
        </w:rPr>
        <w:t>ion</w:t>
      </w:r>
      <w:r w:rsidRPr="00EF0AB8">
        <w:rPr>
          <w:rFonts w:ascii="Abadi" w:eastAsia="Maiandra GD" w:hAnsi="Abadi" w:cs="Maiandra GD"/>
          <w:sz w:val="24"/>
          <w:szCs w:val="24"/>
        </w:rPr>
        <w:t>s</w:t>
      </w:r>
      <w:r w:rsidRPr="00EF0AB8">
        <w:rPr>
          <w:rFonts w:ascii="Abadi" w:eastAsia="Maiandra GD" w:hAnsi="Abadi" w:cs="Maiandra GD"/>
          <w:spacing w:val="-9"/>
          <w:sz w:val="24"/>
          <w:szCs w:val="24"/>
        </w:rPr>
        <w:t xml:space="preserve"> </w:t>
      </w:r>
      <w:r w:rsidRPr="00EF0AB8">
        <w:rPr>
          <w:rFonts w:ascii="Abadi" w:eastAsia="Maiandra GD" w:hAnsi="Abadi" w:cs="Maiandra GD"/>
          <w:spacing w:val="-5"/>
          <w:sz w:val="24"/>
          <w:szCs w:val="24"/>
        </w:rPr>
        <w:t>i</w:t>
      </w:r>
      <w:r w:rsidRPr="00EF0AB8">
        <w:rPr>
          <w:rFonts w:ascii="Abadi" w:eastAsia="Maiandra GD" w:hAnsi="Abadi" w:cs="Maiandra GD"/>
          <w:sz w:val="24"/>
          <w:szCs w:val="24"/>
        </w:rPr>
        <w:t>n</w:t>
      </w:r>
      <w:r w:rsidRPr="00EF0AB8">
        <w:rPr>
          <w:rFonts w:ascii="Abadi" w:eastAsia="Maiandra GD" w:hAnsi="Abadi" w:cs="Maiandra GD"/>
          <w:spacing w:val="-8"/>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1"/>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i</w:t>
      </w:r>
      <w:r w:rsidRPr="00EF0AB8">
        <w:rPr>
          <w:rFonts w:ascii="Abadi" w:eastAsia="Maiandra GD" w:hAnsi="Abadi" w:cs="Maiandra GD"/>
          <w:sz w:val="24"/>
          <w:szCs w:val="24"/>
        </w:rPr>
        <w:t>d</w:t>
      </w:r>
      <w:r w:rsidRPr="00EF0AB8">
        <w:rPr>
          <w:rFonts w:ascii="Abadi" w:eastAsia="Maiandra GD" w:hAnsi="Abadi" w:cs="Maiandra GD"/>
          <w:spacing w:val="-10"/>
          <w:sz w:val="24"/>
          <w:szCs w:val="24"/>
        </w:rPr>
        <w:t xml:space="preserve"> </w:t>
      </w:r>
      <w:r w:rsidRPr="00EF0AB8">
        <w:rPr>
          <w:rFonts w:ascii="Abadi" w:eastAsia="Maiandra GD" w:hAnsi="Abadi" w:cs="Maiandra GD"/>
          <w:spacing w:val="-3"/>
          <w:sz w:val="24"/>
          <w:szCs w:val="24"/>
        </w:rPr>
        <w:t>S</w:t>
      </w:r>
      <w:r w:rsidRPr="00EF0AB8">
        <w:rPr>
          <w:rFonts w:ascii="Abadi" w:eastAsia="Maiandra GD" w:hAnsi="Abadi" w:cs="Maiandra GD"/>
          <w:spacing w:val="-4"/>
          <w:sz w:val="24"/>
          <w:szCs w:val="24"/>
        </w:rPr>
        <w:t>ub</w:t>
      </w:r>
      <w:r w:rsidRPr="00EF0AB8">
        <w:rPr>
          <w:rFonts w:ascii="Abadi" w:eastAsia="Maiandra GD" w:hAnsi="Abadi" w:cs="Maiandra GD"/>
          <w:spacing w:val="-5"/>
          <w:sz w:val="24"/>
          <w:szCs w:val="24"/>
        </w:rPr>
        <w:t>mi</w:t>
      </w:r>
      <w:r w:rsidRPr="00EF0AB8">
        <w:rPr>
          <w:rFonts w:ascii="Abadi" w:eastAsia="Maiandra GD" w:hAnsi="Abadi" w:cs="Maiandra GD"/>
          <w:spacing w:val="-6"/>
          <w:sz w:val="24"/>
          <w:szCs w:val="24"/>
        </w:rPr>
        <w:t>s</w:t>
      </w:r>
      <w:r w:rsidRPr="00EF0AB8">
        <w:rPr>
          <w:rFonts w:ascii="Abadi" w:eastAsia="Maiandra GD" w:hAnsi="Abadi" w:cs="Maiandra GD"/>
          <w:spacing w:val="-5"/>
          <w:sz w:val="24"/>
          <w:szCs w:val="24"/>
        </w:rPr>
        <w:t>sio</w:t>
      </w:r>
      <w:r w:rsidRPr="00EF0AB8">
        <w:rPr>
          <w:rFonts w:ascii="Abadi" w:eastAsia="Maiandra GD" w:hAnsi="Abadi" w:cs="Maiandra GD"/>
          <w:sz w:val="24"/>
          <w:szCs w:val="24"/>
        </w:rPr>
        <w:t>n</w:t>
      </w:r>
      <w:r w:rsidRPr="00EF0AB8">
        <w:rPr>
          <w:rFonts w:ascii="Abadi" w:eastAsia="Maiandra GD" w:hAnsi="Abadi" w:cs="Maiandra GD"/>
          <w:spacing w:val="-8"/>
          <w:sz w:val="24"/>
          <w:szCs w:val="24"/>
        </w:rPr>
        <w:t xml:space="preserve"> </w:t>
      </w:r>
      <w:r w:rsidRPr="00EF0AB8">
        <w:rPr>
          <w:rFonts w:ascii="Abadi" w:eastAsia="Maiandra GD" w:hAnsi="Abadi" w:cs="Maiandra GD"/>
          <w:spacing w:val="-5"/>
          <w:sz w:val="24"/>
          <w:szCs w:val="24"/>
        </w:rPr>
        <w:t>S</w:t>
      </w:r>
      <w:r w:rsidRPr="00EF0AB8">
        <w:rPr>
          <w:rFonts w:ascii="Abadi" w:eastAsia="Maiandra GD" w:hAnsi="Abadi" w:cs="Maiandra GD"/>
          <w:spacing w:val="-3"/>
          <w:sz w:val="24"/>
          <w:szCs w:val="24"/>
        </w:rPr>
        <w:t>h</w:t>
      </w:r>
      <w:r w:rsidRPr="00EF0AB8">
        <w:rPr>
          <w:rFonts w:ascii="Abadi" w:eastAsia="Maiandra GD" w:hAnsi="Abadi" w:cs="Maiandra GD"/>
          <w:spacing w:val="-5"/>
          <w:sz w:val="24"/>
          <w:szCs w:val="24"/>
        </w:rPr>
        <w:t>e</w:t>
      </w:r>
      <w:r w:rsidRPr="00EF0AB8">
        <w:rPr>
          <w:rFonts w:ascii="Abadi" w:eastAsia="Maiandra GD" w:hAnsi="Abadi" w:cs="Maiandra GD"/>
          <w:spacing w:val="-8"/>
          <w:sz w:val="24"/>
          <w:szCs w:val="24"/>
        </w:rPr>
        <w:t>e</w:t>
      </w:r>
      <w:r w:rsidRPr="00EF0AB8">
        <w:rPr>
          <w:rFonts w:ascii="Abadi" w:eastAsia="Maiandra GD" w:hAnsi="Abadi" w:cs="Maiandra GD"/>
          <w:spacing w:val="-5"/>
          <w:sz w:val="24"/>
          <w:szCs w:val="24"/>
        </w:rPr>
        <w:t>t</w:t>
      </w:r>
      <w:r w:rsidRPr="00EF0AB8">
        <w:rPr>
          <w:rFonts w:ascii="Abadi" w:eastAsia="Maiandra GD" w:hAnsi="Abadi" w:cs="Maiandra GD"/>
          <w:sz w:val="24"/>
          <w:szCs w:val="24"/>
        </w:rPr>
        <w:t>.</w:t>
      </w:r>
    </w:p>
    <w:p w14:paraId="29D37464" w14:textId="77777777" w:rsidR="00D02423" w:rsidRPr="00EF0AB8" w:rsidRDefault="00D02423">
      <w:pPr>
        <w:spacing w:before="20" w:line="220" w:lineRule="exact"/>
        <w:rPr>
          <w:rFonts w:ascii="Abadi" w:hAnsi="Abadi"/>
          <w:sz w:val="22"/>
          <w:szCs w:val="22"/>
        </w:rPr>
      </w:pPr>
    </w:p>
    <w:p w14:paraId="3024D6CD" w14:textId="77777777" w:rsidR="00D02423" w:rsidRPr="00EF0AB8" w:rsidRDefault="008A1685">
      <w:pPr>
        <w:ind w:left="119"/>
        <w:rPr>
          <w:rFonts w:ascii="Abadi" w:eastAsia="Maiandra GD" w:hAnsi="Abadi" w:cs="Maiandra GD"/>
          <w:b/>
          <w:bCs/>
          <w:sz w:val="28"/>
          <w:szCs w:val="28"/>
        </w:rPr>
      </w:pPr>
      <w:r w:rsidRPr="00EF0AB8">
        <w:rPr>
          <w:rFonts w:ascii="Abadi" w:eastAsia="Maiandra GD" w:hAnsi="Abadi" w:cs="Maiandra GD"/>
          <w:b/>
          <w:bCs/>
          <w:sz w:val="28"/>
          <w:szCs w:val="28"/>
        </w:rPr>
        <w:t>B.</w:t>
      </w:r>
      <w:r w:rsidRPr="00EF0AB8">
        <w:rPr>
          <w:rFonts w:ascii="Abadi" w:eastAsia="Maiandra GD" w:hAnsi="Abadi" w:cs="Maiandra GD"/>
          <w:b/>
          <w:bCs/>
          <w:spacing w:val="-1"/>
          <w:sz w:val="28"/>
          <w:szCs w:val="28"/>
        </w:rPr>
        <w:t xml:space="preserve"> </w:t>
      </w:r>
      <w:r w:rsidRPr="00EF0AB8">
        <w:rPr>
          <w:rFonts w:ascii="Abadi" w:eastAsia="Maiandra GD" w:hAnsi="Abadi" w:cs="Maiandra GD"/>
          <w:b/>
          <w:bCs/>
          <w:spacing w:val="1"/>
          <w:sz w:val="28"/>
          <w:szCs w:val="28"/>
        </w:rPr>
        <w:t>B</w:t>
      </w:r>
      <w:r w:rsidRPr="00EF0AB8">
        <w:rPr>
          <w:rFonts w:ascii="Abadi" w:eastAsia="Maiandra GD" w:hAnsi="Abadi" w:cs="Maiandra GD"/>
          <w:b/>
          <w:bCs/>
          <w:spacing w:val="-1"/>
          <w:sz w:val="28"/>
          <w:szCs w:val="28"/>
        </w:rPr>
        <w:t>i</w:t>
      </w:r>
      <w:r w:rsidRPr="00EF0AB8">
        <w:rPr>
          <w:rFonts w:ascii="Abadi" w:eastAsia="Maiandra GD" w:hAnsi="Abadi" w:cs="Maiandra GD"/>
          <w:b/>
          <w:bCs/>
          <w:spacing w:val="1"/>
          <w:sz w:val="28"/>
          <w:szCs w:val="28"/>
        </w:rPr>
        <w:t>d</w:t>
      </w:r>
      <w:r w:rsidRPr="00EF0AB8">
        <w:rPr>
          <w:rFonts w:ascii="Abadi" w:eastAsia="Maiandra GD" w:hAnsi="Abadi" w:cs="Maiandra GD"/>
          <w:b/>
          <w:bCs/>
          <w:spacing w:val="3"/>
          <w:sz w:val="28"/>
          <w:szCs w:val="28"/>
        </w:rPr>
        <w:t>d</w:t>
      </w:r>
      <w:r w:rsidRPr="00EF0AB8">
        <w:rPr>
          <w:rFonts w:ascii="Abadi" w:eastAsia="Maiandra GD" w:hAnsi="Abadi" w:cs="Maiandra GD"/>
          <w:b/>
          <w:bCs/>
          <w:spacing w:val="-1"/>
          <w:sz w:val="28"/>
          <w:szCs w:val="28"/>
        </w:rPr>
        <w:t>i</w:t>
      </w:r>
      <w:r w:rsidRPr="00EF0AB8">
        <w:rPr>
          <w:rFonts w:ascii="Abadi" w:eastAsia="Maiandra GD" w:hAnsi="Abadi" w:cs="Maiandra GD"/>
          <w:b/>
          <w:bCs/>
          <w:spacing w:val="1"/>
          <w:sz w:val="28"/>
          <w:szCs w:val="28"/>
        </w:rPr>
        <w:t>n</w:t>
      </w:r>
      <w:r w:rsidRPr="00EF0AB8">
        <w:rPr>
          <w:rFonts w:ascii="Abadi" w:eastAsia="Maiandra GD" w:hAnsi="Abadi" w:cs="Maiandra GD"/>
          <w:b/>
          <w:bCs/>
          <w:sz w:val="28"/>
          <w:szCs w:val="28"/>
        </w:rPr>
        <w:t xml:space="preserve">g </w:t>
      </w:r>
      <w:r w:rsidRPr="00EF0AB8">
        <w:rPr>
          <w:rFonts w:ascii="Abadi" w:eastAsia="Maiandra GD" w:hAnsi="Abadi" w:cs="Maiandra GD"/>
          <w:b/>
          <w:bCs/>
          <w:spacing w:val="-3"/>
          <w:sz w:val="28"/>
          <w:szCs w:val="28"/>
        </w:rPr>
        <w:t>D</w:t>
      </w:r>
      <w:r w:rsidRPr="00EF0AB8">
        <w:rPr>
          <w:rFonts w:ascii="Abadi" w:eastAsia="Maiandra GD" w:hAnsi="Abadi" w:cs="Maiandra GD"/>
          <w:b/>
          <w:bCs/>
          <w:spacing w:val="-1"/>
          <w:sz w:val="28"/>
          <w:szCs w:val="28"/>
        </w:rPr>
        <w:t>o</w:t>
      </w:r>
      <w:r w:rsidRPr="00EF0AB8">
        <w:rPr>
          <w:rFonts w:ascii="Abadi" w:eastAsia="Maiandra GD" w:hAnsi="Abadi" w:cs="Maiandra GD"/>
          <w:b/>
          <w:bCs/>
          <w:spacing w:val="1"/>
          <w:sz w:val="28"/>
          <w:szCs w:val="28"/>
        </w:rPr>
        <w:t>c</w:t>
      </w:r>
      <w:r w:rsidRPr="00EF0AB8">
        <w:rPr>
          <w:rFonts w:ascii="Abadi" w:eastAsia="Maiandra GD" w:hAnsi="Abadi" w:cs="Maiandra GD"/>
          <w:b/>
          <w:bCs/>
          <w:sz w:val="28"/>
          <w:szCs w:val="28"/>
        </w:rPr>
        <w:t>u</w:t>
      </w:r>
      <w:r w:rsidRPr="00EF0AB8">
        <w:rPr>
          <w:rFonts w:ascii="Abadi" w:eastAsia="Maiandra GD" w:hAnsi="Abadi" w:cs="Maiandra GD"/>
          <w:b/>
          <w:bCs/>
          <w:spacing w:val="-1"/>
          <w:sz w:val="28"/>
          <w:szCs w:val="28"/>
        </w:rPr>
        <w:t>m</w:t>
      </w:r>
      <w:r w:rsidRPr="00EF0AB8">
        <w:rPr>
          <w:rFonts w:ascii="Abadi" w:eastAsia="Maiandra GD" w:hAnsi="Abadi" w:cs="Maiandra GD"/>
          <w:b/>
          <w:bCs/>
          <w:spacing w:val="-3"/>
          <w:sz w:val="28"/>
          <w:szCs w:val="28"/>
        </w:rPr>
        <w:t>e</w:t>
      </w:r>
      <w:r w:rsidRPr="00EF0AB8">
        <w:rPr>
          <w:rFonts w:ascii="Abadi" w:eastAsia="Maiandra GD" w:hAnsi="Abadi" w:cs="Maiandra GD"/>
          <w:b/>
          <w:bCs/>
          <w:sz w:val="28"/>
          <w:szCs w:val="28"/>
        </w:rPr>
        <w:t>nt</w:t>
      </w:r>
    </w:p>
    <w:p w14:paraId="10515257" w14:textId="77777777" w:rsidR="00D02423" w:rsidRPr="00EF0AB8" w:rsidRDefault="008A1685">
      <w:pPr>
        <w:spacing w:before="60" w:line="248" w:lineRule="auto"/>
        <w:ind w:left="119" w:right="79"/>
        <w:rPr>
          <w:rFonts w:ascii="Abadi" w:eastAsia="Maiandra GD" w:hAnsi="Abadi" w:cs="Maiandra GD"/>
          <w:sz w:val="24"/>
          <w:szCs w:val="24"/>
        </w:rPr>
      </w:pP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idding</w:t>
      </w:r>
      <w:r w:rsidRPr="00EF0AB8">
        <w:rPr>
          <w:rFonts w:ascii="Abadi" w:eastAsia="Maiandra GD" w:hAnsi="Abadi" w:cs="Maiandra GD"/>
          <w:spacing w:val="-7"/>
          <w:sz w:val="24"/>
          <w:szCs w:val="24"/>
          <w:u w:val="single" w:color="000000"/>
        </w:rPr>
        <w:t xml:space="preserve"> </w:t>
      </w:r>
      <w:r w:rsidRPr="00EF0AB8">
        <w:rPr>
          <w:rFonts w:ascii="Abadi" w:eastAsia="Maiandra GD" w:hAnsi="Abadi" w:cs="Maiandra GD"/>
          <w:sz w:val="24"/>
          <w:szCs w:val="24"/>
          <w:u w:val="single" w:color="000000"/>
        </w:rPr>
        <w:t>Do</w:t>
      </w:r>
      <w:r w:rsidRPr="00EF0AB8">
        <w:rPr>
          <w:rFonts w:ascii="Abadi" w:eastAsia="Maiandra GD" w:hAnsi="Abadi" w:cs="Maiandra GD"/>
          <w:spacing w:val="-1"/>
          <w:sz w:val="24"/>
          <w:szCs w:val="24"/>
          <w:u w:val="single" w:color="000000"/>
        </w:rPr>
        <w:t>c</w:t>
      </w:r>
      <w:r w:rsidRPr="00EF0AB8">
        <w:rPr>
          <w:rFonts w:ascii="Abadi" w:eastAsia="Maiandra GD" w:hAnsi="Abadi" w:cs="Maiandra GD"/>
          <w:spacing w:val="1"/>
          <w:sz w:val="24"/>
          <w:szCs w:val="24"/>
          <w:u w:val="single" w:color="000000"/>
        </w:rPr>
        <w:t>u</w:t>
      </w:r>
      <w:r w:rsidRPr="00EF0AB8">
        <w:rPr>
          <w:rFonts w:ascii="Abadi" w:eastAsia="Maiandra GD" w:hAnsi="Abadi" w:cs="Maiandra GD"/>
          <w:sz w:val="24"/>
          <w:szCs w:val="24"/>
          <w:u w:val="single" w:color="000000"/>
        </w:rPr>
        <w:t>me</w:t>
      </w:r>
      <w:r w:rsidRPr="00EF0AB8">
        <w:rPr>
          <w:rFonts w:ascii="Abadi" w:eastAsia="Maiandra GD" w:hAnsi="Abadi" w:cs="Maiandra GD"/>
          <w:spacing w:val="-1"/>
          <w:sz w:val="24"/>
          <w:szCs w:val="24"/>
          <w:u w:val="single" w:color="000000"/>
        </w:rPr>
        <w:t>n</w:t>
      </w:r>
      <w:r w:rsidRPr="00EF0AB8">
        <w:rPr>
          <w:rFonts w:ascii="Abadi" w:eastAsia="Maiandra GD" w:hAnsi="Abadi" w:cs="Maiandra GD"/>
          <w:sz w:val="24"/>
          <w:szCs w:val="24"/>
          <w:u w:val="single" w:color="000000"/>
        </w:rPr>
        <w:t>t</w:t>
      </w:r>
      <w:r w:rsidRPr="00EF0AB8">
        <w:rPr>
          <w:rFonts w:ascii="Abadi" w:eastAsia="Maiandra GD" w:hAnsi="Abadi" w:cs="Maiandra GD"/>
          <w:sz w:val="24"/>
          <w:szCs w:val="24"/>
        </w:rPr>
        <w:t>:</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7"/>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w:t>
      </w:r>
      <w:r w:rsidRPr="00EF0AB8">
        <w:rPr>
          <w:rFonts w:ascii="Abadi" w:eastAsia="Maiandra GD" w:hAnsi="Abadi" w:cs="Maiandra GD"/>
          <w:spacing w:val="2"/>
          <w:sz w:val="24"/>
          <w:szCs w:val="24"/>
        </w:rPr>
        <w:t>d</w:t>
      </w:r>
      <w:r w:rsidRPr="00EF0AB8">
        <w:rPr>
          <w:rFonts w:ascii="Abadi" w:eastAsia="Maiandra GD" w:hAnsi="Abadi" w:cs="Maiandra GD"/>
          <w:sz w:val="24"/>
          <w:szCs w:val="24"/>
        </w:rPr>
        <w:t>ing</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
          <w:sz w:val="24"/>
          <w:szCs w:val="24"/>
        </w:rPr>
        <w:t>s</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ts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followi</w:t>
      </w:r>
      <w:r w:rsidRPr="00EF0AB8">
        <w:rPr>
          <w:rFonts w:ascii="Abadi" w:eastAsia="Maiandra GD" w:hAnsi="Abadi" w:cs="Maiandra GD"/>
          <w:spacing w:val="1"/>
          <w:sz w:val="24"/>
          <w:szCs w:val="24"/>
        </w:rPr>
        <w:t>n</w:t>
      </w:r>
      <w:r w:rsidRPr="00EF0AB8">
        <w:rPr>
          <w:rFonts w:ascii="Abadi" w:eastAsia="Maiandra GD" w:hAnsi="Abadi" w:cs="Maiandra GD"/>
          <w:sz w:val="24"/>
          <w:szCs w:val="24"/>
        </w:rPr>
        <w:t>g</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art</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h</w:t>
      </w:r>
      <w:r w:rsidRPr="00EF0AB8">
        <w:rPr>
          <w:rFonts w:ascii="Abadi" w:eastAsia="Maiandra GD" w:hAnsi="Abadi" w:cs="Maiandra GD"/>
          <w:sz w:val="24"/>
          <w:szCs w:val="24"/>
        </w:rPr>
        <w:t>i</w:t>
      </w:r>
      <w:r w:rsidRPr="00EF0AB8">
        <w:rPr>
          <w:rFonts w:ascii="Abadi" w:eastAsia="Maiandra GD" w:hAnsi="Abadi" w:cs="Maiandra GD"/>
          <w:spacing w:val="-1"/>
          <w:sz w:val="24"/>
          <w:szCs w:val="24"/>
        </w:rPr>
        <w:t>c</w:t>
      </w:r>
      <w:r w:rsidRPr="00EF0AB8">
        <w:rPr>
          <w:rFonts w:ascii="Abadi" w:eastAsia="Maiandra GD" w:hAnsi="Abadi" w:cs="Maiandra GD"/>
          <w:sz w:val="24"/>
          <w:szCs w:val="24"/>
        </w:rPr>
        <w:t>h</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ld</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be r</w:t>
      </w:r>
      <w:r w:rsidRPr="00EF0AB8">
        <w:rPr>
          <w:rFonts w:ascii="Abadi" w:eastAsia="Maiandra GD" w:hAnsi="Abadi" w:cs="Maiandra GD"/>
          <w:spacing w:val="-3"/>
          <w:sz w:val="24"/>
          <w:szCs w:val="24"/>
        </w:rPr>
        <w:t>e</w:t>
      </w:r>
      <w:r w:rsidRPr="00EF0AB8">
        <w:rPr>
          <w:rFonts w:ascii="Abadi" w:eastAsia="Maiandra GD" w:hAnsi="Abadi" w:cs="Maiandra GD"/>
          <w:sz w:val="24"/>
          <w:szCs w:val="24"/>
        </w:rPr>
        <w:t>ad in</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w:t>
      </w:r>
      <w:r w:rsidRPr="00EF0AB8">
        <w:rPr>
          <w:rFonts w:ascii="Abadi" w:eastAsia="Maiandra GD" w:hAnsi="Abadi" w:cs="Maiandra GD"/>
          <w:spacing w:val="2"/>
          <w:sz w:val="24"/>
          <w:szCs w:val="24"/>
        </w:rPr>
        <w:t>n</w:t>
      </w:r>
      <w:r w:rsidRPr="00EF0AB8">
        <w:rPr>
          <w:rFonts w:ascii="Abadi" w:eastAsia="Maiandra GD" w:hAnsi="Abadi" w:cs="Maiandra GD"/>
          <w:spacing w:val="-1"/>
          <w:sz w:val="24"/>
          <w:szCs w:val="24"/>
        </w:rPr>
        <w:t>j</w:t>
      </w:r>
      <w:r w:rsidRPr="00EF0AB8">
        <w:rPr>
          <w:rFonts w:ascii="Abadi" w:eastAsia="Maiandra GD" w:hAnsi="Abadi" w:cs="Maiandra GD"/>
          <w:spacing w:val="1"/>
          <w:sz w:val="24"/>
          <w:szCs w:val="24"/>
        </w:rPr>
        <w:t>u</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pacing w:val="2"/>
          <w:sz w:val="24"/>
          <w:szCs w:val="24"/>
        </w:rPr>
        <w:t>t</w:t>
      </w:r>
      <w:r w:rsidRPr="00EF0AB8">
        <w:rPr>
          <w:rFonts w:ascii="Abadi" w:eastAsia="Maiandra GD" w:hAnsi="Abadi" w:cs="Maiandra GD"/>
          <w:sz w:val="24"/>
          <w:szCs w:val="24"/>
        </w:rPr>
        <w:t>h</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addenda i</w:t>
      </w:r>
      <w:r w:rsidRPr="00EF0AB8">
        <w:rPr>
          <w:rFonts w:ascii="Abadi" w:eastAsia="Maiandra GD" w:hAnsi="Abadi" w:cs="Maiandra GD"/>
          <w:spacing w:val="-1"/>
          <w:sz w:val="24"/>
          <w:szCs w:val="24"/>
        </w:rPr>
        <w:t>ss</w:t>
      </w:r>
      <w:r w:rsidRPr="00EF0AB8">
        <w:rPr>
          <w:rFonts w:ascii="Abadi" w:eastAsia="Maiandra GD" w:hAnsi="Abadi" w:cs="Maiandra GD"/>
          <w:spacing w:val="1"/>
          <w:sz w:val="24"/>
          <w:szCs w:val="24"/>
        </w:rPr>
        <w:t>u</w:t>
      </w:r>
      <w:r w:rsidRPr="00EF0AB8">
        <w:rPr>
          <w:rFonts w:ascii="Abadi" w:eastAsia="Maiandra GD" w:hAnsi="Abadi" w:cs="Maiandra GD"/>
          <w:sz w:val="24"/>
          <w:szCs w:val="24"/>
        </w:rPr>
        <w:t>ed:</w:t>
      </w:r>
    </w:p>
    <w:p w14:paraId="1AD07B3F" w14:textId="77777777" w:rsidR="00D02423" w:rsidRPr="00EF0AB8" w:rsidRDefault="008A1685">
      <w:pPr>
        <w:spacing w:before="53"/>
        <w:ind w:left="959"/>
        <w:rPr>
          <w:rFonts w:ascii="Abadi" w:eastAsia="Maiandra GD" w:hAnsi="Abadi" w:cs="Maiandra GD"/>
          <w:sz w:val="24"/>
          <w:szCs w:val="24"/>
        </w:rPr>
      </w:pPr>
      <w:r w:rsidRPr="00EF0AB8">
        <w:rPr>
          <w:rFonts w:ascii="Abadi" w:eastAsia="Maiandra GD" w:hAnsi="Abadi" w:cs="Maiandra GD"/>
          <w:sz w:val="24"/>
          <w:szCs w:val="24"/>
        </w:rPr>
        <w:t xml:space="preserve">1.  </w:t>
      </w:r>
      <w:r w:rsidRPr="00EF0AB8">
        <w:rPr>
          <w:rFonts w:ascii="Abadi" w:eastAsia="Maiandra GD" w:hAnsi="Abadi" w:cs="Maiandra GD"/>
          <w:spacing w:val="63"/>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idding</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P</w:t>
      </w:r>
      <w:r w:rsidRPr="00EF0AB8">
        <w:rPr>
          <w:rFonts w:ascii="Abadi" w:eastAsia="Maiandra GD" w:hAnsi="Abadi" w:cs="Maiandra GD"/>
          <w:sz w:val="24"/>
          <w:szCs w:val="24"/>
        </w:rPr>
        <w:t>r</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c</w:t>
      </w:r>
      <w:r w:rsidRPr="00EF0AB8">
        <w:rPr>
          <w:rFonts w:ascii="Abadi" w:eastAsia="Maiandra GD" w:hAnsi="Abadi" w:cs="Maiandra GD"/>
          <w:sz w:val="24"/>
          <w:szCs w:val="24"/>
        </w:rPr>
        <w:t>ed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s</w:t>
      </w:r>
    </w:p>
    <w:p w14:paraId="4B14D6BC" w14:textId="77777777" w:rsidR="00D02423" w:rsidRPr="00EF0AB8" w:rsidRDefault="008A1685">
      <w:pPr>
        <w:ind w:left="959"/>
        <w:rPr>
          <w:rFonts w:ascii="Abadi" w:eastAsia="Maiandra GD" w:hAnsi="Abadi" w:cs="Maiandra GD"/>
          <w:sz w:val="24"/>
          <w:szCs w:val="24"/>
        </w:rPr>
      </w:pPr>
      <w:r w:rsidRPr="00EF0AB8">
        <w:rPr>
          <w:rFonts w:ascii="Abadi" w:eastAsia="Maiandra GD" w:hAnsi="Abadi" w:cs="Maiandra GD"/>
          <w:sz w:val="24"/>
          <w:szCs w:val="24"/>
        </w:rPr>
        <w:t xml:space="preserve">2.  </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pt</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p>
    <w:p w14:paraId="797EC2A2" w14:textId="77777777" w:rsidR="00D02423" w:rsidRPr="00EF0AB8" w:rsidRDefault="00AE321E">
      <w:pPr>
        <w:spacing w:line="260" w:lineRule="exact"/>
        <w:ind w:left="959"/>
        <w:rPr>
          <w:rFonts w:ascii="Abadi" w:eastAsia="Maiandra GD" w:hAnsi="Abadi" w:cs="Maiandra GD"/>
          <w:sz w:val="24"/>
          <w:szCs w:val="24"/>
        </w:rPr>
      </w:pPr>
      <w:r>
        <w:rPr>
          <w:rFonts w:ascii="Abadi" w:hAnsi="Abadi"/>
        </w:rPr>
        <w:pict w14:anchorId="2B9F3741">
          <v:group id="_x0000_s1036" style="position:absolute;left:0;text-align:left;margin-left:57.5pt;margin-top:26.05pt;width:480pt;height:0;z-index:-251659776;mso-position-horizontal-relative:page" coordorigin="1150,521" coordsize="9600,0">
            <v:shape id="_x0000_s1037" style="position:absolute;left:1150;top:521;width:9600;height:0" coordorigin="1150,521" coordsize="9600,0" path="m1150,521r9600,e" filled="f" strokecolor="#d9d9d9" strokeweight=".20464mm">
              <v:path arrowok="t"/>
            </v:shape>
            <w10:wrap anchorx="page"/>
          </v:group>
        </w:pict>
      </w:r>
      <w:r w:rsidR="008A1685" w:rsidRPr="00EF0AB8">
        <w:rPr>
          <w:rFonts w:ascii="Abadi" w:eastAsia="Maiandra GD" w:hAnsi="Abadi" w:cs="Maiandra GD"/>
          <w:position w:val="-1"/>
          <w:sz w:val="24"/>
          <w:szCs w:val="24"/>
        </w:rPr>
        <w:t xml:space="preserve">3.  </w:t>
      </w:r>
      <w:r w:rsidR="008A1685" w:rsidRPr="00EF0AB8">
        <w:rPr>
          <w:rFonts w:ascii="Abadi" w:eastAsia="Maiandra GD" w:hAnsi="Abadi" w:cs="Maiandra GD"/>
          <w:spacing w:val="23"/>
          <w:position w:val="-1"/>
          <w:sz w:val="24"/>
          <w:szCs w:val="24"/>
        </w:rPr>
        <w:t xml:space="preserve"> </w:t>
      </w:r>
      <w:r w:rsidR="008A1685" w:rsidRPr="00EF0AB8">
        <w:rPr>
          <w:rFonts w:ascii="Abadi" w:eastAsia="Maiandra GD" w:hAnsi="Abadi" w:cs="Maiandra GD"/>
          <w:spacing w:val="1"/>
          <w:position w:val="-1"/>
          <w:sz w:val="24"/>
          <w:szCs w:val="24"/>
        </w:rPr>
        <w:t>C</w:t>
      </w:r>
      <w:r w:rsidR="008A1685" w:rsidRPr="00EF0AB8">
        <w:rPr>
          <w:rFonts w:ascii="Abadi" w:eastAsia="Maiandra GD" w:hAnsi="Abadi" w:cs="Maiandra GD"/>
          <w:position w:val="-1"/>
          <w:sz w:val="24"/>
          <w:szCs w:val="24"/>
        </w:rPr>
        <w:t>ont</w:t>
      </w:r>
      <w:r w:rsidR="008A1685" w:rsidRPr="00EF0AB8">
        <w:rPr>
          <w:rFonts w:ascii="Abadi" w:eastAsia="Maiandra GD" w:hAnsi="Abadi" w:cs="Maiandra GD"/>
          <w:spacing w:val="-1"/>
          <w:position w:val="-1"/>
          <w:sz w:val="24"/>
          <w:szCs w:val="24"/>
        </w:rPr>
        <w:t>r</w:t>
      </w:r>
      <w:r w:rsidR="008A1685" w:rsidRPr="00EF0AB8">
        <w:rPr>
          <w:rFonts w:ascii="Abadi" w:eastAsia="Maiandra GD" w:hAnsi="Abadi" w:cs="Maiandra GD"/>
          <w:position w:val="-1"/>
          <w:sz w:val="24"/>
          <w:szCs w:val="24"/>
        </w:rPr>
        <w:t>a</w:t>
      </w:r>
      <w:r w:rsidR="008A1685" w:rsidRPr="00EF0AB8">
        <w:rPr>
          <w:rFonts w:ascii="Abadi" w:eastAsia="Maiandra GD" w:hAnsi="Abadi" w:cs="Maiandra GD"/>
          <w:spacing w:val="-1"/>
          <w:position w:val="-1"/>
          <w:sz w:val="24"/>
          <w:szCs w:val="24"/>
        </w:rPr>
        <w:t>c</w:t>
      </w:r>
      <w:r w:rsidR="008A1685" w:rsidRPr="00EF0AB8">
        <w:rPr>
          <w:rFonts w:ascii="Abadi" w:eastAsia="Maiandra GD" w:hAnsi="Abadi" w:cs="Maiandra GD"/>
          <w:position w:val="-1"/>
          <w:sz w:val="24"/>
          <w:szCs w:val="24"/>
        </w:rPr>
        <w:t>t</w:t>
      </w:r>
    </w:p>
    <w:p w14:paraId="0EFDC6FA" w14:textId="77777777" w:rsidR="00D02423" w:rsidRPr="00EF0AB8" w:rsidRDefault="00D02423">
      <w:pPr>
        <w:spacing w:before="15" w:line="200" w:lineRule="exact"/>
        <w:rPr>
          <w:rFonts w:ascii="Abadi" w:hAnsi="Abadi"/>
        </w:rPr>
        <w:sectPr w:rsidR="00D02423" w:rsidRPr="00EF0AB8" w:rsidSect="00F207F1">
          <w:pgSz w:w="11940" w:h="16860"/>
          <w:pgMar w:top="1100" w:right="1160" w:bottom="280" w:left="1080" w:header="720" w:footer="720" w:gutter="0"/>
          <w:cols w:space="720"/>
        </w:sectPr>
      </w:pPr>
    </w:p>
    <w:p w14:paraId="38C71DB1" w14:textId="77777777" w:rsidR="00D02423" w:rsidRPr="00EF0AB8" w:rsidRDefault="00D02423">
      <w:pPr>
        <w:spacing w:before="4" w:line="260" w:lineRule="exact"/>
        <w:rPr>
          <w:rFonts w:ascii="Abadi" w:hAnsi="Abadi"/>
          <w:sz w:val="26"/>
          <w:szCs w:val="26"/>
        </w:rPr>
      </w:pPr>
    </w:p>
    <w:p w14:paraId="49CAE3F8" w14:textId="07F7BE4C" w:rsidR="00D02423" w:rsidRPr="00EF0AB8" w:rsidRDefault="008A1685">
      <w:pPr>
        <w:ind w:left="119" w:right="-50"/>
        <w:rPr>
          <w:rFonts w:ascii="Abadi" w:hAnsi="Abadi"/>
        </w:rPr>
      </w:pPr>
      <w:r w:rsidRPr="00EF0AB8">
        <w:rPr>
          <w:rFonts w:ascii="Abadi" w:hAnsi="Abadi"/>
          <w:b/>
          <w:spacing w:val="1"/>
        </w:rPr>
        <w:t>B</w:t>
      </w:r>
      <w:r w:rsidRPr="00EF0AB8">
        <w:rPr>
          <w:rFonts w:ascii="Abadi" w:hAnsi="Abadi"/>
          <w:b/>
          <w:spacing w:val="-2"/>
        </w:rPr>
        <w:t>C</w:t>
      </w:r>
      <w:r w:rsidRPr="00EF0AB8">
        <w:rPr>
          <w:rFonts w:ascii="Abadi" w:hAnsi="Abadi"/>
          <w:b/>
          <w:spacing w:val="4"/>
        </w:rPr>
        <w:t>M</w:t>
      </w:r>
      <w:r w:rsidRPr="00EF0AB8">
        <w:rPr>
          <w:rFonts w:ascii="Abadi" w:hAnsi="Abadi"/>
          <w:b/>
        </w:rPr>
        <w:t>/D</w:t>
      </w:r>
      <w:r w:rsidRPr="00EF0AB8">
        <w:rPr>
          <w:rFonts w:ascii="Abadi" w:hAnsi="Abadi"/>
          <w:b/>
          <w:spacing w:val="-1"/>
        </w:rPr>
        <w:t>I</w:t>
      </w:r>
      <w:r w:rsidRPr="00EF0AB8">
        <w:rPr>
          <w:rFonts w:ascii="Abadi" w:hAnsi="Abadi"/>
          <w:b/>
        </w:rPr>
        <w:t>SP</w:t>
      </w:r>
      <w:r w:rsidRPr="00EF0AB8">
        <w:rPr>
          <w:rFonts w:ascii="Abadi" w:hAnsi="Abadi"/>
          <w:b/>
          <w:spacing w:val="1"/>
        </w:rPr>
        <w:t>O</w:t>
      </w:r>
      <w:r w:rsidRPr="00EF0AB8">
        <w:rPr>
          <w:rFonts w:ascii="Abadi" w:hAnsi="Abadi"/>
          <w:b/>
        </w:rPr>
        <w:t>SAL</w:t>
      </w:r>
      <w:r w:rsidRPr="00EF0AB8">
        <w:rPr>
          <w:rFonts w:ascii="Abadi" w:hAnsi="Abadi"/>
          <w:b/>
          <w:spacing w:val="-16"/>
        </w:rPr>
        <w:t xml:space="preserve"> </w:t>
      </w:r>
      <w:r w:rsidRPr="00EF0AB8">
        <w:rPr>
          <w:rFonts w:ascii="Abadi" w:hAnsi="Abadi"/>
          <w:b/>
        </w:rPr>
        <w:t>/</w:t>
      </w:r>
      <w:r w:rsidRPr="00EF0AB8">
        <w:rPr>
          <w:rFonts w:ascii="Abadi" w:hAnsi="Abadi"/>
          <w:b/>
          <w:spacing w:val="1"/>
        </w:rPr>
        <w:t>202</w:t>
      </w:r>
      <w:r w:rsidR="0009647F">
        <w:rPr>
          <w:rFonts w:ascii="Abadi" w:hAnsi="Abadi"/>
          <w:b/>
          <w:spacing w:val="1"/>
        </w:rPr>
        <w:t>6</w:t>
      </w:r>
      <w:r w:rsidRPr="00EF0AB8">
        <w:rPr>
          <w:rFonts w:ascii="Abadi" w:hAnsi="Abadi"/>
          <w:b/>
        </w:rPr>
        <w:t>/</w:t>
      </w:r>
      <w:r w:rsidRPr="00EF0AB8">
        <w:rPr>
          <w:rFonts w:ascii="Abadi" w:hAnsi="Abadi"/>
          <w:b/>
          <w:spacing w:val="1"/>
        </w:rPr>
        <w:t>00</w:t>
      </w:r>
      <w:r w:rsidR="00CA01E1">
        <w:rPr>
          <w:rFonts w:ascii="Abadi" w:hAnsi="Abadi"/>
          <w:b/>
          <w:spacing w:val="1"/>
        </w:rPr>
        <w:t>2</w:t>
      </w:r>
    </w:p>
    <w:p w14:paraId="079884AD" w14:textId="77777777" w:rsidR="00D02423" w:rsidRPr="00EF0AB8" w:rsidRDefault="008A1685">
      <w:pPr>
        <w:spacing w:before="33"/>
        <w:rPr>
          <w:rFonts w:ascii="Abadi" w:hAnsi="Abadi"/>
        </w:rPr>
        <w:sectPr w:rsidR="00D02423" w:rsidRPr="00EF0AB8">
          <w:type w:val="continuous"/>
          <w:pgSz w:w="11940" w:h="16860"/>
          <w:pgMar w:top="1580" w:right="1160" w:bottom="280" w:left="1060" w:header="720" w:footer="720" w:gutter="0"/>
          <w:cols w:num="2" w:space="720" w:equalWidth="0">
            <w:col w:w="3039" w:space="5803"/>
            <w:col w:w="878"/>
          </w:cols>
        </w:sectPr>
      </w:pPr>
      <w:r w:rsidRPr="00EF0AB8">
        <w:rPr>
          <w:rFonts w:ascii="Abadi" w:hAnsi="Abadi"/>
        </w:rPr>
        <w:br w:type="column"/>
      </w:r>
      <w:r w:rsidRPr="00EF0AB8">
        <w:rPr>
          <w:rFonts w:ascii="Abadi" w:hAnsi="Abadi"/>
          <w:spacing w:val="1"/>
        </w:rPr>
        <w:t>2</w:t>
      </w:r>
      <w:r w:rsidRPr="00EF0AB8">
        <w:rPr>
          <w:rFonts w:ascii="Abadi" w:hAnsi="Abadi"/>
        </w:rPr>
        <w:t>|</w:t>
      </w:r>
      <w:r w:rsidRPr="00EF0AB8">
        <w:rPr>
          <w:rFonts w:ascii="Abadi" w:hAnsi="Abadi"/>
          <w:spacing w:val="-4"/>
        </w:rPr>
        <w:t xml:space="preserve"> </w:t>
      </w:r>
      <w:r w:rsidRPr="00EF0AB8">
        <w:rPr>
          <w:rFonts w:ascii="Abadi" w:hAnsi="Abadi"/>
        </w:rPr>
        <w:t>P</w:t>
      </w:r>
      <w:r w:rsidRPr="00EF0AB8">
        <w:rPr>
          <w:rFonts w:ascii="Abadi" w:hAnsi="Abadi"/>
          <w:spacing w:val="11"/>
        </w:rPr>
        <w:t xml:space="preserve"> </w:t>
      </w:r>
      <w:r w:rsidRPr="00EF0AB8">
        <w:rPr>
          <w:rFonts w:ascii="Abadi" w:hAnsi="Abadi"/>
        </w:rPr>
        <w:t>a</w:t>
      </w:r>
      <w:r w:rsidRPr="00EF0AB8">
        <w:rPr>
          <w:rFonts w:ascii="Abadi" w:hAnsi="Abadi"/>
          <w:spacing w:val="9"/>
        </w:rPr>
        <w:t xml:space="preserve"> </w:t>
      </w:r>
      <w:r w:rsidRPr="00EF0AB8">
        <w:rPr>
          <w:rFonts w:ascii="Abadi" w:hAnsi="Abadi"/>
        </w:rPr>
        <w:t>g</w:t>
      </w:r>
      <w:r w:rsidRPr="00EF0AB8">
        <w:rPr>
          <w:rFonts w:ascii="Abadi" w:hAnsi="Abadi"/>
          <w:spacing w:val="8"/>
        </w:rPr>
        <w:t xml:space="preserve"> </w:t>
      </w:r>
      <w:r w:rsidRPr="00EF0AB8">
        <w:rPr>
          <w:rFonts w:ascii="Abadi" w:hAnsi="Abadi"/>
        </w:rPr>
        <w:t>e</w:t>
      </w:r>
    </w:p>
    <w:p w14:paraId="0126A3B0" w14:textId="2373828C" w:rsidR="00D02423" w:rsidRPr="00EF0AB8" w:rsidRDefault="008A1685">
      <w:pPr>
        <w:spacing w:before="53" w:line="245" w:lineRule="auto"/>
        <w:ind w:left="259" w:right="172"/>
        <w:jc w:val="both"/>
        <w:rPr>
          <w:rFonts w:ascii="Abadi" w:eastAsia="Maiandra GD" w:hAnsi="Abadi" w:cs="Maiandra GD"/>
          <w:sz w:val="24"/>
          <w:szCs w:val="24"/>
        </w:rPr>
      </w:pPr>
      <w:r w:rsidRPr="00EF0AB8">
        <w:rPr>
          <w:rFonts w:ascii="Abadi" w:eastAsia="Maiandra GD" w:hAnsi="Abadi" w:cs="Maiandra GD"/>
          <w:spacing w:val="1"/>
          <w:sz w:val="24"/>
          <w:szCs w:val="24"/>
        </w:rPr>
        <w:lastRenderedPageBreak/>
        <w:t>A</w:t>
      </w:r>
      <w:r w:rsidRPr="00EF0AB8">
        <w:rPr>
          <w:rFonts w:ascii="Abadi" w:eastAsia="Maiandra GD" w:hAnsi="Abadi" w:cs="Maiandra GD"/>
          <w:sz w:val="24"/>
          <w:szCs w:val="24"/>
        </w:rPr>
        <w:t>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any time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prior</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deadline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z w:val="24"/>
          <w:szCs w:val="24"/>
        </w:rPr>
        <w:t>m</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ion</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1"/>
          <w:sz w:val="24"/>
          <w:szCs w:val="24"/>
        </w:rPr>
        <w:t xml:space="preserve"> </w:t>
      </w:r>
      <w:r w:rsidR="00936F05" w:rsidRPr="00EF0AB8">
        <w:rPr>
          <w:rFonts w:ascii="Abadi" w:eastAsia="Maiandra GD" w:hAnsi="Abadi" w:cs="Maiandra GD"/>
          <w:spacing w:val="1"/>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3"/>
          <w:sz w:val="24"/>
          <w:szCs w:val="24"/>
        </w:rPr>
        <w:t>a</w:t>
      </w:r>
      <w:r w:rsidRPr="00EF0AB8">
        <w:rPr>
          <w:rFonts w:ascii="Abadi" w:eastAsia="Maiandra GD" w:hAnsi="Abadi" w:cs="Maiandra GD"/>
          <w:sz w:val="24"/>
          <w:szCs w:val="24"/>
        </w:rPr>
        <w:t>nda</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may</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ame</w:t>
      </w:r>
      <w:r w:rsidRPr="00EF0AB8">
        <w:rPr>
          <w:rFonts w:ascii="Abadi" w:eastAsia="Maiandra GD" w:hAnsi="Abadi" w:cs="Maiandra GD"/>
          <w:spacing w:val="-1"/>
          <w:sz w:val="24"/>
          <w:szCs w:val="24"/>
        </w:rPr>
        <w:t>n</w:t>
      </w:r>
      <w:r w:rsidRPr="00EF0AB8">
        <w:rPr>
          <w:rFonts w:ascii="Abadi" w:eastAsia="Maiandra GD" w:hAnsi="Abadi" w:cs="Maiandra GD"/>
          <w:sz w:val="24"/>
          <w:szCs w:val="24"/>
        </w:rPr>
        <w:t>d</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 xml:space="preserve">the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idding</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e</w:t>
      </w:r>
      <w:r w:rsidRPr="00EF0AB8">
        <w:rPr>
          <w:rFonts w:ascii="Abadi" w:eastAsia="Maiandra GD" w:hAnsi="Abadi" w:cs="Maiandra GD"/>
          <w:spacing w:val="3"/>
          <w:sz w:val="24"/>
          <w:szCs w:val="24"/>
        </w:rPr>
        <w:t>x</w:t>
      </w:r>
      <w:r w:rsidRPr="00EF0AB8">
        <w:rPr>
          <w:rFonts w:ascii="Abadi" w:eastAsia="Maiandra GD" w:hAnsi="Abadi" w:cs="Maiandra GD"/>
          <w:sz w:val="24"/>
          <w:szCs w:val="24"/>
        </w:rPr>
        <w:t>te</w:t>
      </w:r>
      <w:r w:rsidRPr="00EF0AB8">
        <w:rPr>
          <w:rFonts w:ascii="Abadi" w:eastAsia="Maiandra GD" w:hAnsi="Abadi" w:cs="Maiandra GD"/>
          <w:spacing w:val="-1"/>
          <w:sz w:val="24"/>
          <w:szCs w:val="24"/>
        </w:rPr>
        <w:t>n</w:t>
      </w:r>
      <w:r w:rsidRPr="00EF0AB8">
        <w:rPr>
          <w:rFonts w:ascii="Abadi" w:eastAsia="Maiandra GD" w:hAnsi="Abadi" w:cs="Maiandra GD"/>
          <w:sz w:val="24"/>
          <w:szCs w:val="24"/>
        </w:rPr>
        <w:t>d</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deadline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z w:val="24"/>
          <w:szCs w:val="24"/>
        </w:rPr>
        <w:t>m</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ion</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by i</w:t>
      </w:r>
      <w:r w:rsidRPr="00EF0AB8">
        <w:rPr>
          <w:rFonts w:ascii="Abadi" w:eastAsia="Maiandra GD" w:hAnsi="Abadi" w:cs="Maiandra GD"/>
          <w:spacing w:val="-1"/>
          <w:sz w:val="24"/>
          <w:szCs w:val="24"/>
        </w:rPr>
        <w:t>ss</w:t>
      </w:r>
      <w:r w:rsidRPr="00EF0AB8">
        <w:rPr>
          <w:rFonts w:ascii="Abadi" w:eastAsia="Maiandra GD" w:hAnsi="Abadi" w:cs="Maiandra GD"/>
          <w:spacing w:val="1"/>
          <w:sz w:val="24"/>
          <w:szCs w:val="24"/>
        </w:rPr>
        <w:t>u</w:t>
      </w:r>
      <w:r w:rsidRPr="00EF0AB8">
        <w:rPr>
          <w:rFonts w:ascii="Abadi" w:eastAsia="Maiandra GD" w:hAnsi="Abadi" w:cs="Maiandra GD"/>
          <w:sz w:val="24"/>
          <w:szCs w:val="24"/>
        </w:rPr>
        <w:t>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addend</w:t>
      </w:r>
      <w:r w:rsidRPr="00EF0AB8">
        <w:rPr>
          <w:rFonts w:ascii="Abadi" w:eastAsia="Maiandra GD" w:hAnsi="Abadi" w:cs="Maiandra GD"/>
          <w:spacing w:val="-4"/>
          <w:sz w:val="24"/>
          <w:szCs w:val="24"/>
        </w:rPr>
        <w:t>a</w:t>
      </w:r>
      <w:r w:rsidRPr="00EF0AB8">
        <w:rPr>
          <w:rFonts w:ascii="Abadi" w:eastAsia="Maiandra GD" w:hAnsi="Abadi" w:cs="Maiandra GD"/>
          <w:sz w:val="24"/>
          <w:szCs w:val="24"/>
        </w:rPr>
        <w:t xml:space="preserve">. </w:t>
      </w:r>
      <w:r w:rsidR="00FC1D25" w:rsidRPr="00EF0AB8">
        <w:rPr>
          <w:rFonts w:ascii="Abadi" w:eastAsia="Maiandra GD" w:hAnsi="Abadi" w:cs="Maiandra GD"/>
          <w:spacing w:val="1"/>
          <w:sz w:val="24"/>
          <w:szCs w:val="24"/>
        </w:rPr>
        <w:t>A</w:t>
      </w:r>
      <w:r w:rsidR="00FC1D25" w:rsidRPr="00EF0AB8">
        <w:rPr>
          <w:rFonts w:ascii="Abadi" w:eastAsia="Maiandra GD" w:hAnsi="Abadi" w:cs="Maiandra GD"/>
          <w:sz w:val="24"/>
          <w:szCs w:val="24"/>
        </w:rPr>
        <w:t>d</w:t>
      </w:r>
      <w:r w:rsidR="00FC1D25" w:rsidRPr="00EF0AB8">
        <w:rPr>
          <w:rFonts w:ascii="Abadi" w:eastAsia="Maiandra GD" w:hAnsi="Abadi" w:cs="Maiandra GD"/>
          <w:spacing w:val="1"/>
          <w:sz w:val="24"/>
          <w:szCs w:val="24"/>
        </w:rPr>
        <w:t>d</w:t>
      </w:r>
      <w:r w:rsidR="00FC1D25" w:rsidRPr="00EF0AB8">
        <w:rPr>
          <w:rFonts w:ascii="Abadi" w:eastAsia="Maiandra GD" w:hAnsi="Abadi" w:cs="Maiandra GD"/>
          <w:sz w:val="24"/>
          <w:szCs w:val="24"/>
        </w:rPr>
        <w:t xml:space="preserve">enda </w:t>
      </w:r>
      <w:r w:rsidR="00AC7EE9" w:rsidRPr="00EF0AB8">
        <w:rPr>
          <w:rFonts w:ascii="Abadi" w:eastAsia="Maiandra GD" w:hAnsi="Abadi" w:cs="Maiandra GD"/>
          <w:spacing w:val="3"/>
          <w:sz w:val="24"/>
          <w:szCs w:val="24"/>
        </w:rPr>
        <w:t>will</w:t>
      </w:r>
      <w:r w:rsidR="00AC7EE9" w:rsidRPr="00EF0AB8">
        <w:rPr>
          <w:rFonts w:ascii="Abadi" w:eastAsia="Maiandra GD" w:hAnsi="Abadi" w:cs="Maiandra GD"/>
          <w:sz w:val="24"/>
          <w:szCs w:val="24"/>
        </w:rPr>
        <w:t xml:space="preserve"> </w:t>
      </w:r>
      <w:r w:rsidR="00E64516" w:rsidRPr="00EF0AB8">
        <w:rPr>
          <w:rFonts w:ascii="Abadi" w:eastAsia="Maiandra GD" w:hAnsi="Abadi" w:cs="Maiandra GD"/>
          <w:spacing w:val="6"/>
          <w:sz w:val="24"/>
          <w:szCs w:val="24"/>
        </w:rPr>
        <w:t>be</w:t>
      </w:r>
      <w:r w:rsidR="00E64516" w:rsidRPr="00EF0AB8">
        <w:rPr>
          <w:rFonts w:ascii="Abadi" w:eastAsia="Maiandra GD" w:hAnsi="Abadi" w:cs="Maiandra GD"/>
          <w:sz w:val="24"/>
          <w:szCs w:val="24"/>
        </w:rPr>
        <w:t xml:space="preserve"> </w:t>
      </w:r>
      <w:r w:rsidR="00936F05" w:rsidRPr="00EF0AB8">
        <w:rPr>
          <w:rFonts w:ascii="Abadi" w:eastAsia="Maiandra GD" w:hAnsi="Abadi" w:cs="Maiandra GD"/>
          <w:spacing w:val="4"/>
          <w:sz w:val="24"/>
          <w:szCs w:val="24"/>
        </w:rPr>
        <w:t>issued</w:t>
      </w:r>
      <w:r w:rsidR="00936F05" w:rsidRPr="00EF0AB8">
        <w:rPr>
          <w:rFonts w:ascii="Abadi" w:eastAsia="Maiandra GD" w:hAnsi="Abadi" w:cs="Maiandra GD"/>
          <w:sz w:val="24"/>
          <w:szCs w:val="24"/>
        </w:rPr>
        <w:t xml:space="preserve"> </w:t>
      </w:r>
      <w:r w:rsidR="00C6096F" w:rsidRPr="00EF0AB8">
        <w:rPr>
          <w:rFonts w:ascii="Abadi" w:eastAsia="Maiandra GD" w:hAnsi="Abadi" w:cs="Maiandra GD"/>
          <w:spacing w:val="3"/>
          <w:sz w:val="24"/>
          <w:szCs w:val="24"/>
        </w:rPr>
        <w:t>in</w:t>
      </w:r>
      <w:r w:rsidR="00C6096F" w:rsidRPr="00EF0AB8">
        <w:rPr>
          <w:rFonts w:ascii="Abadi" w:eastAsia="Maiandra GD" w:hAnsi="Abadi" w:cs="Maiandra GD"/>
          <w:sz w:val="24"/>
          <w:szCs w:val="24"/>
        </w:rPr>
        <w:t xml:space="preserve"> </w:t>
      </w:r>
      <w:r w:rsidR="00755904" w:rsidRPr="00EF0AB8">
        <w:rPr>
          <w:rFonts w:ascii="Abadi" w:eastAsia="Maiandra GD" w:hAnsi="Abadi" w:cs="Maiandra GD"/>
          <w:spacing w:val="5"/>
          <w:sz w:val="24"/>
          <w:szCs w:val="24"/>
        </w:rPr>
        <w:t>writing</w:t>
      </w:r>
      <w:r w:rsidR="00755904" w:rsidRPr="00EF0AB8">
        <w:rPr>
          <w:rFonts w:ascii="Abadi" w:eastAsia="Maiandra GD" w:hAnsi="Abadi" w:cs="Maiandra GD"/>
          <w:sz w:val="24"/>
          <w:szCs w:val="24"/>
        </w:rPr>
        <w:t xml:space="preserve"> </w:t>
      </w:r>
      <w:r w:rsidR="00DA0CAE" w:rsidRPr="00EF0AB8">
        <w:rPr>
          <w:rFonts w:ascii="Abadi" w:eastAsia="Maiandra GD" w:hAnsi="Abadi" w:cs="Maiandra GD"/>
          <w:spacing w:val="3"/>
          <w:sz w:val="24"/>
          <w:szCs w:val="24"/>
        </w:rPr>
        <w:t>to</w:t>
      </w:r>
      <w:r w:rsidR="00DA0CAE" w:rsidRPr="00EF0AB8">
        <w:rPr>
          <w:rFonts w:ascii="Abadi" w:eastAsia="Maiandra GD" w:hAnsi="Abadi" w:cs="Maiandra GD"/>
          <w:sz w:val="24"/>
          <w:szCs w:val="24"/>
        </w:rPr>
        <w:t xml:space="preserve"> </w:t>
      </w:r>
      <w:r w:rsidR="00A675E3" w:rsidRPr="00EF0AB8">
        <w:rPr>
          <w:rFonts w:ascii="Abadi" w:eastAsia="Maiandra GD" w:hAnsi="Abadi" w:cs="Maiandra GD"/>
          <w:spacing w:val="8"/>
          <w:sz w:val="24"/>
          <w:szCs w:val="24"/>
        </w:rPr>
        <w:t>all</w:t>
      </w:r>
      <w:r w:rsidR="00A675E3" w:rsidRPr="00EF0AB8">
        <w:rPr>
          <w:rFonts w:ascii="Abadi" w:eastAsia="Maiandra GD" w:hAnsi="Abadi" w:cs="Maiandra GD"/>
          <w:sz w:val="24"/>
          <w:szCs w:val="24"/>
        </w:rPr>
        <w:t xml:space="preserve"> </w:t>
      </w:r>
      <w:r w:rsidR="00A675E3" w:rsidRPr="00EF0AB8">
        <w:rPr>
          <w:rFonts w:ascii="Abadi" w:eastAsia="Maiandra GD" w:hAnsi="Abadi" w:cs="Maiandra GD"/>
          <w:spacing w:val="6"/>
          <w:sz w:val="24"/>
          <w:szCs w:val="24"/>
        </w:rPr>
        <w:t>Bidders</w:t>
      </w:r>
      <w:r w:rsidR="00DA0CAE" w:rsidRPr="00EF0AB8">
        <w:rPr>
          <w:rFonts w:ascii="Abadi" w:eastAsia="Maiandra GD" w:hAnsi="Abadi" w:cs="Maiandra GD"/>
          <w:sz w:val="24"/>
          <w:szCs w:val="24"/>
        </w:rPr>
        <w:t xml:space="preserve"> who</w:t>
      </w:r>
      <w:r w:rsidR="00D95C3E" w:rsidRPr="00EF0AB8">
        <w:rPr>
          <w:rFonts w:ascii="Abadi" w:eastAsia="Maiandra GD" w:hAnsi="Abadi" w:cs="Maiandra GD"/>
          <w:sz w:val="24"/>
          <w:szCs w:val="24"/>
        </w:rPr>
        <w:t xml:space="preserve"> </w:t>
      </w:r>
      <w:r w:rsidR="006507DF" w:rsidRPr="00EF0AB8">
        <w:rPr>
          <w:rFonts w:ascii="Abadi" w:eastAsia="Maiandra GD" w:hAnsi="Abadi" w:cs="Maiandra GD"/>
          <w:sz w:val="24"/>
          <w:szCs w:val="24"/>
        </w:rPr>
        <w:t xml:space="preserve">obtained </w:t>
      </w:r>
      <w:r w:rsidR="00CF251B" w:rsidRPr="00EF0AB8">
        <w:rPr>
          <w:rFonts w:ascii="Abadi" w:eastAsia="Maiandra GD" w:hAnsi="Abadi" w:cs="Maiandra GD"/>
          <w:spacing w:val="1"/>
          <w:sz w:val="24"/>
          <w:szCs w:val="24"/>
        </w:rPr>
        <w:t>the</w:t>
      </w:r>
      <w:r w:rsidR="00CF251B" w:rsidRPr="00EF0AB8">
        <w:rPr>
          <w:rFonts w:ascii="Abadi" w:eastAsia="Maiandra GD" w:hAnsi="Abadi" w:cs="Maiandra GD"/>
          <w:sz w:val="24"/>
          <w:szCs w:val="24"/>
        </w:rPr>
        <w:t xml:space="preserve"> Bidding</w:t>
      </w:r>
      <w:r w:rsidRPr="00EF0AB8">
        <w:rPr>
          <w:rFonts w:ascii="Abadi" w:eastAsia="Maiandra GD" w:hAnsi="Abadi" w:cs="Maiandra GD"/>
          <w:sz w:val="24"/>
          <w:szCs w:val="24"/>
        </w:rPr>
        <w:t xml:space="preserve"> 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dire</w:t>
      </w:r>
      <w:r w:rsidRPr="00EF0AB8">
        <w:rPr>
          <w:rFonts w:ascii="Abadi" w:eastAsia="Maiandra GD" w:hAnsi="Abadi" w:cs="Maiandra GD"/>
          <w:spacing w:val="-1"/>
          <w:sz w:val="24"/>
          <w:szCs w:val="24"/>
        </w:rPr>
        <w:t>c</w:t>
      </w:r>
      <w:r w:rsidRPr="00EF0AB8">
        <w:rPr>
          <w:rFonts w:ascii="Abadi" w:eastAsia="Maiandra GD" w:hAnsi="Abadi" w:cs="Maiandra GD"/>
          <w:sz w:val="24"/>
          <w:szCs w:val="24"/>
        </w:rPr>
        <w:t>tly</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f</w:t>
      </w:r>
      <w:r w:rsidRPr="00EF0AB8">
        <w:rPr>
          <w:rFonts w:ascii="Abadi" w:eastAsia="Maiandra GD" w:hAnsi="Abadi" w:cs="Maiandra GD"/>
          <w:sz w:val="24"/>
          <w:szCs w:val="24"/>
        </w:rPr>
        <w:t>r</w:t>
      </w:r>
      <w:r w:rsidRPr="00EF0AB8">
        <w:rPr>
          <w:rFonts w:ascii="Abadi" w:eastAsia="Maiandra GD" w:hAnsi="Abadi" w:cs="Maiandra GD"/>
          <w:spacing w:val="2"/>
          <w:sz w:val="24"/>
          <w:szCs w:val="24"/>
        </w:rPr>
        <w:t>o</w:t>
      </w:r>
      <w:r w:rsidRPr="00EF0AB8">
        <w:rPr>
          <w:rFonts w:ascii="Abadi" w:eastAsia="Maiandra GD" w:hAnsi="Abadi" w:cs="Maiandra GD"/>
          <w:sz w:val="24"/>
          <w:szCs w:val="24"/>
        </w:rPr>
        <w:t>m</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1"/>
          <w:sz w:val="24"/>
          <w:szCs w:val="24"/>
        </w:rPr>
        <w:t xml:space="preserve"> </w:t>
      </w:r>
      <w:r w:rsidR="00E64516" w:rsidRPr="00EF0AB8">
        <w:rPr>
          <w:rFonts w:ascii="Abadi" w:eastAsia="Maiandra GD" w:hAnsi="Abadi" w:cs="Maiandra GD"/>
          <w:spacing w:val="-1"/>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w:t>
      </w:r>
    </w:p>
    <w:p w14:paraId="42624B50" w14:textId="77777777" w:rsidR="00D02423" w:rsidRPr="00EF0AB8" w:rsidRDefault="00D02423">
      <w:pPr>
        <w:spacing w:before="1" w:line="120" w:lineRule="exact"/>
        <w:rPr>
          <w:rFonts w:ascii="Abadi" w:hAnsi="Abadi"/>
          <w:sz w:val="12"/>
          <w:szCs w:val="12"/>
        </w:rPr>
      </w:pPr>
    </w:p>
    <w:p w14:paraId="4FF014A1" w14:textId="4BCD2BAE" w:rsidR="00D02423" w:rsidRPr="00EF0AB8" w:rsidRDefault="008A1685">
      <w:pPr>
        <w:spacing w:line="246" w:lineRule="auto"/>
        <w:ind w:left="259" w:right="177"/>
        <w:jc w:val="both"/>
        <w:rPr>
          <w:rFonts w:ascii="Abadi" w:eastAsia="Maiandra GD" w:hAnsi="Abadi" w:cs="Maiandra GD"/>
          <w:sz w:val="24"/>
          <w:szCs w:val="24"/>
        </w:rPr>
      </w:pPr>
      <w:r w:rsidRPr="00EF0AB8">
        <w:rPr>
          <w:rFonts w:ascii="Abadi" w:eastAsia="Maiandra GD" w:hAnsi="Abadi" w:cs="Maiandra GD"/>
          <w:b/>
          <w:bCs/>
          <w:sz w:val="24"/>
          <w:szCs w:val="24"/>
          <w:u w:val="single" w:color="000000"/>
        </w:rPr>
        <w:t>Cl</w:t>
      </w:r>
      <w:r w:rsidRPr="00EF0AB8">
        <w:rPr>
          <w:rFonts w:ascii="Abadi" w:eastAsia="Maiandra GD" w:hAnsi="Abadi" w:cs="Maiandra GD"/>
          <w:b/>
          <w:bCs/>
          <w:spacing w:val="1"/>
          <w:sz w:val="24"/>
          <w:szCs w:val="24"/>
          <w:u w:val="single" w:color="000000"/>
        </w:rPr>
        <w:t>a</w:t>
      </w:r>
      <w:r w:rsidRPr="00EF0AB8">
        <w:rPr>
          <w:rFonts w:ascii="Abadi" w:eastAsia="Maiandra GD" w:hAnsi="Abadi" w:cs="Maiandra GD"/>
          <w:b/>
          <w:bCs/>
          <w:sz w:val="24"/>
          <w:szCs w:val="24"/>
          <w:u w:val="single" w:color="000000"/>
        </w:rPr>
        <w:t>rif</w:t>
      </w:r>
      <w:r w:rsidRPr="00EF0AB8">
        <w:rPr>
          <w:rFonts w:ascii="Abadi" w:eastAsia="Maiandra GD" w:hAnsi="Abadi" w:cs="Maiandra GD"/>
          <w:b/>
          <w:bCs/>
          <w:spacing w:val="-1"/>
          <w:sz w:val="24"/>
          <w:szCs w:val="24"/>
          <w:u w:val="single" w:color="000000"/>
        </w:rPr>
        <w:t>ic</w:t>
      </w:r>
      <w:r w:rsidRPr="00EF0AB8">
        <w:rPr>
          <w:rFonts w:ascii="Abadi" w:eastAsia="Maiandra GD" w:hAnsi="Abadi" w:cs="Maiandra GD"/>
          <w:b/>
          <w:bCs/>
          <w:spacing w:val="-2"/>
          <w:sz w:val="24"/>
          <w:szCs w:val="24"/>
          <w:u w:val="single" w:color="000000"/>
        </w:rPr>
        <w:t>a</w:t>
      </w:r>
      <w:r w:rsidRPr="00EF0AB8">
        <w:rPr>
          <w:rFonts w:ascii="Abadi" w:eastAsia="Maiandra GD" w:hAnsi="Abadi" w:cs="Maiandra GD"/>
          <w:b/>
          <w:bCs/>
          <w:spacing w:val="2"/>
          <w:sz w:val="24"/>
          <w:szCs w:val="24"/>
          <w:u w:val="single" w:color="000000"/>
        </w:rPr>
        <w:t>t</w:t>
      </w:r>
      <w:r w:rsidRPr="00EF0AB8">
        <w:rPr>
          <w:rFonts w:ascii="Abadi" w:eastAsia="Maiandra GD" w:hAnsi="Abadi" w:cs="Maiandra GD"/>
          <w:b/>
          <w:bCs/>
          <w:sz w:val="24"/>
          <w:szCs w:val="24"/>
          <w:u w:val="single" w:color="000000"/>
        </w:rPr>
        <w:t>ion</w:t>
      </w:r>
      <w:r w:rsidRPr="00EF0AB8">
        <w:rPr>
          <w:rFonts w:ascii="Abadi" w:eastAsia="Maiandra GD" w:hAnsi="Abadi" w:cs="Maiandra GD"/>
          <w:b/>
          <w:bCs/>
          <w:spacing w:val="12"/>
          <w:sz w:val="24"/>
          <w:szCs w:val="24"/>
          <w:u w:val="single" w:color="000000"/>
        </w:rPr>
        <w:t xml:space="preserve"> </w:t>
      </w:r>
      <w:r w:rsidRPr="00EF0AB8">
        <w:rPr>
          <w:rFonts w:ascii="Abadi" w:eastAsia="Maiandra GD" w:hAnsi="Abadi" w:cs="Maiandra GD"/>
          <w:b/>
          <w:bCs/>
          <w:sz w:val="24"/>
          <w:szCs w:val="24"/>
          <w:u w:val="single" w:color="000000"/>
        </w:rPr>
        <w:t>of</w:t>
      </w:r>
      <w:r w:rsidRPr="00EF0AB8">
        <w:rPr>
          <w:rFonts w:ascii="Abadi" w:eastAsia="Maiandra GD" w:hAnsi="Abadi" w:cs="Maiandra GD"/>
          <w:b/>
          <w:bCs/>
          <w:spacing w:val="11"/>
          <w:sz w:val="24"/>
          <w:szCs w:val="24"/>
          <w:u w:val="single" w:color="000000"/>
        </w:rPr>
        <w:t xml:space="preserve"> </w:t>
      </w:r>
      <w:r w:rsidRPr="00EF0AB8">
        <w:rPr>
          <w:rFonts w:ascii="Abadi" w:eastAsia="Maiandra GD" w:hAnsi="Abadi" w:cs="Maiandra GD"/>
          <w:b/>
          <w:bCs/>
          <w:spacing w:val="-2"/>
          <w:sz w:val="24"/>
          <w:szCs w:val="24"/>
          <w:u w:val="single" w:color="000000"/>
        </w:rPr>
        <w:t>B</w:t>
      </w:r>
      <w:r w:rsidRPr="00EF0AB8">
        <w:rPr>
          <w:rFonts w:ascii="Abadi" w:eastAsia="Maiandra GD" w:hAnsi="Abadi" w:cs="Maiandra GD"/>
          <w:b/>
          <w:bCs/>
          <w:sz w:val="24"/>
          <w:szCs w:val="24"/>
          <w:u w:val="single" w:color="000000"/>
        </w:rPr>
        <w:t>id</w:t>
      </w:r>
      <w:r w:rsidRPr="00EF0AB8">
        <w:rPr>
          <w:rFonts w:ascii="Abadi" w:eastAsia="Maiandra GD" w:hAnsi="Abadi" w:cs="Maiandra GD"/>
          <w:b/>
          <w:bCs/>
          <w:spacing w:val="3"/>
          <w:sz w:val="24"/>
          <w:szCs w:val="24"/>
          <w:u w:val="single" w:color="000000"/>
        </w:rPr>
        <w:t>d</w:t>
      </w:r>
      <w:r w:rsidRPr="00EF0AB8">
        <w:rPr>
          <w:rFonts w:ascii="Abadi" w:eastAsia="Maiandra GD" w:hAnsi="Abadi" w:cs="Maiandra GD"/>
          <w:b/>
          <w:bCs/>
          <w:sz w:val="24"/>
          <w:szCs w:val="24"/>
          <w:u w:val="single" w:color="000000"/>
        </w:rPr>
        <w:t>ing</w:t>
      </w:r>
      <w:r w:rsidRPr="00EF0AB8">
        <w:rPr>
          <w:rFonts w:ascii="Abadi" w:eastAsia="Maiandra GD" w:hAnsi="Abadi" w:cs="Maiandra GD"/>
          <w:b/>
          <w:bCs/>
          <w:spacing w:val="8"/>
          <w:sz w:val="24"/>
          <w:szCs w:val="24"/>
          <w:u w:val="single" w:color="000000"/>
        </w:rPr>
        <w:t xml:space="preserve"> </w:t>
      </w:r>
      <w:r w:rsidRPr="00EF0AB8">
        <w:rPr>
          <w:rFonts w:ascii="Abadi" w:eastAsia="Maiandra GD" w:hAnsi="Abadi" w:cs="Maiandra GD"/>
          <w:b/>
          <w:bCs/>
          <w:sz w:val="24"/>
          <w:szCs w:val="24"/>
          <w:u w:val="single" w:color="000000"/>
        </w:rPr>
        <w:t>Do</w:t>
      </w:r>
      <w:r w:rsidRPr="00EF0AB8">
        <w:rPr>
          <w:rFonts w:ascii="Abadi" w:eastAsia="Maiandra GD" w:hAnsi="Abadi" w:cs="Maiandra GD"/>
          <w:b/>
          <w:bCs/>
          <w:spacing w:val="-1"/>
          <w:sz w:val="24"/>
          <w:szCs w:val="24"/>
          <w:u w:val="single" w:color="000000"/>
        </w:rPr>
        <w:t>c</w:t>
      </w:r>
      <w:r w:rsidRPr="00EF0AB8">
        <w:rPr>
          <w:rFonts w:ascii="Abadi" w:eastAsia="Maiandra GD" w:hAnsi="Abadi" w:cs="Maiandra GD"/>
          <w:b/>
          <w:bCs/>
          <w:spacing w:val="1"/>
          <w:sz w:val="24"/>
          <w:szCs w:val="24"/>
          <w:u w:val="single" w:color="000000"/>
        </w:rPr>
        <w:t>u</w:t>
      </w:r>
      <w:r w:rsidRPr="00EF0AB8">
        <w:rPr>
          <w:rFonts w:ascii="Abadi" w:eastAsia="Maiandra GD" w:hAnsi="Abadi" w:cs="Maiandra GD"/>
          <w:b/>
          <w:bCs/>
          <w:sz w:val="24"/>
          <w:szCs w:val="24"/>
          <w:u w:val="single" w:color="000000"/>
        </w:rPr>
        <w:t>me</w:t>
      </w:r>
      <w:r w:rsidRPr="00EF0AB8">
        <w:rPr>
          <w:rFonts w:ascii="Abadi" w:eastAsia="Maiandra GD" w:hAnsi="Abadi" w:cs="Maiandra GD"/>
          <w:b/>
          <w:bCs/>
          <w:spacing w:val="-1"/>
          <w:sz w:val="24"/>
          <w:szCs w:val="24"/>
          <w:u w:val="single" w:color="000000"/>
        </w:rPr>
        <w:t>n</w:t>
      </w:r>
      <w:r w:rsidRPr="00EF0AB8">
        <w:rPr>
          <w:rFonts w:ascii="Abadi" w:eastAsia="Maiandra GD" w:hAnsi="Abadi" w:cs="Maiandra GD"/>
          <w:b/>
          <w:bCs/>
          <w:spacing w:val="2"/>
          <w:sz w:val="24"/>
          <w:szCs w:val="24"/>
          <w:u w:val="single" w:color="000000"/>
        </w:rPr>
        <w:t>t</w:t>
      </w:r>
      <w:r w:rsidRPr="00EF0AB8">
        <w:rPr>
          <w:rFonts w:ascii="Abadi" w:eastAsia="Maiandra GD" w:hAnsi="Abadi" w:cs="Maiandra GD"/>
          <w:b/>
          <w:bCs/>
          <w:sz w:val="24"/>
          <w:szCs w:val="24"/>
        </w:rPr>
        <w:t>:</w:t>
      </w:r>
      <w:r w:rsidRPr="00EF0AB8">
        <w:rPr>
          <w:rFonts w:ascii="Abadi" w:eastAsia="Maiandra GD" w:hAnsi="Abadi" w:cs="Maiandra GD"/>
          <w:spacing w:val="14"/>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ny </w:t>
      </w:r>
      <w:r w:rsidRPr="00EF0AB8">
        <w:rPr>
          <w:rFonts w:ascii="Abadi" w:eastAsia="Maiandra GD" w:hAnsi="Abadi" w:cs="Maiandra GD"/>
          <w:spacing w:val="1"/>
          <w:sz w:val="24"/>
          <w:szCs w:val="24"/>
        </w:rPr>
        <w:t>q</w:t>
      </w:r>
      <w:r w:rsidRPr="00EF0AB8">
        <w:rPr>
          <w:rFonts w:ascii="Abadi" w:eastAsia="Maiandra GD" w:hAnsi="Abadi" w:cs="Maiandra GD"/>
          <w:spacing w:val="2"/>
          <w:sz w:val="24"/>
          <w:szCs w:val="24"/>
        </w:rPr>
        <w:t>u</w:t>
      </w:r>
      <w:r w:rsidRPr="00EF0AB8">
        <w:rPr>
          <w:rFonts w:ascii="Abadi" w:eastAsia="Maiandra GD" w:hAnsi="Abadi" w:cs="Maiandra GD"/>
          <w:sz w:val="24"/>
          <w:szCs w:val="24"/>
        </w:rPr>
        <w:t>eries</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eg</w:t>
      </w:r>
      <w:r w:rsidRPr="00EF0AB8">
        <w:rPr>
          <w:rFonts w:ascii="Abadi" w:eastAsia="Maiandra GD" w:hAnsi="Abadi" w:cs="Maiandra GD"/>
          <w:sz w:val="24"/>
          <w:szCs w:val="24"/>
        </w:rPr>
        <w:t>ardi</w:t>
      </w:r>
      <w:r w:rsidRPr="00EF0AB8">
        <w:rPr>
          <w:rFonts w:ascii="Abadi" w:eastAsia="Maiandra GD" w:hAnsi="Abadi" w:cs="Maiandra GD"/>
          <w:spacing w:val="-1"/>
          <w:sz w:val="24"/>
          <w:szCs w:val="24"/>
        </w:rPr>
        <w:t>n</w:t>
      </w:r>
      <w:r w:rsidRPr="00EF0AB8">
        <w:rPr>
          <w:rFonts w:ascii="Abadi" w:eastAsia="Maiandra GD" w:hAnsi="Abadi" w:cs="Maiandra GD"/>
          <w:sz w:val="24"/>
          <w:szCs w:val="24"/>
        </w:rPr>
        <w:t>g</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his</w:t>
      </w:r>
      <w:r w:rsidRPr="00EF0AB8">
        <w:rPr>
          <w:rFonts w:ascii="Abadi" w:eastAsia="Maiandra GD" w:hAnsi="Abadi" w:cs="Maiandra GD"/>
          <w:spacing w:val="1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w:t>
      </w:r>
      <w:r w:rsidRPr="00EF0AB8">
        <w:rPr>
          <w:rFonts w:ascii="Abadi" w:eastAsia="Maiandra GD" w:hAnsi="Abadi" w:cs="Maiandra GD"/>
          <w:spacing w:val="2"/>
          <w:sz w:val="24"/>
          <w:szCs w:val="24"/>
        </w:rPr>
        <w:t>i</w:t>
      </w:r>
      <w:r w:rsidRPr="00EF0AB8">
        <w:rPr>
          <w:rFonts w:ascii="Abadi" w:eastAsia="Maiandra GD" w:hAnsi="Abadi" w:cs="Maiandra GD"/>
          <w:sz w:val="24"/>
          <w:szCs w:val="24"/>
        </w:rPr>
        <w:t>ng</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ld be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addr</w:t>
      </w:r>
      <w:r w:rsidRPr="00EF0AB8">
        <w:rPr>
          <w:rFonts w:ascii="Abadi" w:eastAsia="Maiandra GD" w:hAnsi="Abadi" w:cs="Maiandra GD"/>
          <w:spacing w:val="-3"/>
          <w:sz w:val="24"/>
          <w:szCs w:val="24"/>
        </w:rPr>
        <w:t>e</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ed</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2"/>
          <w:sz w:val="24"/>
          <w:szCs w:val="24"/>
        </w:rPr>
        <w:t xml:space="preserve"> </w:t>
      </w:r>
      <w:r w:rsidR="00E64516" w:rsidRPr="00EF0AB8">
        <w:rPr>
          <w:rFonts w:ascii="Abadi" w:eastAsia="Maiandra GD" w:hAnsi="Abadi" w:cs="Maiandra GD"/>
          <w:spacing w:val="2"/>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foll</w:t>
      </w:r>
      <w:r w:rsidRPr="00EF0AB8">
        <w:rPr>
          <w:rFonts w:ascii="Abadi" w:eastAsia="Maiandra GD" w:hAnsi="Abadi" w:cs="Maiandra GD"/>
          <w:spacing w:val="3"/>
          <w:sz w:val="24"/>
          <w:szCs w:val="24"/>
        </w:rPr>
        <w:t>o</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ng</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addr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s</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9"/>
          <w:sz w:val="24"/>
          <w:szCs w:val="24"/>
        </w:rPr>
        <w:t xml:space="preserve"> </w:t>
      </w:r>
      <w:r w:rsidRPr="00EF0AB8">
        <w:rPr>
          <w:rFonts w:ascii="Abadi" w:eastAsia="Maiandra GD" w:hAnsi="Abadi" w:cs="Maiandra GD"/>
          <w:spacing w:val="2"/>
          <w:sz w:val="24"/>
          <w:szCs w:val="24"/>
        </w:rPr>
        <w:t>n</w:t>
      </w:r>
      <w:r w:rsidRPr="00EF0AB8">
        <w:rPr>
          <w:rFonts w:ascii="Abadi" w:eastAsia="Maiandra GD" w:hAnsi="Abadi" w:cs="Maiandra GD"/>
          <w:sz w:val="24"/>
          <w:szCs w:val="24"/>
        </w:rPr>
        <w:t>o</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l</w:t>
      </w:r>
      <w:r w:rsidRPr="00EF0AB8">
        <w:rPr>
          <w:rFonts w:ascii="Abadi" w:eastAsia="Maiandra GD" w:hAnsi="Abadi" w:cs="Maiandra GD"/>
          <w:spacing w:val="1"/>
          <w:sz w:val="24"/>
          <w:szCs w:val="24"/>
        </w:rPr>
        <w:t>a</w:t>
      </w:r>
      <w:r w:rsidRPr="00EF0AB8">
        <w:rPr>
          <w:rFonts w:ascii="Abadi" w:eastAsia="Maiandra GD" w:hAnsi="Abadi" w:cs="Maiandra GD"/>
          <w:sz w:val="24"/>
          <w:szCs w:val="24"/>
        </w:rPr>
        <w:t>ter</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than</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 xml:space="preserve">the </w:t>
      </w:r>
      <w:r w:rsidRPr="00EF0AB8">
        <w:rPr>
          <w:rFonts w:ascii="Abadi" w:eastAsia="Maiandra GD" w:hAnsi="Abadi" w:cs="Maiandra GD"/>
          <w:spacing w:val="1"/>
          <w:sz w:val="24"/>
          <w:szCs w:val="24"/>
        </w:rPr>
        <w:t>d</w:t>
      </w:r>
      <w:r w:rsidRPr="00EF0AB8">
        <w:rPr>
          <w:rFonts w:ascii="Abadi" w:eastAsia="Maiandra GD" w:hAnsi="Abadi" w:cs="Maiandra GD"/>
          <w:sz w:val="24"/>
          <w:szCs w:val="24"/>
        </w:rPr>
        <w:t>ate i</w:t>
      </w:r>
      <w:r w:rsidRPr="00EF0AB8">
        <w:rPr>
          <w:rFonts w:ascii="Abadi" w:eastAsia="Maiandra GD" w:hAnsi="Abadi" w:cs="Maiandra GD"/>
          <w:spacing w:val="-1"/>
          <w:sz w:val="24"/>
          <w:szCs w:val="24"/>
        </w:rPr>
        <w:t>n</w:t>
      </w:r>
      <w:r w:rsidRPr="00EF0AB8">
        <w:rPr>
          <w:rFonts w:ascii="Abadi" w:eastAsia="Maiandra GD" w:hAnsi="Abadi" w:cs="Maiandra GD"/>
          <w:sz w:val="24"/>
          <w:szCs w:val="24"/>
        </w:rPr>
        <w:t>di</w:t>
      </w:r>
      <w:r w:rsidRPr="00EF0AB8">
        <w:rPr>
          <w:rFonts w:ascii="Abadi" w:eastAsia="Maiandra GD" w:hAnsi="Abadi" w:cs="Maiandra GD"/>
          <w:spacing w:val="-1"/>
          <w:sz w:val="24"/>
          <w:szCs w:val="24"/>
        </w:rPr>
        <w:t>c</w:t>
      </w:r>
      <w:r w:rsidRPr="00EF0AB8">
        <w:rPr>
          <w:rFonts w:ascii="Abadi" w:eastAsia="Maiandra GD" w:hAnsi="Abadi" w:cs="Maiandra GD"/>
          <w:sz w:val="24"/>
          <w:szCs w:val="24"/>
        </w:rPr>
        <w:t>ated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below.</w:t>
      </w:r>
    </w:p>
    <w:p w14:paraId="48543E41" w14:textId="77777777" w:rsidR="00D02423" w:rsidRPr="0009647F" w:rsidRDefault="008A1685">
      <w:pPr>
        <w:spacing w:before="65"/>
        <w:ind w:left="259" w:right="5019"/>
        <w:jc w:val="both"/>
        <w:rPr>
          <w:rFonts w:ascii="Abadi" w:eastAsia="Maiandra GD" w:hAnsi="Abadi" w:cs="Maiandra GD"/>
          <w:b/>
          <w:sz w:val="24"/>
          <w:szCs w:val="24"/>
        </w:rPr>
      </w:pPr>
      <w:r w:rsidRPr="0009647F">
        <w:rPr>
          <w:rFonts w:ascii="Abadi" w:eastAsia="Maiandra GD" w:hAnsi="Abadi" w:cs="Maiandra GD"/>
          <w:b/>
          <w:spacing w:val="-2"/>
          <w:sz w:val="24"/>
          <w:szCs w:val="24"/>
        </w:rPr>
        <w:t>T</w:t>
      </w:r>
      <w:r w:rsidRPr="0009647F">
        <w:rPr>
          <w:rFonts w:ascii="Abadi" w:eastAsia="Maiandra GD" w:hAnsi="Abadi" w:cs="Maiandra GD"/>
          <w:b/>
          <w:spacing w:val="-3"/>
          <w:sz w:val="24"/>
          <w:szCs w:val="24"/>
        </w:rPr>
        <w:t>H</w:t>
      </w:r>
      <w:r w:rsidRPr="0009647F">
        <w:rPr>
          <w:rFonts w:ascii="Abadi" w:eastAsia="Maiandra GD" w:hAnsi="Abadi" w:cs="Maiandra GD"/>
          <w:b/>
          <w:sz w:val="24"/>
          <w:szCs w:val="24"/>
        </w:rPr>
        <w:t>E</w:t>
      </w:r>
      <w:r w:rsidRPr="0009647F">
        <w:rPr>
          <w:rFonts w:ascii="Abadi" w:eastAsia="Maiandra GD" w:hAnsi="Abadi" w:cs="Maiandra GD"/>
          <w:b/>
          <w:spacing w:val="-6"/>
          <w:sz w:val="24"/>
          <w:szCs w:val="24"/>
        </w:rPr>
        <w:t xml:space="preserve"> </w:t>
      </w:r>
      <w:r w:rsidRPr="0009647F">
        <w:rPr>
          <w:rFonts w:ascii="Abadi" w:eastAsia="Maiandra GD" w:hAnsi="Abadi" w:cs="Maiandra GD"/>
          <w:b/>
          <w:spacing w:val="-1"/>
          <w:sz w:val="24"/>
          <w:szCs w:val="24"/>
        </w:rPr>
        <w:t>P</w:t>
      </w:r>
      <w:r w:rsidRPr="0009647F">
        <w:rPr>
          <w:rFonts w:ascii="Abadi" w:eastAsia="Maiandra GD" w:hAnsi="Abadi" w:cs="Maiandra GD"/>
          <w:b/>
          <w:spacing w:val="-2"/>
          <w:sz w:val="24"/>
          <w:szCs w:val="24"/>
        </w:rPr>
        <w:t>R</w:t>
      </w:r>
      <w:r w:rsidRPr="0009647F">
        <w:rPr>
          <w:rFonts w:ascii="Abadi" w:eastAsia="Maiandra GD" w:hAnsi="Abadi" w:cs="Maiandra GD"/>
          <w:b/>
          <w:spacing w:val="-4"/>
          <w:sz w:val="24"/>
          <w:szCs w:val="24"/>
        </w:rPr>
        <w:t>O</w:t>
      </w:r>
      <w:r w:rsidRPr="0009647F">
        <w:rPr>
          <w:rFonts w:ascii="Abadi" w:eastAsia="Maiandra GD" w:hAnsi="Abadi" w:cs="Maiandra GD"/>
          <w:b/>
          <w:spacing w:val="-2"/>
          <w:sz w:val="24"/>
          <w:szCs w:val="24"/>
        </w:rPr>
        <w:t>C</w:t>
      </w:r>
      <w:r w:rsidRPr="0009647F">
        <w:rPr>
          <w:rFonts w:ascii="Abadi" w:eastAsia="Maiandra GD" w:hAnsi="Abadi" w:cs="Maiandra GD"/>
          <w:b/>
          <w:spacing w:val="-3"/>
          <w:sz w:val="24"/>
          <w:szCs w:val="24"/>
        </w:rPr>
        <w:t>U</w:t>
      </w:r>
      <w:r w:rsidRPr="0009647F">
        <w:rPr>
          <w:rFonts w:ascii="Abadi" w:eastAsia="Maiandra GD" w:hAnsi="Abadi" w:cs="Maiandra GD"/>
          <w:b/>
          <w:spacing w:val="-2"/>
          <w:sz w:val="24"/>
          <w:szCs w:val="24"/>
        </w:rPr>
        <w:t>R</w:t>
      </w:r>
      <w:r w:rsidRPr="0009647F">
        <w:rPr>
          <w:rFonts w:ascii="Abadi" w:eastAsia="Maiandra GD" w:hAnsi="Abadi" w:cs="Maiandra GD"/>
          <w:b/>
          <w:spacing w:val="-3"/>
          <w:sz w:val="24"/>
          <w:szCs w:val="24"/>
        </w:rPr>
        <w:t>EMEN</w:t>
      </w:r>
      <w:r w:rsidRPr="0009647F">
        <w:rPr>
          <w:rFonts w:ascii="Abadi" w:eastAsia="Maiandra GD" w:hAnsi="Abadi" w:cs="Maiandra GD"/>
          <w:b/>
          <w:sz w:val="24"/>
          <w:szCs w:val="24"/>
        </w:rPr>
        <w:t>T</w:t>
      </w:r>
      <w:r w:rsidRPr="0009647F">
        <w:rPr>
          <w:rFonts w:ascii="Abadi" w:eastAsia="Maiandra GD" w:hAnsi="Abadi" w:cs="Maiandra GD"/>
          <w:b/>
          <w:spacing w:val="-7"/>
          <w:sz w:val="24"/>
          <w:szCs w:val="24"/>
        </w:rPr>
        <w:t xml:space="preserve"> </w:t>
      </w:r>
      <w:r w:rsidRPr="0009647F">
        <w:rPr>
          <w:rFonts w:ascii="Abadi" w:eastAsia="Maiandra GD" w:hAnsi="Abadi" w:cs="Maiandra GD"/>
          <w:b/>
          <w:spacing w:val="-1"/>
          <w:sz w:val="24"/>
          <w:szCs w:val="24"/>
        </w:rPr>
        <w:t>A</w:t>
      </w:r>
      <w:r w:rsidRPr="0009647F">
        <w:rPr>
          <w:rFonts w:ascii="Abadi" w:eastAsia="Maiandra GD" w:hAnsi="Abadi" w:cs="Maiandra GD"/>
          <w:b/>
          <w:spacing w:val="-3"/>
          <w:sz w:val="24"/>
          <w:szCs w:val="24"/>
        </w:rPr>
        <w:t>N</w:t>
      </w:r>
      <w:r w:rsidRPr="0009647F">
        <w:rPr>
          <w:rFonts w:ascii="Abadi" w:eastAsia="Maiandra GD" w:hAnsi="Abadi" w:cs="Maiandra GD"/>
          <w:b/>
          <w:sz w:val="24"/>
          <w:szCs w:val="24"/>
        </w:rPr>
        <w:t>D</w:t>
      </w:r>
      <w:r w:rsidRPr="0009647F">
        <w:rPr>
          <w:rFonts w:ascii="Abadi" w:eastAsia="Maiandra GD" w:hAnsi="Abadi" w:cs="Maiandra GD"/>
          <w:b/>
          <w:spacing w:val="-5"/>
          <w:sz w:val="24"/>
          <w:szCs w:val="24"/>
        </w:rPr>
        <w:t xml:space="preserve"> </w:t>
      </w:r>
      <w:r w:rsidRPr="0009647F">
        <w:rPr>
          <w:rFonts w:ascii="Abadi" w:eastAsia="Maiandra GD" w:hAnsi="Abadi" w:cs="Maiandra GD"/>
          <w:b/>
          <w:spacing w:val="-2"/>
          <w:sz w:val="24"/>
          <w:szCs w:val="24"/>
        </w:rPr>
        <w:t>D</w:t>
      </w:r>
      <w:r w:rsidRPr="0009647F">
        <w:rPr>
          <w:rFonts w:ascii="Abadi" w:eastAsia="Maiandra GD" w:hAnsi="Abadi" w:cs="Maiandra GD"/>
          <w:b/>
          <w:spacing w:val="-3"/>
          <w:sz w:val="24"/>
          <w:szCs w:val="24"/>
        </w:rPr>
        <w:t>I</w:t>
      </w:r>
      <w:r w:rsidRPr="0009647F">
        <w:rPr>
          <w:rFonts w:ascii="Abadi" w:eastAsia="Maiandra GD" w:hAnsi="Abadi" w:cs="Maiandra GD"/>
          <w:b/>
          <w:spacing w:val="-4"/>
          <w:sz w:val="24"/>
          <w:szCs w:val="24"/>
        </w:rPr>
        <w:t>P</w:t>
      </w:r>
      <w:r w:rsidRPr="0009647F">
        <w:rPr>
          <w:rFonts w:ascii="Abadi" w:eastAsia="Maiandra GD" w:hAnsi="Abadi" w:cs="Maiandra GD"/>
          <w:b/>
          <w:spacing w:val="-2"/>
          <w:sz w:val="24"/>
          <w:szCs w:val="24"/>
        </w:rPr>
        <w:t>O</w:t>
      </w:r>
      <w:r w:rsidRPr="0009647F">
        <w:rPr>
          <w:rFonts w:ascii="Abadi" w:eastAsia="Maiandra GD" w:hAnsi="Abadi" w:cs="Maiandra GD"/>
          <w:b/>
          <w:spacing w:val="-3"/>
          <w:sz w:val="24"/>
          <w:szCs w:val="24"/>
        </w:rPr>
        <w:t>S</w:t>
      </w:r>
      <w:r w:rsidRPr="0009647F">
        <w:rPr>
          <w:rFonts w:ascii="Abadi" w:eastAsia="Maiandra GD" w:hAnsi="Abadi" w:cs="Maiandra GD"/>
          <w:b/>
          <w:spacing w:val="-4"/>
          <w:sz w:val="24"/>
          <w:szCs w:val="24"/>
        </w:rPr>
        <w:t>A</w:t>
      </w:r>
      <w:r w:rsidRPr="0009647F">
        <w:rPr>
          <w:rFonts w:ascii="Abadi" w:eastAsia="Maiandra GD" w:hAnsi="Abadi" w:cs="Maiandra GD"/>
          <w:b/>
          <w:sz w:val="24"/>
          <w:szCs w:val="24"/>
        </w:rPr>
        <w:t>L</w:t>
      </w:r>
      <w:r w:rsidRPr="0009647F">
        <w:rPr>
          <w:rFonts w:ascii="Abadi" w:eastAsia="Maiandra GD" w:hAnsi="Abadi" w:cs="Maiandra GD"/>
          <w:b/>
          <w:spacing w:val="-5"/>
          <w:sz w:val="24"/>
          <w:szCs w:val="24"/>
        </w:rPr>
        <w:t xml:space="preserve"> </w:t>
      </w:r>
      <w:r w:rsidRPr="0009647F">
        <w:rPr>
          <w:rFonts w:ascii="Abadi" w:eastAsia="Maiandra GD" w:hAnsi="Abadi" w:cs="Maiandra GD"/>
          <w:b/>
          <w:spacing w:val="-3"/>
          <w:sz w:val="24"/>
          <w:szCs w:val="24"/>
        </w:rPr>
        <w:t>UNI</w:t>
      </w:r>
      <w:r w:rsidRPr="0009647F">
        <w:rPr>
          <w:rFonts w:ascii="Abadi" w:eastAsia="Maiandra GD" w:hAnsi="Abadi" w:cs="Maiandra GD"/>
          <w:b/>
          <w:sz w:val="24"/>
          <w:szCs w:val="24"/>
        </w:rPr>
        <w:t>T</w:t>
      </w:r>
    </w:p>
    <w:p w14:paraId="62E50E51" w14:textId="77777777" w:rsidR="00D02423" w:rsidRPr="00EF0AB8" w:rsidRDefault="008A1685">
      <w:pPr>
        <w:spacing w:line="280" w:lineRule="exact"/>
        <w:ind w:left="259" w:right="3840"/>
        <w:jc w:val="both"/>
        <w:rPr>
          <w:rFonts w:ascii="Abadi" w:eastAsia="Maiandra GD" w:hAnsi="Abadi" w:cs="Maiandra GD"/>
          <w:sz w:val="24"/>
          <w:szCs w:val="24"/>
        </w:rPr>
      </w:pPr>
      <w:r w:rsidRPr="00EF0AB8">
        <w:rPr>
          <w:rFonts w:ascii="Abadi" w:eastAsia="Maiandra GD" w:hAnsi="Abadi" w:cs="Maiandra GD"/>
          <w:spacing w:val="-7"/>
          <w:sz w:val="24"/>
          <w:szCs w:val="24"/>
        </w:rPr>
        <w:t>Ba</w:t>
      </w:r>
      <w:r w:rsidRPr="00EF0AB8">
        <w:rPr>
          <w:rFonts w:ascii="Abadi" w:eastAsia="Maiandra GD" w:hAnsi="Abadi" w:cs="Maiandra GD"/>
          <w:spacing w:val="-8"/>
          <w:sz w:val="24"/>
          <w:szCs w:val="24"/>
        </w:rPr>
        <w:t>y</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o</w:t>
      </w:r>
      <w:r w:rsidRPr="00EF0AB8">
        <w:rPr>
          <w:rFonts w:ascii="Abadi" w:eastAsia="Maiandra GD" w:hAnsi="Abadi" w:cs="Maiandra GD"/>
          <w:sz w:val="24"/>
          <w:szCs w:val="24"/>
        </w:rPr>
        <w:t>r</w:t>
      </w:r>
      <w:r w:rsidRPr="00EF0AB8">
        <w:rPr>
          <w:rFonts w:ascii="Abadi" w:eastAsia="Maiandra GD" w:hAnsi="Abadi" w:cs="Maiandra GD"/>
          <w:spacing w:val="-15"/>
          <w:sz w:val="24"/>
          <w:szCs w:val="24"/>
        </w:rPr>
        <w:t xml:space="preserve"> </w:t>
      </w:r>
      <w:r w:rsidRPr="00EF0AB8">
        <w:rPr>
          <w:rFonts w:ascii="Abadi" w:eastAsia="Maiandra GD" w:hAnsi="Abadi" w:cs="Maiandra GD"/>
          <w:spacing w:val="-9"/>
          <w:sz w:val="24"/>
          <w:szCs w:val="24"/>
        </w:rPr>
        <w:t>C</w:t>
      </w:r>
      <w:r w:rsidRPr="00EF0AB8">
        <w:rPr>
          <w:rFonts w:ascii="Abadi" w:eastAsia="Maiandra GD" w:hAnsi="Abadi" w:cs="Maiandra GD"/>
          <w:spacing w:val="-7"/>
          <w:sz w:val="24"/>
          <w:szCs w:val="24"/>
        </w:rPr>
        <w:t>ol</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e</w:t>
      </w:r>
      <w:r w:rsidRPr="00EF0AB8">
        <w:rPr>
          <w:rFonts w:ascii="Abadi" w:eastAsia="Maiandra GD" w:hAnsi="Abadi" w:cs="Maiandra GD"/>
          <w:spacing w:val="-8"/>
          <w:sz w:val="24"/>
          <w:szCs w:val="24"/>
        </w:rPr>
        <w:t>g</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o</w:t>
      </w:r>
      <w:r w:rsidRPr="00EF0AB8">
        <w:rPr>
          <w:rFonts w:ascii="Abadi" w:eastAsia="Maiandra GD" w:hAnsi="Abadi" w:cs="Maiandra GD"/>
          <w:sz w:val="24"/>
          <w:szCs w:val="24"/>
        </w:rPr>
        <w:t>f</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M</w:t>
      </w:r>
      <w:r w:rsidRPr="00EF0AB8">
        <w:rPr>
          <w:rFonts w:ascii="Abadi" w:eastAsia="Maiandra GD" w:hAnsi="Abadi" w:cs="Maiandra GD"/>
          <w:spacing w:val="-10"/>
          <w:sz w:val="24"/>
          <w:szCs w:val="24"/>
        </w:rPr>
        <w:t>e</w:t>
      </w:r>
      <w:r w:rsidRPr="00EF0AB8">
        <w:rPr>
          <w:rFonts w:ascii="Abadi" w:eastAsia="Maiandra GD" w:hAnsi="Abadi" w:cs="Maiandra GD"/>
          <w:spacing w:val="-7"/>
          <w:sz w:val="24"/>
          <w:szCs w:val="24"/>
        </w:rPr>
        <w:t>d</w:t>
      </w:r>
      <w:r w:rsidRPr="00EF0AB8">
        <w:rPr>
          <w:rFonts w:ascii="Abadi" w:eastAsia="Maiandra GD" w:hAnsi="Abadi" w:cs="Maiandra GD"/>
          <w:spacing w:val="-8"/>
          <w:sz w:val="24"/>
          <w:szCs w:val="24"/>
        </w:rPr>
        <w:t>ic</w:t>
      </w:r>
      <w:r w:rsidRPr="00EF0AB8">
        <w:rPr>
          <w:rFonts w:ascii="Abadi" w:eastAsia="Maiandra GD" w:hAnsi="Abadi" w:cs="Maiandra GD"/>
          <w:spacing w:val="-10"/>
          <w:sz w:val="24"/>
          <w:szCs w:val="24"/>
        </w:rPr>
        <w:t>i</w:t>
      </w:r>
      <w:r w:rsidRPr="00EF0AB8">
        <w:rPr>
          <w:rFonts w:ascii="Abadi" w:eastAsia="Maiandra GD" w:hAnsi="Abadi" w:cs="Maiandra GD"/>
          <w:spacing w:val="-8"/>
          <w:sz w:val="24"/>
          <w:szCs w:val="24"/>
        </w:rPr>
        <w:t>n</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Ch</w:t>
      </w:r>
      <w:r w:rsidRPr="00EF0AB8">
        <w:rPr>
          <w:rFonts w:ascii="Abadi" w:eastAsia="Maiandra GD" w:hAnsi="Abadi" w:cs="Maiandra GD"/>
          <w:spacing w:val="-8"/>
          <w:sz w:val="24"/>
          <w:szCs w:val="24"/>
        </w:rPr>
        <w:t>i</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dre</w:t>
      </w:r>
      <w:r w:rsidRPr="00EF0AB8">
        <w:rPr>
          <w:rFonts w:ascii="Abadi" w:eastAsia="Maiandra GD" w:hAnsi="Abadi" w:cs="Maiandra GD"/>
          <w:spacing w:val="-8"/>
          <w:sz w:val="24"/>
          <w:szCs w:val="24"/>
        </w:rPr>
        <w:t>n</w:t>
      </w:r>
      <w:r w:rsidRPr="00EF0AB8">
        <w:rPr>
          <w:rFonts w:ascii="Abadi" w:eastAsia="Maiandra GD" w:hAnsi="Abadi" w:cs="Maiandra GD"/>
          <w:spacing w:val="-7"/>
          <w:sz w:val="24"/>
          <w:szCs w:val="24"/>
        </w:rPr>
        <w:t>'</w:t>
      </w:r>
      <w:r w:rsidRPr="00EF0AB8">
        <w:rPr>
          <w:rFonts w:ascii="Abadi" w:eastAsia="Maiandra GD" w:hAnsi="Abadi" w:cs="Maiandra GD"/>
          <w:sz w:val="24"/>
          <w:szCs w:val="24"/>
        </w:rPr>
        <w:t>s</w:t>
      </w:r>
      <w:r w:rsidRPr="00EF0AB8">
        <w:rPr>
          <w:rFonts w:ascii="Abadi" w:eastAsia="Maiandra GD" w:hAnsi="Abadi" w:cs="Maiandra GD"/>
          <w:spacing w:val="-16"/>
          <w:sz w:val="24"/>
          <w:szCs w:val="24"/>
        </w:rPr>
        <w:t xml:space="preserve"> </w:t>
      </w:r>
      <w:r w:rsidRPr="00EF0AB8">
        <w:rPr>
          <w:rFonts w:ascii="Abadi" w:eastAsia="Maiandra GD" w:hAnsi="Abadi" w:cs="Maiandra GD"/>
          <w:spacing w:val="-8"/>
          <w:sz w:val="24"/>
          <w:szCs w:val="24"/>
        </w:rPr>
        <w:t>F</w:t>
      </w:r>
      <w:r w:rsidRPr="00EF0AB8">
        <w:rPr>
          <w:rFonts w:ascii="Abadi" w:eastAsia="Maiandra GD" w:hAnsi="Abadi" w:cs="Maiandra GD"/>
          <w:spacing w:val="-10"/>
          <w:sz w:val="24"/>
          <w:szCs w:val="24"/>
        </w:rPr>
        <w:t>o</w:t>
      </w:r>
      <w:r w:rsidRPr="00EF0AB8">
        <w:rPr>
          <w:rFonts w:ascii="Abadi" w:eastAsia="Maiandra GD" w:hAnsi="Abadi" w:cs="Maiandra GD"/>
          <w:spacing w:val="-6"/>
          <w:sz w:val="24"/>
          <w:szCs w:val="24"/>
        </w:rPr>
        <w:t>u</w:t>
      </w:r>
      <w:r w:rsidRPr="00EF0AB8">
        <w:rPr>
          <w:rFonts w:ascii="Abadi" w:eastAsia="Maiandra GD" w:hAnsi="Abadi" w:cs="Maiandra GD"/>
          <w:spacing w:val="-10"/>
          <w:sz w:val="24"/>
          <w:szCs w:val="24"/>
        </w:rPr>
        <w:t>n</w:t>
      </w:r>
      <w:r w:rsidRPr="00EF0AB8">
        <w:rPr>
          <w:rFonts w:ascii="Abadi" w:eastAsia="Maiandra GD" w:hAnsi="Abadi" w:cs="Maiandra GD"/>
          <w:spacing w:val="-7"/>
          <w:sz w:val="24"/>
          <w:szCs w:val="24"/>
        </w:rPr>
        <w:t>dat</w:t>
      </w:r>
      <w:r w:rsidRPr="00EF0AB8">
        <w:rPr>
          <w:rFonts w:ascii="Abadi" w:eastAsia="Maiandra GD" w:hAnsi="Abadi" w:cs="Maiandra GD"/>
          <w:spacing w:val="-10"/>
          <w:sz w:val="24"/>
          <w:szCs w:val="24"/>
        </w:rPr>
        <w:t>i</w:t>
      </w:r>
      <w:r w:rsidRPr="00EF0AB8">
        <w:rPr>
          <w:rFonts w:ascii="Abadi" w:eastAsia="Maiandra GD" w:hAnsi="Abadi" w:cs="Maiandra GD"/>
          <w:spacing w:val="-7"/>
          <w:sz w:val="24"/>
          <w:szCs w:val="24"/>
        </w:rPr>
        <w:t>o</w:t>
      </w:r>
      <w:r w:rsidRPr="00EF0AB8">
        <w:rPr>
          <w:rFonts w:ascii="Abadi" w:eastAsia="Maiandra GD" w:hAnsi="Abadi" w:cs="Maiandra GD"/>
          <w:spacing w:val="-9"/>
          <w:sz w:val="24"/>
          <w:szCs w:val="24"/>
        </w:rPr>
        <w:t>n</w:t>
      </w:r>
      <w:r w:rsidRPr="00EF0AB8">
        <w:rPr>
          <w:rFonts w:ascii="Abadi" w:eastAsia="Maiandra GD" w:hAnsi="Abadi" w:cs="Maiandra GD"/>
          <w:spacing w:val="-7"/>
          <w:sz w:val="24"/>
          <w:szCs w:val="24"/>
        </w:rPr>
        <w:t>-</w:t>
      </w:r>
      <w:r w:rsidRPr="00EF0AB8">
        <w:rPr>
          <w:rFonts w:ascii="Abadi" w:eastAsia="Maiandra GD" w:hAnsi="Abadi" w:cs="Maiandra GD"/>
          <w:spacing w:val="-8"/>
          <w:sz w:val="24"/>
          <w:szCs w:val="24"/>
        </w:rPr>
        <w:t>Ug</w:t>
      </w:r>
      <w:r w:rsidRPr="00EF0AB8">
        <w:rPr>
          <w:rFonts w:ascii="Abadi" w:eastAsia="Maiandra GD" w:hAnsi="Abadi" w:cs="Maiandra GD"/>
          <w:spacing w:val="-7"/>
          <w:sz w:val="24"/>
          <w:szCs w:val="24"/>
        </w:rPr>
        <w:t>a</w:t>
      </w:r>
      <w:r w:rsidRPr="00EF0AB8">
        <w:rPr>
          <w:rFonts w:ascii="Abadi" w:eastAsia="Maiandra GD" w:hAnsi="Abadi" w:cs="Maiandra GD"/>
          <w:spacing w:val="-10"/>
          <w:sz w:val="24"/>
          <w:szCs w:val="24"/>
        </w:rPr>
        <w:t>n</w:t>
      </w:r>
      <w:r w:rsidRPr="00EF0AB8">
        <w:rPr>
          <w:rFonts w:ascii="Abadi" w:eastAsia="Maiandra GD" w:hAnsi="Abadi" w:cs="Maiandra GD"/>
          <w:spacing w:val="-7"/>
          <w:sz w:val="24"/>
          <w:szCs w:val="24"/>
        </w:rPr>
        <w:t>d</w:t>
      </w:r>
      <w:r w:rsidRPr="00EF0AB8">
        <w:rPr>
          <w:rFonts w:ascii="Abadi" w:eastAsia="Maiandra GD" w:hAnsi="Abadi" w:cs="Maiandra GD"/>
          <w:sz w:val="24"/>
          <w:szCs w:val="24"/>
        </w:rPr>
        <w:t>a</w:t>
      </w:r>
    </w:p>
    <w:p w14:paraId="5C73C309" w14:textId="3587A65A" w:rsidR="00D02423" w:rsidRPr="00EF0AB8" w:rsidRDefault="00755904" w:rsidP="00755904">
      <w:pPr>
        <w:ind w:left="259" w:right="5520"/>
        <w:jc w:val="both"/>
        <w:rPr>
          <w:rFonts w:ascii="Abadi" w:eastAsia="Maiandra GD" w:hAnsi="Abadi" w:cs="Maiandra GD"/>
          <w:sz w:val="24"/>
          <w:szCs w:val="24"/>
        </w:rPr>
      </w:pPr>
      <w:r w:rsidRPr="00EF0AB8">
        <w:rPr>
          <w:rFonts w:ascii="Abadi" w:eastAsia="Maiandra GD" w:hAnsi="Abadi" w:cs="Maiandra GD"/>
          <w:spacing w:val="-7"/>
          <w:sz w:val="24"/>
          <w:szCs w:val="24"/>
        </w:rPr>
        <w:t>Block 5,</w:t>
      </w:r>
      <w:r w:rsidR="00E92460" w:rsidRPr="00EF0AB8">
        <w:rPr>
          <w:rFonts w:ascii="Abadi" w:eastAsia="Maiandra GD" w:hAnsi="Abadi" w:cs="Maiandra GD"/>
          <w:spacing w:val="-7"/>
          <w:sz w:val="24"/>
          <w:szCs w:val="24"/>
        </w:rPr>
        <w:t xml:space="preserve"> </w:t>
      </w:r>
      <w:r w:rsidRPr="00EF0AB8">
        <w:rPr>
          <w:rFonts w:ascii="Abadi" w:eastAsia="Maiandra GD" w:hAnsi="Abadi" w:cs="Maiandra GD"/>
          <w:spacing w:val="-7"/>
          <w:sz w:val="24"/>
          <w:szCs w:val="24"/>
        </w:rPr>
        <w:t>Mulago hospital Complex</w:t>
      </w:r>
    </w:p>
    <w:p w14:paraId="600E25E8" w14:textId="77777777" w:rsidR="00D02423" w:rsidRPr="00EF0AB8" w:rsidRDefault="008A1685">
      <w:pPr>
        <w:ind w:left="259" w:right="7425"/>
        <w:jc w:val="both"/>
        <w:rPr>
          <w:rFonts w:ascii="Abadi" w:eastAsia="Maiandra GD" w:hAnsi="Abadi" w:cs="Maiandra GD"/>
          <w:sz w:val="24"/>
          <w:szCs w:val="24"/>
        </w:rPr>
      </w:pPr>
      <w:r w:rsidRPr="00EF0AB8">
        <w:rPr>
          <w:rFonts w:ascii="Abadi" w:eastAsia="Maiandra GD" w:hAnsi="Abadi" w:cs="Maiandra GD"/>
          <w:spacing w:val="-8"/>
          <w:sz w:val="24"/>
          <w:szCs w:val="24"/>
        </w:rPr>
        <w:t>K</w:t>
      </w:r>
      <w:r w:rsidRPr="00EF0AB8">
        <w:rPr>
          <w:rFonts w:ascii="Abadi" w:eastAsia="Maiandra GD" w:hAnsi="Abadi" w:cs="Maiandra GD"/>
          <w:spacing w:val="-7"/>
          <w:sz w:val="24"/>
          <w:szCs w:val="24"/>
        </w:rPr>
        <w:t>amp</w:t>
      </w:r>
      <w:r w:rsidRPr="00EF0AB8">
        <w:rPr>
          <w:rFonts w:ascii="Abadi" w:eastAsia="Maiandra GD" w:hAnsi="Abadi" w:cs="Maiandra GD"/>
          <w:spacing w:val="-9"/>
          <w:sz w:val="24"/>
          <w:szCs w:val="24"/>
        </w:rPr>
        <w:t>a</w:t>
      </w:r>
      <w:r w:rsidRPr="00EF0AB8">
        <w:rPr>
          <w:rFonts w:ascii="Abadi" w:eastAsia="Maiandra GD" w:hAnsi="Abadi" w:cs="Maiandra GD"/>
          <w:spacing w:val="-7"/>
          <w:sz w:val="24"/>
          <w:szCs w:val="24"/>
        </w:rPr>
        <w:t>l</w:t>
      </w:r>
      <w:r w:rsidRPr="00EF0AB8">
        <w:rPr>
          <w:rFonts w:ascii="Abadi" w:eastAsia="Maiandra GD" w:hAnsi="Abadi" w:cs="Maiandra GD"/>
          <w:sz w:val="24"/>
          <w:szCs w:val="24"/>
        </w:rPr>
        <w:t>a</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w:t>
      </w:r>
      <w:r w:rsidRPr="00EF0AB8">
        <w:rPr>
          <w:rFonts w:ascii="Abadi" w:eastAsia="Maiandra GD" w:hAnsi="Abadi" w:cs="Maiandra GD"/>
          <w:spacing w:val="-15"/>
          <w:sz w:val="24"/>
          <w:szCs w:val="24"/>
        </w:rPr>
        <w:t xml:space="preserve"> </w:t>
      </w:r>
      <w:r w:rsidRPr="00EF0AB8">
        <w:rPr>
          <w:rFonts w:ascii="Abadi" w:eastAsia="Maiandra GD" w:hAnsi="Abadi" w:cs="Maiandra GD"/>
          <w:spacing w:val="-8"/>
          <w:sz w:val="24"/>
          <w:szCs w:val="24"/>
        </w:rPr>
        <w:t>U</w:t>
      </w:r>
      <w:r w:rsidRPr="00EF0AB8">
        <w:rPr>
          <w:rFonts w:ascii="Abadi" w:eastAsia="Maiandra GD" w:hAnsi="Abadi" w:cs="Maiandra GD"/>
          <w:spacing w:val="-11"/>
          <w:sz w:val="24"/>
          <w:szCs w:val="24"/>
        </w:rPr>
        <w:t>G</w:t>
      </w:r>
      <w:r w:rsidRPr="00EF0AB8">
        <w:rPr>
          <w:rFonts w:ascii="Abadi" w:eastAsia="Maiandra GD" w:hAnsi="Abadi" w:cs="Maiandra GD"/>
          <w:spacing w:val="-6"/>
          <w:sz w:val="24"/>
          <w:szCs w:val="24"/>
        </w:rPr>
        <w:t>A</w:t>
      </w:r>
      <w:r w:rsidRPr="00EF0AB8">
        <w:rPr>
          <w:rFonts w:ascii="Abadi" w:eastAsia="Maiandra GD" w:hAnsi="Abadi" w:cs="Maiandra GD"/>
          <w:spacing w:val="-8"/>
          <w:sz w:val="24"/>
          <w:szCs w:val="24"/>
        </w:rPr>
        <w:t>N</w:t>
      </w:r>
      <w:r w:rsidRPr="00EF0AB8">
        <w:rPr>
          <w:rFonts w:ascii="Abadi" w:eastAsia="Maiandra GD" w:hAnsi="Abadi" w:cs="Maiandra GD"/>
          <w:spacing w:val="-9"/>
          <w:sz w:val="24"/>
          <w:szCs w:val="24"/>
        </w:rPr>
        <w:t>D</w:t>
      </w:r>
      <w:r w:rsidRPr="00EF0AB8">
        <w:rPr>
          <w:rFonts w:ascii="Abadi" w:eastAsia="Maiandra GD" w:hAnsi="Abadi" w:cs="Maiandra GD"/>
          <w:sz w:val="24"/>
          <w:szCs w:val="24"/>
        </w:rPr>
        <w:t>A</w:t>
      </w:r>
    </w:p>
    <w:p w14:paraId="19D115DE" w14:textId="77777777" w:rsidR="00D02423" w:rsidRPr="00EF0AB8" w:rsidRDefault="008A1685">
      <w:pPr>
        <w:ind w:left="259" w:right="5584"/>
        <w:jc w:val="both"/>
        <w:rPr>
          <w:rFonts w:ascii="Abadi" w:eastAsia="Maiandra GD" w:hAnsi="Abadi" w:cs="Maiandra GD"/>
          <w:sz w:val="24"/>
          <w:szCs w:val="24"/>
        </w:rPr>
      </w:pPr>
      <w:r w:rsidRPr="00EF0AB8">
        <w:rPr>
          <w:rFonts w:ascii="Abadi" w:eastAsia="Maiandra GD" w:hAnsi="Abadi" w:cs="Maiandra GD"/>
          <w:spacing w:val="-8"/>
          <w:sz w:val="24"/>
          <w:szCs w:val="24"/>
        </w:rPr>
        <w:t>E</w:t>
      </w:r>
      <w:r w:rsidRPr="00EF0AB8">
        <w:rPr>
          <w:rFonts w:ascii="Abadi" w:eastAsia="Maiandra GD" w:hAnsi="Abadi" w:cs="Maiandra GD"/>
          <w:spacing w:val="-7"/>
          <w:sz w:val="24"/>
          <w:szCs w:val="24"/>
        </w:rPr>
        <w:t>ma</w:t>
      </w:r>
      <w:r w:rsidRPr="00EF0AB8">
        <w:rPr>
          <w:rFonts w:ascii="Abadi" w:eastAsia="Maiandra GD" w:hAnsi="Abadi" w:cs="Maiandra GD"/>
          <w:spacing w:val="-8"/>
          <w:sz w:val="24"/>
          <w:szCs w:val="24"/>
        </w:rPr>
        <w:t>i</w:t>
      </w:r>
      <w:r w:rsidRPr="00EF0AB8">
        <w:rPr>
          <w:rFonts w:ascii="Abadi" w:eastAsia="Maiandra GD" w:hAnsi="Abadi" w:cs="Maiandra GD"/>
          <w:spacing w:val="-9"/>
          <w:sz w:val="24"/>
          <w:szCs w:val="24"/>
        </w:rPr>
        <w:t>l</w:t>
      </w:r>
      <w:r w:rsidRPr="00EF0AB8">
        <w:rPr>
          <w:rFonts w:ascii="Abadi" w:eastAsia="Maiandra GD" w:hAnsi="Abadi" w:cs="Maiandra GD"/>
          <w:sz w:val="24"/>
          <w:szCs w:val="24"/>
        </w:rPr>
        <w:t xml:space="preserve">: </w:t>
      </w:r>
      <w:hyperlink r:id="rId8">
        <w:r w:rsidRPr="00EF0AB8">
          <w:rPr>
            <w:rFonts w:ascii="Abadi" w:eastAsia="Maiandra GD" w:hAnsi="Abadi" w:cs="Maiandra GD"/>
            <w:spacing w:val="-6"/>
            <w:sz w:val="24"/>
            <w:szCs w:val="24"/>
            <w:u w:val="single" w:color="0000FF"/>
          </w:rPr>
          <w:t>P</w:t>
        </w:r>
        <w:r w:rsidRPr="00EF0AB8">
          <w:rPr>
            <w:rFonts w:ascii="Abadi" w:eastAsia="Maiandra GD" w:hAnsi="Abadi" w:cs="Maiandra GD"/>
            <w:spacing w:val="-10"/>
            <w:sz w:val="24"/>
            <w:szCs w:val="24"/>
            <w:u w:val="single" w:color="0000FF"/>
          </w:rPr>
          <w:t>r</w:t>
        </w:r>
        <w:r w:rsidRPr="00EF0AB8">
          <w:rPr>
            <w:rFonts w:ascii="Abadi" w:eastAsia="Maiandra GD" w:hAnsi="Abadi" w:cs="Maiandra GD"/>
            <w:spacing w:val="-7"/>
            <w:sz w:val="24"/>
            <w:szCs w:val="24"/>
            <w:u w:val="single" w:color="0000FF"/>
          </w:rPr>
          <w:t>o</w:t>
        </w:r>
        <w:r w:rsidRPr="00EF0AB8">
          <w:rPr>
            <w:rFonts w:ascii="Abadi" w:eastAsia="Maiandra GD" w:hAnsi="Abadi" w:cs="Maiandra GD"/>
            <w:spacing w:val="-8"/>
            <w:sz w:val="24"/>
            <w:szCs w:val="24"/>
            <w:u w:val="single" w:color="0000FF"/>
          </w:rPr>
          <w:t>c</w:t>
        </w:r>
        <w:r w:rsidRPr="00EF0AB8">
          <w:rPr>
            <w:rFonts w:ascii="Abadi" w:eastAsia="Maiandra GD" w:hAnsi="Abadi" w:cs="Maiandra GD"/>
            <w:spacing w:val="-9"/>
            <w:sz w:val="24"/>
            <w:szCs w:val="24"/>
            <w:u w:val="single" w:color="0000FF"/>
          </w:rPr>
          <w:t>u</w:t>
        </w:r>
        <w:r w:rsidRPr="00EF0AB8">
          <w:rPr>
            <w:rFonts w:ascii="Abadi" w:eastAsia="Maiandra GD" w:hAnsi="Abadi" w:cs="Maiandra GD"/>
            <w:spacing w:val="-7"/>
            <w:sz w:val="24"/>
            <w:szCs w:val="24"/>
            <w:u w:val="single" w:color="0000FF"/>
          </w:rPr>
          <w:t>reme</w:t>
        </w:r>
        <w:r w:rsidRPr="00EF0AB8">
          <w:rPr>
            <w:rFonts w:ascii="Abadi" w:eastAsia="Maiandra GD" w:hAnsi="Abadi" w:cs="Maiandra GD"/>
            <w:spacing w:val="-10"/>
            <w:sz w:val="24"/>
            <w:szCs w:val="24"/>
            <w:u w:val="single" w:color="0000FF"/>
          </w:rPr>
          <w:t>n</w:t>
        </w:r>
        <w:r w:rsidRPr="00EF0AB8">
          <w:rPr>
            <w:rFonts w:ascii="Abadi" w:eastAsia="Maiandra GD" w:hAnsi="Abadi" w:cs="Maiandra GD"/>
            <w:spacing w:val="-7"/>
            <w:sz w:val="24"/>
            <w:szCs w:val="24"/>
            <w:u w:val="single" w:color="0000FF"/>
          </w:rPr>
          <w:t>t</w:t>
        </w:r>
        <w:r w:rsidRPr="00EF0AB8">
          <w:rPr>
            <w:rFonts w:ascii="Abadi" w:eastAsia="Maiandra GD" w:hAnsi="Abadi" w:cs="Maiandra GD"/>
            <w:spacing w:val="-10"/>
            <w:sz w:val="24"/>
            <w:szCs w:val="24"/>
            <w:u w:val="single" w:color="0000FF"/>
          </w:rPr>
          <w:t>@</w:t>
        </w:r>
        <w:r w:rsidRPr="00EF0AB8">
          <w:rPr>
            <w:rFonts w:ascii="Abadi" w:eastAsia="Maiandra GD" w:hAnsi="Abadi" w:cs="Maiandra GD"/>
            <w:spacing w:val="-7"/>
            <w:sz w:val="24"/>
            <w:szCs w:val="24"/>
            <w:u w:val="single" w:color="0000FF"/>
          </w:rPr>
          <w:t>b</w:t>
        </w:r>
        <w:r w:rsidRPr="00EF0AB8">
          <w:rPr>
            <w:rFonts w:ascii="Abadi" w:eastAsia="Maiandra GD" w:hAnsi="Abadi" w:cs="Maiandra GD"/>
            <w:spacing w:val="-9"/>
            <w:sz w:val="24"/>
            <w:szCs w:val="24"/>
            <w:u w:val="single" w:color="0000FF"/>
          </w:rPr>
          <w:t>a</w:t>
        </w:r>
        <w:r w:rsidRPr="00EF0AB8">
          <w:rPr>
            <w:rFonts w:ascii="Abadi" w:eastAsia="Maiandra GD" w:hAnsi="Abadi" w:cs="Maiandra GD"/>
            <w:spacing w:val="-8"/>
            <w:sz w:val="24"/>
            <w:szCs w:val="24"/>
            <w:u w:val="single" w:color="0000FF"/>
          </w:rPr>
          <w:t>y</w:t>
        </w:r>
        <w:r w:rsidRPr="00EF0AB8">
          <w:rPr>
            <w:rFonts w:ascii="Abadi" w:eastAsia="Maiandra GD" w:hAnsi="Abadi" w:cs="Maiandra GD"/>
            <w:spacing w:val="-7"/>
            <w:sz w:val="24"/>
            <w:szCs w:val="24"/>
            <w:u w:val="single" w:color="0000FF"/>
          </w:rPr>
          <w:t>lo</w:t>
        </w:r>
        <w:r w:rsidRPr="00EF0AB8">
          <w:rPr>
            <w:rFonts w:ascii="Abadi" w:eastAsia="Maiandra GD" w:hAnsi="Abadi" w:cs="Maiandra GD"/>
            <w:spacing w:val="-9"/>
            <w:sz w:val="24"/>
            <w:szCs w:val="24"/>
            <w:u w:val="single" w:color="0000FF"/>
          </w:rPr>
          <w:t>r</w:t>
        </w:r>
        <w:r w:rsidRPr="00EF0AB8">
          <w:rPr>
            <w:rFonts w:ascii="Abadi" w:eastAsia="Maiandra GD" w:hAnsi="Abadi" w:cs="Maiandra GD"/>
            <w:spacing w:val="-7"/>
            <w:sz w:val="24"/>
            <w:szCs w:val="24"/>
            <w:u w:val="single" w:color="0000FF"/>
          </w:rPr>
          <w:t>-</w:t>
        </w:r>
        <w:r w:rsidRPr="00EF0AB8">
          <w:rPr>
            <w:rFonts w:ascii="Abadi" w:eastAsia="Maiandra GD" w:hAnsi="Abadi" w:cs="Maiandra GD"/>
            <w:spacing w:val="-9"/>
            <w:sz w:val="24"/>
            <w:szCs w:val="24"/>
            <w:u w:val="single" w:color="0000FF"/>
          </w:rPr>
          <w:t>u</w:t>
        </w:r>
        <w:r w:rsidRPr="00EF0AB8">
          <w:rPr>
            <w:rFonts w:ascii="Abadi" w:eastAsia="Maiandra GD" w:hAnsi="Abadi" w:cs="Maiandra GD"/>
            <w:spacing w:val="-8"/>
            <w:sz w:val="24"/>
            <w:szCs w:val="24"/>
            <w:u w:val="single" w:color="0000FF"/>
          </w:rPr>
          <w:t>g</w:t>
        </w:r>
        <w:r w:rsidRPr="00EF0AB8">
          <w:rPr>
            <w:rFonts w:ascii="Abadi" w:eastAsia="Maiandra GD" w:hAnsi="Abadi" w:cs="Maiandra GD"/>
            <w:spacing w:val="-7"/>
            <w:sz w:val="24"/>
            <w:szCs w:val="24"/>
            <w:u w:val="single" w:color="0000FF"/>
          </w:rPr>
          <w:t>a</w:t>
        </w:r>
        <w:r w:rsidRPr="00EF0AB8">
          <w:rPr>
            <w:rFonts w:ascii="Abadi" w:eastAsia="Maiandra GD" w:hAnsi="Abadi" w:cs="Maiandra GD"/>
            <w:spacing w:val="-10"/>
            <w:sz w:val="24"/>
            <w:szCs w:val="24"/>
            <w:u w:val="single" w:color="0000FF"/>
          </w:rPr>
          <w:t>n</w:t>
        </w:r>
        <w:r w:rsidRPr="00EF0AB8">
          <w:rPr>
            <w:rFonts w:ascii="Abadi" w:eastAsia="Maiandra GD" w:hAnsi="Abadi" w:cs="Maiandra GD"/>
            <w:spacing w:val="-7"/>
            <w:sz w:val="24"/>
            <w:szCs w:val="24"/>
            <w:u w:val="single" w:color="0000FF"/>
          </w:rPr>
          <w:t>d</w:t>
        </w:r>
        <w:r w:rsidRPr="00EF0AB8">
          <w:rPr>
            <w:rFonts w:ascii="Abadi" w:eastAsia="Maiandra GD" w:hAnsi="Abadi" w:cs="Maiandra GD"/>
            <w:spacing w:val="-9"/>
            <w:sz w:val="24"/>
            <w:szCs w:val="24"/>
            <w:u w:val="single" w:color="0000FF"/>
          </w:rPr>
          <w:t>a</w:t>
        </w:r>
        <w:r w:rsidRPr="00EF0AB8">
          <w:rPr>
            <w:rFonts w:ascii="Abadi" w:eastAsia="Maiandra GD" w:hAnsi="Abadi" w:cs="Maiandra GD"/>
            <w:spacing w:val="-6"/>
            <w:sz w:val="24"/>
            <w:szCs w:val="24"/>
            <w:u w:val="single" w:color="0000FF"/>
          </w:rPr>
          <w:t>.</w:t>
        </w:r>
        <w:r w:rsidRPr="00EF0AB8">
          <w:rPr>
            <w:rFonts w:ascii="Abadi" w:eastAsia="Maiandra GD" w:hAnsi="Abadi" w:cs="Maiandra GD"/>
            <w:spacing w:val="-10"/>
            <w:sz w:val="24"/>
            <w:szCs w:val="24"/>
            <w:u w:val="single" w:color="0000FF"/>
          </w:rPr>
          <w:t>o</w:t>
        </w:r>
        <w:r w:rsidRPr="00EF0AB8">
          <w:rPr>
            <w:rFonts w:ascii="Abadi" w:eastAsia="Maiandra GD" w:hAnsi="Abadi" w:cs="Maiandra GD"/>
            <w:spacing w:val="-7"/>
            <w:sz w:val="24"/>
            <w:szCs w:val="24"/>
            <w:u w:val="single" w:color="0000FF"/>
          </w:rPr>
          <w:t>r</w:t>
        </w:r>
        <w:r w:rsidRPr="00EF0AB8">
          <w:rPr>
            <w:rFonts w:ascii="Abadi" w:eastAsia="Maiandra GD" w:hAnsi="Abadi" w:cs="Maiandra GD"/>
            <w:sz w:val="24"/>
            <w:szCs w:val="24"/>
            <w:u w:val="single" w:color="0000FF"/>
          </w:rPr>
          <w:t>g</w:t>
        </w:r>
      </w:hyperlink>
    </w:p>
    <w:p w14:paraId="2AA964B5" w14:textId="77777777" w:rsidR="00755904" w:rsidRPr="00EF0AB8" w:rsidRDefault="00755904" w:rsidP="00FC1D25">
      <w:pPr>
        <w:spacing w:before="29"/>
        <w:ind w:left="259" w:right="480"/>
        <w:jc w:val="both"/>
        <w:rPr>
          <w:rFonts w:ascii="Abadi" w:eastAsia="Maiandra GD" w:hAnsi="Abadi" w:cs="Maiandra GD"/>
          <w:spacing w:val="-4"/>
          <w:sz w:val="24"/>
          <w:szCs w:val="24"/>
        </w:rPr>
      </w:pPr>
    </w:p>
    <w:p w14:paraId="05409E4C" w14:textId="5029F4A0" w:rsidR="00D02423" w:rsidRPr="00EF0AB8" w:rsidRDefault="008A1685" w:rsidP="00FC1D25">
      <w:pPr>
        <w:spacing w:before="29"/>
        <w:ind w:left="259" w:right="480"/>
        <w:jc w:val="both"/>
        <w:rPr>
          <w:rFonts w:ascii="Abadi" w:eastAsia="Maiandra GD" w:hAnsi="Abadi" w:cs="Maiandra GD"/>
          <w:sz w:val="24"/>
          <w:szCs w:val="24"/>
        </w:rPr>
      </w:pPr>
      <w:r w:rsidRPr="00EF0AB8">
        <w:rPr>
          <w:rFonts w:ascii="Abadi" w:eastAsia="Maiandra GD" w:hAnsi="Abadi" w:cs="Maiandra GD"/>
          <w:spacing w:val="-4"/>
          <w:sz w:val="24"/>
          <w:szCs w:val="24"/>
        </w:rPr>
        <w:t>L</w:t>
      </w:r>
      <w:r w:rsidRPr="00EF0AB8">
        <w:rPr>
          <w:rFonts w:ascii="Abadi" w:eastAsia="Maiandra GD" w:hAnsi="Abadi" w:cs="Maiandra GD"/>
          <w:sz w:val="24"/>
          <w:szCs w:val="24"/>
        </w:rPr>
        <w:t>ate</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Date</w:t>
      </w:r>
      <w:r w:rsidR="00FC1D25" w:rsidRPr="00EF0AB8">
        <w:rPr>
          <w:rFonts w:ascii="Abadi" w:eastAsia="Maiandra GD" w:hAnsi="Abadi" w:cs="Maiandra GD"/>
          <w:sz w:val="24"/>
          <w:szCs w:val="24"/>
        </w:rPr>
        <w:t xml:space="preserve"> for seeking clarification</w:t>
      </w:r>
      <w:r w:rsidRPr="00EF0AB8">
        <w:rPr>
          <w:rFonts w:ascii="Abadi" w:eastAsia="Maiandra GD" w:hAnsi="Abadi" w:cs="Maiandra GD"/>
          <w:sz w:val="24"/>
          <w:szCs w:val="24"/>
        </w:rPr>
        <w:t>:</w:t>
      </w:r>
      <w:r w:rsidRPr="00EF0AB8">
        <w:rPr>
          <w:rFonts w:ascii="Abadi" w:eastAsia="Maiandra GD" w:hAnsi="Abadi" w:cs="Maiandra GD"/>
          <w:spacing w:val="-1"/>
          <w:sz w:val="24"/>
          <w:szCs w:val="24"/>
        </w:rPr>
        <w:t xml:space="preserve"> </w:t>
      </w:r>
      <w:r w:rsidR="001E615D">
        <w:rPr>
          <w:rFonts w:ascii="Abadi" w:eastAsia="Maiandra GD" w:hAnsi="Abadi" w:cs="Maiandra GD"/>
          <w:spacing w:val="-1"/>
          <w:sz w:val="24"/>
          <w:szCs w:val="24"/>
        </w:rPr>
        <w:t>Friday</w:t>
      </w:r>
      <w:r w:rsidR="00EE61D5" w:rsidRPr="00EF0AB8">
        <w:rPr>
          <w:rFonts w:ascii="Abadi" w:eastAsia="Maiandra GD" w:hAnsi="Abadi" w:cs="Maiandra GD"/>
          <w:spacing w:val="-1"/>
          <w:sz w:val="24"/>
          <w:szCs w:val="24"/>
        </w:rPr>
        <w:t>,</w:t>
      </w:r>
      <w:r w:rsidR="00E5596A" w:rsidRPr="00EF0AB8">
        <w:rPr>
          <w:rFonts w:ascii="Abadi" w:eastAsia="Maiandra GD" w:hAnsi="Abadi" w:cs="Maiandra GD"/>
          <w:spacing w:val="-1"/>
          <w:sz w:val="24"/>
          <w:szCs w:val="24"/>
        </w:rPr>
        <w:t>2</w:t>
      </w:r>
      <w:r w:rsidR="001E615D">
        <w:rPr>
          <w:rFonts w:ascii="Abadi" w:eastAsia="Maiandra GD" w:hAnsi="Abadi" w:cs="Maiandra GD"/>
          <w:spacing w:val="-1"/>
          <w:sz w:val="24"/>
          <w:szCs w:val="24"/>
        </w:rPr>
        <w:t>7</w:t>
      </w:r>
      <w:r w:rsidR="00E5596A" w:rsidRPr="00EF0AB8">
        <w:rPr>
          <w:rFonts w:ascii="Abadi" w:eastAsia="Maiandra GD" w:hAnsi="Abadi" w:cs="Maiandra GD"/>
          <w:spacing w:val="-1"/>
          <w:sz w:val="24"/>
          <w:szCs w:val="24"/>
          <w:vertAlign w:val="superscript"/>
        </w:rPr>
        <w:t>th</w:t>
      </w:r>
      <w:r w:rsidR="00E5596A" w:rsidRPr="00EF0AB8">
        <w:rPr>
          <w:rFonts w:ascii="Abadi" w:eastAsia="Maiandra GD" w:hAnsi="Abadi" w:cs="Maiandra GD"/>
          <w:spacing w:val="-1"/>
          <w:sz w:val="24"/>
          <w:szCs w:val="24"/>
        </w:rPr>
        <w:t xml:space="preserve"> </w:t>
      </w:r>
      <w:r w:rsidR="001E615D">
        <w:rPr>
          <w:rFonts w:ascii="Abadi" w:eastAsia="Maiandra GD" w:hAnsi="Abadi" w:cs="Maiandra GD"/>
          <w:spacing w:val="-1"/>
          <w:sz w:val="24"/>
          <w:szCs w:val="24"/>
        </w:rPr>
        <w:t>March 2026</w:t>
      </w:r>
      <w:r w:rsidR="00FC1D25" w:rsidRPr="00EF0AB8">
        <w:rPr>
          <w:rFonts w:ascii="Abadi" w:eastAsia="Maiandra GD" w:hAnsi="Abadi" w:cs="Maiandra GD"/>
          <w:spacing w:val="-1"/>
          <w:sz w:val="24"/>
          <w:szCs w:val="24"/>
        </w:rPr>
        <w:t>;</w:t>
      </w:r>
      <w:r w:rsidR="00AC7EE9" w:rsidRPr="00EF0AB8">
        <w:rPr>
          <w:rFonts w:ascii="Abadi" w:eastAsia="Maiandra GD" w:hAnsi="Abadi" w:cs="Maiandra GD"/>
          <w:spacing w:val="-1"/>
          <w:sz w:val="24"/>
          <w:szCs w:val="24"/>
        </w:rPr>
        <w:t xml:space="preserve"> </w:t>
      </w:r>
      <w:r w:rsidR="00FC1D25" w:rsidRPr="00EF0AB8">
        <w:rPr>
          <w:rFonts w:ascii="Abadi" w:eastAsia="Maiandra GD" w:hAnsi="Abadi" w:cs="Maiandra GD"/>
          <w:spacing w:val="-1"/>
          <w:sz w:val="24"/>
          <w:szCs w:val="24"/>
        </w:rPr>
        <w:t xml:space="preserve">4:00 </w:t>
      </w:r>
      <w:proofErr w:type="spellStart"/>
      <w:r w:rsidR="00FC1D25" w:rsidRPr="00EF0AB8">
        <w:rPr>
          <w:rFonts w:ascii="Abadi" w:eastAsia="Maiandra GD" w:hAnsi="Abadi" w:cs="Maiandra GD"/>
          <w:spacing w:val="-1"/>
          <w:sz w:val="24"/>
          <w:szCs w:val="24"/>
        </w:rPr>
        <w:t>p.m</w:t>
      </w:r>
      <w:proofErr w:type="spellEnd"/>
    </w:p>
    <w:p w14:paraId="1B058960" w14:textId="5782A8B4" w:rsidR="00D02423" w:rsidRPr="00EF0AB8" w:rsidRDefault="008A1685">
      <w:pPr>
        <w:spacing w:line="246" w:lineRule="auto"/>
        <w:ind w:left="259" w:right="671"/>
        <w:rPr>
          <w:rFonts w:ascii="Abadi" w:eastAsia="Maiandra GD" w:hAnsi="Abadi" w:cs="Maiandra GD"/>
          <w:sz w:val="24"/>
          <w:szCs w:val="24"/>
        </w:rPr>
      </w:pPr>
      <w:r w:rsidRPr="00EF0AB8">
        <w:rPr>
          <w:rFonts w:ascii="Abadi" w:eastAsia="Maiandra GD" w:hAnsi="Abadi" w:cs="Maiandra GD"/>
          <w:spacing w:val="1"/>
          <w:sz w:val="24"/>
          <w:szCs w:val="24"/>
        </w:rPr>
        <w:t>A</w:t>
      </w:r>
      <w:r w:rsidRPr="00EF0AB8">
        <w:rPr>
          <w:rFonts w:ascii="Abadi" w:eastAsia="Maiandra GD" w:hAnsi="Abadi" w:cs="Maiandra GD"/>
          <w:sz w:val="24"/>
          <w:szCs w:val="24"/>
        </w:rPr>
        <w:t>ny</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larif</w:t>
      </w:r>
      <w:r w:rsidRPr="00EF0AB8">
        <w:rPr>
          <w:rFonts w:ascii="Abadi" w:eastAsia="Maiandra GD" w:hAnsi="Abadi" w:cs="Maiandra GD"/>
          <w:spacing w:val="-1"/>
          <w:sz w:val="24"/>
          <w:szCs w:val="24"/>
        </w:rPr>
        <w:t>ic</w:t>
      </w:r>
      <w:r w:rsidRPr="00EF0AB8">
        <w:rPr>
          <w:rFonts w:ascii="Abadi" w:eastAsia="Maiandra GD" w:hAnsi="Abadi" w:cs="Maiandra GD"/>
          <w:spacing w:val="-2"/>
          <w:sz w:val="24"/>
          <w:szCs w:val="24"/>
        </w:rPr>
        <w:t>a</w:t>
      </w:r>
      <w:r w:rsidRPr="00EF0AB8">
        <w:rPr>
          <w:rFonts w:ascii="Abadi" w:eastAsia="Maiandra GD" w:hAnsi="Abadi" w:cs="Maiandra GD"/>
          <w:sz w:val="24"/>
          <w:szCs w:val="24"/>
        </w:rPr>
        <w:t>tions</w:t>
      </w:r>
      <w:r w:rsidRPr="00EF0AB8">
        <w:rPr>
          <w:rFonts w:ascii="Abadi" w:eastAsia="Maiandra GD" w:hAnsi="Abadi" w:cs="Maiandra GD"/>
          <w:spacing w:val="20"/>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ll</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ss</w:t>
      </w:r>
      <w:r w:rsidRPr="00EF0AB8">
        <w:rPr>
          <w:rFonts w:ascii="Abadi" w:eastAsia="Maiandra GD" w:hAnsi="Abadi" w:cs="Maiandra GD"/>
          <w:spacing w:val="1"/>
          <w:sz w:val="24"/>
          <w:szCs w:val="24"/>
        </w:rPr>
        <w:t>u</w:t>
      </w:r>
      <w:r w:rsidRPr="00EF0AB8">
        <w:rPr>
          <w:rFonts w:ascii="Abadi" w:eastAsia="Maiandra GD" w:hAnsi="Abadi" w:cs="Maiandra GD"/>
          <w:sz w:val="24"/>
          <w:szCs w:val="24"/>
        </w:rPr>
        <w:t>ed</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all</w:t>
      </w:r>
      <w:r w:rsidRPr="00EF0AB8">
        <w:rPr>
          <w:rFonts w:ascii="Abadi" w:eastAsia="Maiandra GD" w:hAnsi="Abadi" w:cs="Maiandra GD"/>
          <w:spacing w:val="19"/>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idders</w:t>
      </w:r>
      <w:r w:rsidRPr="00EF0AB8">
        <w:rPr>
          <w:rFonts w:ascii="Abadi" w:eastAsia="Maiandra GD" w:hAnsi="Abadi" w:cs="Maiandra GD"/>
          <w:spacing w:val="20"/>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obtai</w:t>
      </w:r>
      <w:r w:rsidRPr="00EF0AB8">
        <w:rPr>
          <w:rFonts w:ascii="Abadi" w:eastAsia="Maiandra GD" w:hAnsi="Abadi" w:cs="Maiandra GD"/>
          <w:spacing w:val="-1"/>
          <w:sz w:val="24"/>
          <w:szCs w:val="24"/>
        </w:rPr>
        <w:t>n</w:t>
      </w:r>
      <w:r w:rsidRPr="00EF0AB8">
        <w:rPr>
          <w:rFonts w:ascii="Abadi" w:eastAsia="Maiandra GD" w:hAnsi="Abadi" w:cs="Maiandra GD"/>
          <w:sz w:val="24"/>
          <w:szCs w:val="24"/>
        </w:rPr>
        <w:t>ed</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6"/>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w:t>
      </w:r>
      <w:r w:rsidRPr="00EF0AB8">
        <w:rPr>
          <w:rFonts w:ascii="Abadi" w:eastAsia="Maiandra GD" w:hAnsi="Abadi" w:cs="Maiandra GD"/>
          <w:spacing w:val="2"/>
          <w:sz w:val="24"/>
          <w:szCs w:val="24"/>
        </w:rPr>
        <w:t>d</w:t>
      </w:r>
      <w:r w:rsidRPr="00EF0AB8">
        <w:rPr>
          <w:rFonts w:ascii="Abadi" w:eastAsia="Maiandra GD" w:hAnsi="Abadi" w:cs="Maiandra GD"/>
          <w:sz w:val="24"/>
          <w:szCs w:val="24"/>
        </w:rPr>
        <w:t>ding</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 dire</w:t>
      </w:r>
      <w:r w:rsidRPr="00EF0AB8">
        <w:rPr>
          <w:rFonts w:ascii="Abadi" w:eastAsia="Maiandra GD" w:hAnsi="Abadi" w:cs="Maiandra GD"/>
          <w:spacing w:val="-1"/>
          <w:sz w:val="24"/>
          <w:szCs w:val="24"/>
        </w:rPr>
        <w:t>c</w:t>
      </w:r>
      <w:r w:rsidRPr="00EF0AB8">
        <w:rPr>
          <w:rFonts w:ascii="Abadi" w:eastAsia="Maiandra GD" w:hAnsi="Abadi" w:cs="Maiandra GD"/>
          <w:sz w:val="24"/>
          <w:szCs w:val="24"/>
        </w:rPr>
        <w:t>tly</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from</w:t>
      </w:r>
      <w:r w:rsidRPr="00EF0AB8">
        <w:rPr>
          <w:rFonts w:ascii="Abadi" w:eastAsia="Maiandra GD" w:hAnsi="Abadi" w:cs="Maiandra GD"/>
          <w:spacing w:val="-1"/>
          <w:sz w:val="24"/>
          <w:szCs w:val="24"/>
        </w:rPr>
        <w:t xml:space="preserve"> </w:t>
      </w:r>
      <w:r w:rsidRPr="00EF0AB8">
        <w:rPr>
          <w:rFonts w:ascii="Abadi" w:eastAsia="Maiandra GD" w:hAnsi="Abadi" w:cs="Maiandra GD"/>
          <w:spacing w:val="3"/>
          <w:sz w:val="24"/>
          <w:szCs w:val="24"/>
        </w:rPr>
        <w:t>B</w:t>
      </w:r>
      <w:r w:rsidRPr="00EF0AB8">
        <w:rPr>
          <w:rFonts w:ascii="Abadi" w:eastAsia="Maiandra GD" w:hAnsi="Abadi" w:cs="Maiandra GD"/>
          <w:sz w:val="24"/>
          <w:szCs w:val="24"/>
        </w:rPr>
        <w:t>ay</w:t>
      </w:r>
      <w:r w:rsidRPr="00EF0AB8">
        <w:rPr>
          <w:rFonts w:ascii="Abadi" w:eastAsia="Maiandra GD" w:hAnsi="Abadi" w:cs="Maiandra GD"/>
          <w:spacing w:val="2"/>
          <w:sz w:val="24"/>
          <w:szCs w:val="24"/>
        </w:rPr>
        <w:t>l</w:t>
      </w:r>
      <w:r w:rsidRPr="00EF0AB8">
        <w:rPr>
          <w:rFonts w:ascii="Abadi" w:eastAsia="Maiandra GD" w:hAnsi="Abadi" w:cs="Maiandra GD"/>
          <w:sz w:val="24"/>
          <w:szCs w:val="24"/>
        </w:rPr>
        <w:t>or</w:t>
      </w:r>
      <w:r w:rsidRPr="00EF0AB8">
        <w:rPr>
          <w:rFonts w:ascii="Abadi" w:eastAsia="Maiandra GD" w:hAnsi="Abadi" w:cs="Maiandra GD"/>
          <w:spacing w:val="3"/>
          <w:sz w:val="24"/>
          <w:szCs w:val="24"/>
        </w:rPr>
        <w:t xml:space="preserve"> </w:t>
      </w:r>
      <w:r w:rsidR="00AC7EE9" w:rsidRPr="00EF0AB8">
        <w:rPr>
          <w:rFonts w:ascii="Abadi" w:eastAsia="Maiandra GD" w:hAnsi="Abadi" w:cs="Maiandra GD"/>
          <w:spacing w:val="3"/>
          <w:sz w:val="24"/>
          <w:szCs w:val="24"/>
        </w:rPr>
        <w:t xml:space="preserve">Foundation </w:t>
      </w:r>
      <w:r w:rsidRPr="00EF0AB8">
        <w:rPr>
          <w:rFonts w:ascii="Abadi" w:eastAsia="Maiandra GD" w:hAnsi="Abadi" w:cs="Maiandra GD"/>
          <w:spacing w:val="2"/>
          <w:sz w:val="24"/>
          <w:szCs w:val="24"/>
        </w:rPr>
        <w:t>U</w:t>
      </w:r>
      <w:r w:rsidRPr="00EF0AB8">
        <w:rPr>
          <w:rFonts w:ascii="Abadi" w:eastAsia="Maiandra GD" w:hAnsi="Abadi" w:cs="Maiandra GD"/>
          <w:sz w:val="24"/>
          <w:szCs w:val="24"/>
        </w:rPr>
        <w:t>ga</w:t>
      </w:r>
      <w:r w:rsidRPr="00EF0AB8">
        <w:rPr>
          <w:rFonts w:ascii="Abadi" w:eastAsia="Maiandra GD" w:hAnsi="Abadi" w:cs="Maiandra GD"/>
          <w:spacing w:val="2"/>
          <w:sz w:val="24"/>
          <w:szCs w:val="24"/>
        </w:rPr>
        <w:t>n</w:t>
      </w:r>
      <w:r w:rsidRPr="00EF0AB8">
        <w:rPr>
          <w:rFonts w:ascii="Abadi" w:eastAsia="Maiandra GD" w:hAnsi="Abadi" w:cs="Maiandra GD"/>
          <w:sz w:val="24"/>
          <w:szCs w:val="24"/>
        </w:rPr>
        <w:t>da.</w:t>
      </w:r>
    </w:p>
    <w:p w14:paraId="0102D738" w14:textId="77777777" w:rsidR="00D02423" w:rsidRPr="00EF0AB8" w:rsidRDefault="00D02423">
      <w:pPr>
        <w:spacing w:line="200" w:lineRule="exact"/>
        <w:rPr>
          <w:rFonts w:ascii="Abadi" w:hAnsi="Abadi"/>
        </w:rPr>
      </w:pPr>
    </w:p>
    <w:p w14:paraId="65073E48" w14:textId="77777777" w:rsidR="00D02423" w:rsidRPr="00EF0AB8" w:rsidRDefault="008A1685" w:rsidP="00A93CE8">
      <w:pPr>
        <w:ind w:left="139" w:right="6950"/>
        <w:jc w:val="both"/>
        <w:rPr>
          <w:rFonts w:ascii="Abadi" w:eastAsia="Maiandra GD" w:hAnsi="Abadi" w:cs="Maiandra GD"/>
          <w:b/>
          <w:bCs/>
          <w:sz w:val="28"/>
          <w:szCs w:val="28"/>
        </w:rPr>
      </w:pPr>
      <w:r w:rsidRPr="00EF0AB8">
        <w:rPr>
          <w:rFonts w:ascii="Abadi" w:eastAsia="Maiandra GD" w:hAnsi="Abadi" w:cs="Maiandra GD"/>
          <w:b/>
          <w:bCs/>
          <w:sz w:val="28"/>
          <w:szCs w:val="28"/>
        </w:rPr>
        <w:t>C.</w:t>
      </w:r>
      <w:r w:rsidRPr="00EF0AB8">
        <w:rPr>
          <w:rFonts w:ascii="Abadi" w:eastAsia="Maiandra GD" w:hAnsi="Abadi" w:cs="Maiandra GD"/>
          <w:b/>
          <w:bCs/>
          <w:spacing w:val="-1"/>
          <w:sz w:val="28"/>
          <w:szCs w:val="28"/>
        </w:rPr>
        <w:t xml:space="preserve"> </w:t>
      </w:r>
      <w:r w:rsidRPr="00EF0AB8">
        <w:rPr>
          <w:rFonts w:ascii="Abadi" w:eastAsia="Maiandra GD" w:hAnsi="Abadi" w:cs="Maiandra GD"/>
          <w:b/>
          <w:bCs/>
          <w:sz w:val="28"/>
          <w:szCs w:val="28"/>
        </w:rPr>
        <w:t>Pr</w:t>
      </w:r>
      <w:r w:rsidRPr="00EF0AB8">
        <w:rPr>
          <w:rFonts w:ascii="Abadi" w:eastAsia="Maiandra GD" w:hAnsi="Abadi" w:cs="Maiandra GD"/>
          <w:b/>
          <w:bCs/>
          <w:spacing w:val="-2"/>
          <w:sz w:val="28"/>
          <w:szCs w:val="28"/>
        </w:rPr>
        <w:t>e</w:t>
      </w:r>
      <w:r w:rsidRPr="00EF0AB8">
        <w:rPr>
          <w:rFonts w:ascii="Abadi" w:eastAsia="Maiandra GD" w:hAnsi="Abadi" w:cs="Maiandra GD"/>
          <w:b/>
          <w:bCs/>
          <w:sz w:val="28"/>
          <w:szCs w:val="28"/>
        </w:rPr>
        <w:t>p</w:t>
      </w:r>
      <w:r w:rsidRPr="00EF0AB8">
        <w:rPr>
          <w:rFonts w:ascii="Abadi" w:eastAsia="Maiandra GD" w:hAnsi="Abadi" w:cs="Maiandra GD"/>
          <w:b/>
          <w:bCs/>
          <w:spacing w:val="-1"/>
          <w:sz w:val="28"/>
          <w:szCs w:val="28"/>
        </w:rPr>
        <w:t>a</w:t>
      </w:r>
      <w:r w:rsidRPr="00EF0AB8">
        <w:rPr>
          <w:rFonts w:ascii="Abadi" w:eastAsia="Maiandra GD" w:hAnsi="Abadi" w:cs="Maiandra GD"/>
          <w:b/>
          <w:bCs/>
          <w:spacing w:val="2"/>
          <w:sz w:val="28"/>
          <w:szCs w:val="28"/>
        </w:rPr>
        <w:t>r</w:t>
      </w:r>
      <w:r w:rsidRPr="00EF0AB8">
        <w:rPr>
          <w:rFonts w:ascii="Abadi" w:eastAsia="Maiandra GD" w:hAnsi="Abadi" w:cs="Maiandra GD"/>
          <w:b/>
          <w:bCs/>
          <w:spacing w:val="-1"/>
          <w:sz w:val="28"/>
          <w:szCs w:val="28"/>
        </w:rPr>
        <w:t>a</w:t>
      </w:r>
      <w:r w:rsidRPr="00EF0AB8">
        <w:rPr>
          <w:rFonts w:ascii="Abadi" w:eastAsia="Maiandra GD" w:hAnsi="Abadi" w:cs="Maiandra GD"/>
          <w:b/>
          <w:bCs/>
          <w:spacing w:val="1"/>
          <w:sz w:val="28"/>
          <w:szCs w:val="28"/>
        </w:rPr>
        <w:t>ti</w:t>
      </w:r>
      <w:r w:rsidRPr="00EF0AB8">
        <w:rPr>
          <w:rFonts w:ascii="Abadi" w:eastAsia="Maiandra GD" w:hAnsi="Abadi" w:cs="Maiandra GD"/>
          <w:b/>
          <w:bCs/>
          <w:sz w:val="28"/>
          <w:szCs w:val="28"/>
        </w:rPr>
        <w:t>on of</w:t>
      </w:r>
      <w:r w:rsidRPr="00EF0AB8">
        <w:rPr>
          <w:rFonts w:ascii="Abadi" w:eastAsia="Maiandra GD" w:hAnsi="Abadi" w:cs="Maiandra GD"/>
          <w:b/>
          <w:bCs/>
          <w:spacing w:val="-1"/>
          <w:sz w:val="28"/>
          <w:szCs w:val="28"/>
        </w:rPr>
        <w:t xml:space="preserve"> </w:t>
      </w:r>
      <w:r w:rsidRPr="00EF0AB8">
        <w:rPr>
          <w:rFonts w:ascii="Abadi" w:eastAsia="Maiandra GD" w:hAnsi="Abadi" w:cs="Maiandra GD"/>
          <w:b/>
          <w:bCs/>
          <w:spacing w:val="3"/>
          <w:sz w:val="28"/>
          <w:szCs w:val="28"/>
        </w:rPr>
        <w:t>B</w:t>
      </w:r>
      <w:r w:rsidRPr="00EF0AB8">
        <w:rPr>
          <w:rFonts w:ascii="Abadi" w:eastAsia="Maiandra GD" w:hAnsi="Abadi" w:cs="Maiandra GD"/>
          <w:b/>
          <w:bCs/>
          <w:spacing w:val="-1"/>
          <w:sz w:val="28"/>
          <w:szCs w:val="28"/>
        </w:rPr>
        <w:t>i</w:t>
      </w:r>
      <w:r w:rsidRPr="00EF0AB8">
        <w:rPr>
          <w:rFonts w:ascii="Abadi" w:eastAsia="Maiandra GD" w:hAnsi="Abadi" w:cs="Maiandra GD"/>
          <w:b/>
          <w:bCs/>
          <w:spacing w:val="1"/>
          <w:sz w:val="28"/>
          <w:szCs w:val="28"/>
        </w:rPr>
        <w:t>ds</w:t>
      </w:r>
    </w:p>
    <w:p w14:paraId="61ED402C" w14:textId="01879C30" w:rsidR="00D02423" w:rsidRPr="00EF0AB8" w:rsidRDefault="008A1685" w:rsidP="00A93CE8">
      <w:pPr>
        <w:spacing w:before="63" w:line="246" w:lineRule="auto"/>
        <w:ind w:left="259" w:right="586"/>
        <w:jc w:val="both"/>
        <w:rPr>
          <w:rFonts w:ascii="Abadi" w:eastAsia="Maiandra GD" w:hAnsi="Abadi" w:cs="Maiandra GD"/>
          <w:sz w:val="24"/>
          <w:szCs w:val="24"/>
        </w:rPr>
      </w:pPr>
      <w:r w:rsidRPr="00EF0AB8">
        <w:rPr>
          <w:rFonts w:ascii="Abadi" w:eastAsia="Maiandra GD" w:hAnsi="Abadi" w:cs="Maiandra GD"/>
          <w:spacing w:val="1"/>
          <w:sz w:val="24"/>
          <w:szCs w:val="24"/>
          <w:u w:val="single" w:color="000000"/>
        </w:rPr>
        <w:t>P</w:t>
      </w:r>
      <w:r w:rsidRPr="00EF0AB8">
        <w:rPr>
          <w:rFonts w:ascii="Abadi" w:eastAsia="Maiandra GD" w:hAnsi="Abadi" w:cs="Maiandra GD"/>
          <w:spacing w:val="2"/>
          <w:sz w:val="24"/>
          <w:szCs w:val="24"/>
          <w:u w:val="single" w:color="000000"/>
        </w:rPr>
        <w:t>r</w:t>
      </w:r>
      <w:r w:rsidRPr="00EF0AB8">
        <w:rPr>
          <w:rFonts w:ascii="Abadi" w:eastAsia="Maiandra GD" w:hAnsi="Abadi" w:cs="Maiandra GD"/>
          <w:spacing w:val="-3"/>
          <w:sz w:val="24"/>
          <w:szCs w:val="24"/>
          <w:u w:val="single" w:color="000000"/>
        </w:rPr>
        <w:t>e</w:t>
      </w:r>
      <w:r w:rsidRPr="00EF0AB8">
        <w:rPr>
          <w:rFonts w:ascii="Abadi" w:eastAsia="Maiandra GD" w:hAnsi="Abadi" w:cs="Maiandra GD"/>
          <w:sz w:val="24"/>
          <w:szCs w:val="24"/>
          <w:u w:val="single" w:color="000000"/>
        </w:rPr>
        <w:t>par</w:t>
      </w:r>
      <w:r w:rsidRPr="00EF0AB8">
        <w:rPr>
          <w:rFonts w:ascii="Abadi" w:eastAsia="Maiandra GD" w:hAnsi="Abadi" w:cs="Maiandra GD"/>
          <w:spacing w:val="-2"/>
          <w:sz w:val="24"/>
          <w:szCs w:val="24"/>
          <w:u w:val="single" w:color="000000"/>
        </w:rPr>
        <w:t>a</w:t>
      </w:r>
      <w:r w:rsidRPr="00EF0AB8">
        <w:rPr>
          <w:rFonts w:ascii="Abadi" w:eastAsia="Maiandra GD" w:hAnsi="Abadi" w:cs="Maiandra GD"/>
          <w:sz w:val="24"/>
          <w:szCs w:val="24"/>
          <w:u w:val="single" w:color="000000"/>
        </w:rPr>
        <w:t>tion</w:t>
      </w:r>
      <w:r w:rsidRPr="00EF0AB8">
        <w:rPr>
          <w:rFonts w:ascii="Abadi" w:eastAsia="Maiandra GD" w:hAnsi="Abadi" w:cs="Maiandra GD"/>
          <w:spacing w:val="58"/>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56"/>
          <w:sz w:val="24"/>
          <w:szCs w:val="24"/>
          <w:u w:val="single" w:color="000000"/>
        </w:rPr>
        <w:t xml:space="preserve"> </w:t>
      </w: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id</w:t>
      </w:r>
      <w:r w:rsidRPr="00EF0AB8">
        <w:rPr>
          <w:rFonts w:ascii="Abadi" w:eastAsia="Maiandra GD" w:hAnsi="Abadi" w:cs="Maiandra GD"/>
          <w:spacing w:val="2"/>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57"/>
          <w:sz w:val="24"/>
          <w:szCs w:val="24"/>
        </w:rPr>
        <w:t xml:space="preserve"> </w:t>
      </w:r>
      <w:r w:rsidRPr="00EF0AB8">
        <w:rPr>
          <w:rFonts w:ascii="Abadi" w:eastAsia="Maiandra GD" w:hAnsi="Abadi" w:cs="Maiandra GD"/>
          <w:spacing w:val="1"/>
          <w:sz w:val="24"/>
          <w:szCs w:val="24"/>
        </w:rPr>
        <w:t>Y</w:t>
      </w:r>
      <w:r w:rsidRPr="00EF0AB8">
        <w:rPr>
          <w:rFonts w:ascii="Abadi" w:eastAsia="Maiandra GD" w:hAnsi="Abadi" w:cs="Maiandra GD"/>
          <w:sz w:val="24"/>
          <w:szCs w:val="24"/>
        </w:rPr>
        <w:t>ou</w:t>
      </w:r>
      <w:r w:rsidRPr="00EF0AB8">
        <w:rPr>
          <w:rFonts w:ascii="Abadi" w:eastAsia="Maiandra GD" w:hAnsi="Abadi" w:cs="Maiandra GD"/>
          <w:spacing w:val="53"/>
          <w:sz w:val="24"/>
          <w:szCs w:val="24"/>
        </w:rPr>
        <w:t xml:space="preserve"> </w:t>
      </w:r>
      <w:r w:rsidRPr="00EF0AB8">
        <w:rPr>
          <w:rFonts w:ascii="Abadi" w:eastAsia="Maiandra GD" w:hAnsi="Abadi" w:cs="Maiandra GD"/>
          <w:sz w:val="24"/>
          <w:szCs w:val="24"/>
        </w:rPr>
        <w:t>are</w:t>
      </w:r>
      <w:r w:rsidRPr="00EF0AB8">
        <w:rPr>
          <w:rFonts w:ascii="Abadi" w:eastAsia="Maiandra GD" w:hAnsi="Abadi" w:cs="Maiandra GD"/>
          <w:spacing w:val="52"/>
          <w:sz w:val="24"/>
          <w:szCs w:val="24"/>
        </w:rPr>
        <w:t xml:space="preserve"> </w:t>
      </w:r>
      <w:r w:rsidRPr="00EF0AB8">
        <w:rPr>
          <w:rFonts w:ascii="Abadi" w:eastAsia="Maiandra GD" w:hAnsi="Abadi" w:cs="Maiandra GD"/>
          <w:sz w:val="24"/>
          <w:szCs w:val="24"/>
        </w:rPr>
        <w:t>advi</w:t>
      </w:r>
      <w:r w:rsidRPr="00EF0AB8">
        <w:rPr>
          <w:rFonts w:ascii="Abadi" w:eastAsia="Maiandra GD" w:hAnsi="Abadi" w:cs="Maiandra GD"/>
          <w:spacing w:val="-1"/>
          <w:sz w:val="24"/>
          <w:szCs w:val="24"/>
        </w:rPr>
        <w:t>s</w:t>
      </w:r>
      <w:r w:rsidRPr="00EF0AB8">
        <w:rPr>
          <w:rFonts w:ascii="Abadi" w:eastAsia="Maiandra GD" w:hAnsi="Abadi" w:cs="Maiandra GD"/>
          <w:sz w:val="24"/>
          <w:szCs w:val="24"/>
        </w:rPr>
        <w:t>ed</w:t>
      </w:r>
      <w:r w:rsidRPr="00EF0AB8">
        <w:rPr>
          <w:rFonts w:ascii="Abadi" w:eastAsia="Maiandra GD" w:hAnsi="Abadi" w:cs="Maiandra GD"/>
          <w:spacing w:val="54"/>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55"/>
          <w:sz w:val="24"/>
          <w:szCs w:val="24"/>
        </w:rPr>
        <w:t xml:space="preserve"> </w:t>
      </w:r>
      <w:r w:rsidRPr="00EF0AB8">
        <w:rPr>
          <w:rFonts w:ascii="Abadi" w:eastAsia="Maiandra GD" w:hAnsi="Abadi" w:cs="Maiandra GD"/>
          <w:spacing w:val="1"/>
          <w:sz w:val="24"/>
          <w:szCs w:val="24"/>
        </w:rPr>
        <w:t>ca</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lly</w:t>
      </w:r>
      <w:r w:rsidRPr="00EF0AB8">
        <w:rPr>
          <w:rFonts w:ascii="Abadi" w:eastAsia="Maiandra GD" w:hAnsi="Abadi" w:cs="Maiandra GD"/>
          <w:spacing w:val="47"/>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ad</w:t>
      </w:r>
      <w:r w:rsidRPr="00EF0AB8">
        <w:rPr>
          <w:rFonts w:ascii="Abadi" w:eastAsia="Maiandra GD" w:hAnsi="Abadi" w:cs="Maiandra GD"/>
          <w:spacing w:val="54"/>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55"/>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om</w:t>
      </w:r>
      <w:r w:rsidRPr="00EF0AB8">
        <w:rPr>
          <w:rFonts w:ascii="Abadi" w:eastAsia="Maiandra GD" w:hAnsi="Abadi" w:cs="Maiandra GD"/>
          <w:spacing w:val="-1"/>
          <w:sz w:val="24"/>
          <w:szCs w:val="24"/>
        </w:rPr>
        <w:t>p</w:t>
      </w:r>
      <w:r w:rsidRPr="00EF0AB8">
        <w:rPr>
          <w:rFonts w:ascii="Abadi" w:eastAsia="Maiandra GD" w:hAnsi="Abadi" w:cs="Maiandra GD"/>
          <w:sz w:val="24"/>
          <w:szCs w:val="24"/>
        </w:rPr>
        <w:t>lete</w:t>
      </w:r>
      <w:r w:rsidRPr="00EF0AB8">
        <w:rPr>
          <w:rFonts w:ascii="Abadi" w:eastAsia="Maiandra GD" w:hAnsi="Abadi" w:cs="Maiandra GD"/>
          <w:spacing w:val="54"/>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idding 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 i</w:t>
      </w:r>
      <w:r w:rsidRPr="00EF0AB8">
        <w:rPr>
          <w:rFonts w:ascii="Abadi" w:eastAsia="Maiandra GD" w:hAnsi="Abadi" w:cs="Maiandra GD"/>
          <w:spacing w:val="-1"/>
          <w:sz w:val="24"/>
          <w:szCs w:val="24"/>
        </w:rPr>
        <w:t>nc</w:t>
      </w:r>
      <w:r w:rsidRPr="00EF0AB8">
        <w:rPr>
          <w:rFonts w:ascii="Abadi" w:eastAsia="Maiandra GD" w:hAnsi="Abadi" w:cs="Maiandra GD"/>
          <w:sz w:val="24"/>
          <w:szCs w:val="24"/>
        </w:rPr>
        <w:t>l</w:t>
      </w:r>
      <w:r w:rsidRPr="00EF0AB8">
        <w:rPr>
          <w:rFonts w:ascii="Abadi" w:eastAsia="Maiandra GD" w:hAnsi="Abadi" w:cs="Maiandra GD"/>
          <w:spacing w:val="1"/>
          <w:sz w:val="24"/>
          <w:szCs w:val="24"/>
        </w:rPr>
        <w:t>u</w:t>
      </w:r>
      <w:r w:rsidRPr="00EF0AB8">
        <w:rPr>
          <w:rFonts w:ascii="Abadi" w:eastAsia="Maiandra GD" w:hAnsi="Abadi" w:cs="Maiandra GD"/>
          <w:sz w:val="24"/>
          <w:szCs w:val="24"/>
        </w:rPr>
        <w:t>ding</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Condi</w:t>
      </w:r>
      <w:r w:rsidRPr="00EF0AB8">
        <w:rPr>
          <w:rFonts w:ascii="Abadi" w:eastAsia="Maiandra GD" w:hAnsi="Abadi" w:cs="Maiandra GD"/>
          <w:spacing w:val="-1"/>
          <w:sz w:val="24"/>
          <w:szCs w:val="24"/>
        </w:rPr>
        <w:t>t</w:t>
      </w:r>
      <w:r w:rsidRPr="00EF0AB8">
        <w:rPr>
          <w:rFonts w:ascii="Abadi" w:eastAsia="Maiandra GD" w:hAnsi="Abadi" w:cs="Maiandra GD"/>
          <w:sz w:val="24"/>
          <w:szCs w:val="24"/>
        </w:rPr>
        <w:t>i</w:t>
      </w:r>
      <w:r w:rsidRPr="00EF0AB8">
        <w:rPr>
          <w:rFonts w:ascii="Abadi" w:eastAsia="Maiandra GD" w:hAnsi="Abadi" w:cs="Maiandra GD"/>
          <w:spacing w:val="2"/>
          <w:sz w:val="24"/>
          <w:szCs w:val="24"/>
        </w:rPr>
        <w:t>o</w:t>
      </w:r>
      <w:r w:rsidRPr="00EF0AB8">
        <w:rPr>
          <w:rFonts w:ascii="Abadi" w:eastAsia="Maiandra GD" w:hAnsi="Abadi" w:cs="Maiandra GD"/>
          <w:sz w:val="24"/>
          <w:szCs w:val="24"/>
        </w:rPr>
        <w:t>ns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Contra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00D1258A" w:rsidRPr="00EF0AB8">
        <w:rPr>
          <w:rFonts w:ascii="Abadi" w:eastAsia="Maiandra GD" w:hAnsi="Abadi" w:cs="Maiandra GD"/>
          <w:sz w:val="24"/>
          <w:szCs w:val="24"/>
        </w:rPr>
        <w:t xml:space="preserve"> and </w:t>
      </w:r>
      <w:r w:rsidR="00936F05" w:rsidRPr="00EF0AB8">
        <w:rPr>
          <w:rFonts w:ascii="Abadi" w:eastAsia="Maiandra GD" w:hAnsi="Abadi" w:cs="Maiandra GD"/>
          <w:sz w:val="24"/>
          <w:szCs w:val="24"/>
        </w:rPr>
        <w:t xml:space="preserve">contract </w:t>
      </w:r>
      <w:r w:rsidR="00936F05" w:rsidRPr="00EF0AB8">
        <w:rPr>
          <w:rFonts w:ascii="Abadi" w:eastAsia="Maiandra GD" w:hAnsi="Abadi" w:cs="Maiandra GD"/>
          <w:spacing w:val="-1"/>
          <w:sz w:val="24"/>
          <w:szCs w:val="24"/>
        </w:rPr>
        <w:t>in</w:t>
      </w:r>
      <w:r w:rsidRPr="00EF0AB8">
        <w:rPr>
          <w:rFonts w:ascii="Abadi" w:eastAsia="Maiandra GD" w:hAnsi="Abadi" w:cs="Maiandra GD"/>
          <w:spacing w:val="1"/>
          <w:sz w:val="24"/>
          <w:szCs w:val="24"/>
        </w:rPr>
        <w:t xml:space="preserve"> P</w:t>
      </w:r>
      <w:r w:rsidRPr="00EF0AB8">
        <w:rPr>
          <w:rFonts w:ascii="Abadi" w:eastAsia="Maiandra GD" w:hAnsi="Abadi" w:cs="Maiandra GD"/>
          <w:sz w:val="24"/>
          <w:szCs w:val="24"/>
        </w:rPr>
        <w:t>art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3,</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e</w:t>
      </w:r>
      <w:r w:rsidRPr="00EF0AB8">
        <w:rPr>
          <w:rFonts w:ascii="Abadi" w:eastAsia="Maiandra GD" w:hAnsi="Abadi" w:cs="Maiandra GD"/>
          <w:sz w:val="24"/>
          <w:szCs w:val="24"/>
        </w:rPr>
        <w:t>fore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pr</w:t>
      </w:r>
      <w:r w:rsidRPr="00EF0AB8">
        <w:rPr>
          <w:rFonts w:ascii="Abadi" w:eastAsia="Maiandra GD" w:hAnsi="Abadi" w:cs="Maiandra GD"/>
          <w:spacing w:val="-3"/>
          <w:sz w:val="24"/>
          <w:szCs w:val="24"/>
        </w:rPr>
        <w:t>e</w:t>
      </w:r>
      <w:r w:rsidRPr="00EF0AB8">
        <w:rPr>
          <w:rFonts w:ascii="Abadi" w:eastAsia="Maiandra GD" w:hAnsi="Abadi" w:cs="Maiandra GD"/>
          <w:sz w:val="24"/>
          <w:szCs w:val="24"/>
        </w:rPr>
        <w:t>par</w:t>
      </w:r>
      <w:r w:rsidRPr="00EF0AB8">
        <w:rPr>
          <w:rFonts w:ascii="Abadi" w:eastAsia="Maiandra GD" w:hAnsi="Abadi" w:cs="Maiandra GD"/>
          <w:spacing w:val="-1"/>
          <w:sz w:val="24"/>
          <w:szCs w:val="24"/>
        </w:rPr>
        <w:t>i</w:t>
      </w:r>
      <w:r w:rsidRPr="00EF0AB8">
        <w:rPr>
          <w:rFonts w:ascii="Abadi" w:eastAsia="Maiandra GD" w:hAnsi="Abadi" w:cs="Maiandra GD"/>
          <w:sz w:val="24"/>
          <w:szCs w:val="24"/>
        </w:rPr>
        <w:t xml:space="preserve">ng </w:t>
      </w:r>
      <w:r w:rsidRPr="00EF0AB8">
        <w:rPr>
          <w:rFonts w:ascii="Abadi" w:eastAsia="Maiandra GD" w:hAnsi="Abadi" w:cs="Maiandra GD"/>
          <w:spacing w:val="-8"/>
          <w:sz w:val="24"/>
          <w:szCs w:val="24"/>
        </w:rPr>
        <w:t>y</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r bid.</w:t>
      </w:r>
    </w:p>
    <w:p w14:paraId="70DD4AF5" w14:textId="3005A523" w:rsidR="00E5596A" w:rsidRPr="00EF0AB8" w:rsidRDefault="008A1685" w:rsidP="00E92460">
      <w:pPr>
        <w:spacing w:before="60" w:line="246" w:lineRule="auto"/>
        <w:ind w:left="259" w:right="1206"/>
        <w:jc w:val="both"/>
        <w:rPr>
          <w:rFonts w:ascii="Abadi" w:eastAsia="Maiandra GD" w:hAnsi="Abadi" w:cs="Maiandra GD"/>
          <w:sz w:val="24"/>
          <w:szCs w:val="24"/>
        </w:rPr>
      </w:pPr>
      <w:r w:rsidRPr="00EF0AB8">
        <w:rPr>
          <w:rFonts w:ascii="Abadi" w:eastAsia="Maiandra GD" w:hAnsi="Abadi" w:cs="Maiandra GD"/>
          <w:spacing w:val="-6"/>
          <w:sz w:val="24"/>
          <w:szCs w:val="24"/>
          <w:u w:val="single" w:color="000000"/>
        </w:rPr>
        <w:t>I</w:t>
      </w:r>
      <w:r w:rsidRPr="00EF0AB8">
        <w:rPr>
          <w:rFonts w:ascii="Abadi" w:eastAsia="Maiandra GD" w:hAnsi="Abadi" w:cs="Maiandra GD"/>
          <w:spacing w:val="2"/>
          <w:sz w:val="24"/>
          <w:szCs w:val="24"/>
          <w:u w:val="single" w:color="000000"/>
        </w:rPr>
        <w:t>n</w:t>
      </w:r>
      <w:r w:rsidRPr="00EF0AB8">
        <w:rPr>
          <w:rFonts w:ascii="Abadi" w:eastAsia="Maiandra GD" w:hAnsi="Abadi" w:cs="Maiandra GD"/>
          <w:sz w:val="24"/>
          <w:szCs w:val="24"/>
          <w:u w:val="single" w:color="000000"/>
        </w:rPr>
        <w:t>s</w:t>
      </w:r>
      <w:r w:rsidRPr="00EF0AB8">
        <w:rPr>
          <w:rFonts w:ascii="Abadi" w:eastAsia="Maiandra GD" w:hAnsi="Abadi" w:cs="Maiandra GD"/>
          <w:spacing w:val="-1"/>
          <w:sz w:val="24"/>
          <w:szCs w:val="24"/>
          <w:u w:val="single" w:color="000000"/>
        </w:rPr>
        <w:t>p</w:t>
      </w:r>
      <w:r w:rsidRPr="00EF0AB8">
        <w:rPr>
          <w:rFonts w:ascii="Abadi" w:eastAsia="Maiandra GD" w:hAnsi="Abadi" w:cs="Maiandra GD"/>
          <w:sz w:val="24"/>
          <w:szCs w:val="24"/>
          <w:u w:val="single" w:color="000000"/>
        </w:rPr>
        <w:t>e</w:t>
      </w:r>
      <w:r w:rsidRPr="00EF0AB8">
        <w:rPr>
          <w:rFonts w:ascii="Abadi" w:eastAsia="Maiandra GD" w:hAnsi="Abadi" w:cs="Maiandra GD"/>
          <w:spacing w:val="-1"/>
          <w:sz w:val="24"/>
          <w:szCs w:val="24"/>
          <w:u w:val="single" w:color="000000"/>
        </w:rPr>
        <w:t>c</w:t>
      </w:r>
      <w:r w:rsidRPr="00EF0AB8">
        <w:rPr>
          <w:rFonts w:ascii="Abadi" w:eastAsia="Maiandra GD" w:hAnsi="Abadi" w:cs="Maiandra GD"/>
          <w:sz w:val="24"/>
          <w:szCs w:val="24"/>
          <w:u w:val="single" w:color="000000"/>
        </w:rPr>
        <w:t>ti</w:t>
      </w:r>
      <w:r w:rsidRPr="00EF0AB8">
        <w:rPr>
          <w:rFonts w:ascii="Abadi" w:eastAsia="Maiandra GD" w:hAnsi="Abadi" w:cs="Maiandra GD"/>
          <w:spacing w:val="2"/>
          <w:sz w:val="24"/>
          <w:szCs w:val="24"/>
          <w:u w:val="single" w:color="000000"/>
        </w:rPr>
        <w:t>on</w:t>
      </w:r>
      <w:r w:rsidRPr="00EF0AB8">
        <w:rPr>
          <w:rFonts w:ascii="Abadi" w:eastAsia="Maiandra GD" w:hAnsi="Abadi" w:cs="Maiandra GD"/>
          <w:spacing w:val="20"/>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23"/>
          <w:sz w:val="24"/>
          <w:szCs w:val="24"/>
          <w:u w:val="single" w:color="000000"/>
        </w:rPr>
        <w:t xml:space="preserve"> </w:t>
      </w:r>
      <w:r w:rsidR="00121A5A" w:rsidRPr="00EF0AB8">
        <w:rPr>
          <w:rFonts w:ascii="Abadi" w:eastAsia="Maiandra GD" w:hAnsi="Abadi" w:cs="Maiandra GD"/>
          <w:spacing w:val="1"/>
          <w:sz w:val="24"/>
          <w:szCs w:val="24"/>
          <w:u w:val="single" w:color="000000"/>
        </w:rPr>
        <w:t>Item</w:t>
      </w:r>
      <w:r w:rsidRPr="00EF0AB8">
        <w:rPr>
          <w:rFonts w:ascii="Abadi" w:eastAsia="Maiandra GD" w:hAnsi="Abadi" w:cs="Maiandra GD"/>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26"/>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ote</w:t>
      </w:r>
      <w:r w:rsidRPr="00EF0AB8">
        <w:rPr>
          <w:rFonts w:ascii="Abadi" w:eastAsia="Maiandra GD" w:hAnsi="Abadi" w:cs="Maiandra GD"/>
          <w:spacing w:val="-1"/>
          <w:sz w:val="24"/>
          <w:szCs w:val="24"/>
        </w:rPr>
        <w:t>n</w:t>
      </w:r>
      <w:r w:rsidRPr="00EF0AB8">
        <w:rPr>
          <w:rFonts w:ascii="Abadi" w:eastAsia="Maiandra GD" w:hAnsi="Abadi" w:cs="Maiandra GD"/>
          <w:sz w:val="24"/>
          <w:szCs w:val="24"/>
        </w:rPr>
        <w:t>tial</w:t>
      </w:r>
      <w:r w:rsidRPr="00EF0AB8">
        <w:rPr>
          <w:rFonts w:ascii="Abadi" w:eastAsia="Maiandra GD" w:hAnsi="Abadi" w:cs="Maiandra GD"/>
          <w:spacing w:val="2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idders</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may</w:t>
      </w:r>
      <w:r w:rsidRPr="00EF0AB8">
        <w:rPr>
          <w:rFonts w:ascii="Abadi" w:eastAsia="Maiandra GD" w:hAnsi="Abadi" w:cs="Maiandra GD"/>
          <w:spacing w:val="19"/>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
          <w:sz w:val="24"/>
          <w:szCs w:val="24"/>
        </w:rPr>
        <w:t>s</w:t>
      </w:r>
      <w:r w:rsidRPr="00EF0AB8">
        <w:rPr>
          <w:rFonts w:ascii="Abadi" w:eastAsia="Maiandra GD" w:hAnsi="Abadi" w:cs="Maiandra GD"/>
          <w:sz w:val="24"/>
          <w:szCs w:val="24"/>
        </w:rPr>
        <w:t>pe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motor</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veh</w:t>
      </w:r>
      <w:r w:rsidRPr="00EF0AB8">
        <w:rPr>
          <w:rFonts w:ascii="Abadi" w:eastAsia="Maiandra GD" w:hAnsi="Abadi" w:cs="Maiandra GD"/>
          <w:spacing w:val="-1"/>
          <w:sz w:val="24"/>
          <w:szCs w:val="24"/>
        </w:rPr>
        <w:t>i</w:t>
      </w:r>
      <w:r w:rsidRPr="00EF0AB8">
        <w:rPr>
          <w:rFonts w:ascii="Abadi" w:eastAsia="Maiandra GD" w:hAnsi="Abadi" w:cs="Maiandra GD"/>
          <w:spacing w:val="-3"/>
          <w:sz w:val="24"/>
          <w:szCs w:val="24"/>
        </w:rPr>
        <w:t>c</w:t>
      </w:r>
      <w:r w:rsidRPr="00EF0AB8">
        <w:rPr>
          <w:rFonts w:ascii="Abadi" w:eastAsia="Maiandra GD" w:hAnsi="Abadi" w:cs="Maiandra GD"/>
          <w:sz w:val="24"/>
          <w:szCs w:val="24"/>
        </w:rPr>
        <w:t>les</w:t>
      </w:r>
      <w:r w:rsidR="00121A5A" w:rsidRPr="00EF0AB8">
        <w:rPr>
          <w:rFonts w:ascii="Abadi" w:eastAsia="Maiandra GD" w:hAnsi="Abadi" w:cs="Maiandra GD"/>
          <w:sz w:val="24"/>
          <w:szCs w:val="24"/>
        </w:rPr>
        <w:t xml:space="preserve"> tyres </w:t>
      </w:r>
      <w:r w:rsidRPr="00EF0AB8">
        <w:rPr>
          <w:rFonts w:ascii="Abadi" w:eastAsia="Maiandra GD" w:hAnsi="Abadi" w:cs="Maiandra GD"/>
          <w:sz w:val="24"/>
          <w:szCs w:val="24"/>
        </w:rPr>
        <w:t>prior</w:t>
      </w:r>
      <w:r w:rsidRPr="00EF0AB8">
        <w:rPr>
          <w:rFonts w:ascii="Abadi" w:eastAsia="Maiandra GD" w:hAnsi="Abadi" w:cs="Maiandra GD"/>
          <w:spacing w:val="20"/>
          <w:sz w:val="24"/>
          <w:szCs w:val="24"/>
        </w:rPr>
        <w:t xml:space="preserve"> </w:t>
      </w:r>
      <w:r w:rsidRPr="00EF0AB8">
        <w:rPr>
          <w:rFonts w:ascii="Abadi" w:eastAsia="Maiandra GD" w:hAnsi="Abadi" w:cs="Maiandra GD"/>
          <w:sz w:val="24"/>
          <w:szCs w:val="24"/>
        </w:rPr>
        <w:t>to prepar</w:t>
      </w:r>
      <w:r w:rsidRPr="00EF0AB8">
        <w:rPr>
          <w:rFonts w:ascii="Abadi" w:eastAsia="Maiandra GD" w:hAnsi="Abadi" w:cs="Maiandra GD"/>
          <w:spacing w:val="-1"/>
          <w:sz w:val="24"/>
          <w:szCs w:val="24"/>
        </w:rPr>
        <w:t>i</w:t>
      </w:r>
      <w:r w:rsidRPr="00EF0AB8">
        <w:rPr>
          <w:rFonts w:ascii="Abadi" w:eastAsia="Maiandra GD" w:hAnsi="Abadi" w:cs="Maiandra GD"/>
          <w:sz w:val="24"/>
          <w:szCs w:val="24"/>
        </w:rPr>
        <w:t>ng</w:t>
      </w:r>
      <w:r w:rsidRPr="00EF0AB8">
        <w:rPr>
          <w:rFonts w:ascii="Abadi" w:eastAsia="Maiandra GD" w:hAnsi="Abadi" w:cs="Maiandra GD"/>
          <w:spacing w:val="17"/>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22"/>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the</w:t>
      </w:r>
      <w:r w:rsidR="00121A5A" w:rsidRPr="00EF0AB8">
        <w:rPr>
          <w:rFonts w:ascii="Abadi" w:eastAsia="Maiandra GD" w:hAnsi="Abadi" w:cs="Maiandra GD"/>
          <w:sz w:val="24"/>
          <w:szCs w:val="24"/>
        </w:rPr>
        <w:t xml:space="preserve"> Baylor Foundation Uganda </w:t>
      </w:r>
      <w:r w:rsidR="00A93CE8" w:rsidRPr="00EF0AB8">
        <w:rPr>
          <w:rFonts w:ascii="Abadi" w:eastAsia="Maiandra GD" w:hAnsi="Abadi" w:cs="Maiandra GD"/>
          <w:sz w:val="24"/>
          <w:szCs w:val="24"/>
        </w:rPr>
        <w:t>Warehouse located in Kawempe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00607FC6" w:rsidRPr="00EF0AB8">
        <w:rPr>
          <w:rFonts w:ascii="Abadi" w:eastAsia="Maiandra GD" w:hAnsi="Abadi" w:cs="Maiandra GD"/>
          <w:sz w:val="24"/>
          <w:szCs w:val="24"/>
        </w:rPr>
        <w:t>below</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i</w:t>
      </w:r>
      <w:r w:rsidRPr="00EF0AB8">
        <w:rPr>
          <w:rFonts w:ascii="Abadi" w:eastAsia="Maiandra GD" w:hAnsi="Abadi" w:cs="Maiandra GD"/>
          <w:sz w:val="24"/>
          <w:szCs w:val="24"/>
        </w:rPr>
        <w:t>me</w:t>
      </w:r>
      <w:r w:rsidRPr="00EF0AB8">
        <w:rPr>
          <w:rFonts w:ascii="Abadi" w:eastAsia="Maiandra GD" w:hAnsi="Abadi" w:cs="Maiandra GD"/>
          <w:spacing w:val="-1"/>
          <w:sz w:val="24"/>
          <w:szCs w:val="24"/>
        </w:rPr>
        <w:t xml:space="preserve"> </w:t>
      </w:r>
      <w:r w:rsidRPr="00EF0AB8">
        <w:rPr>
          <w:rFonts w:ascii="Abadi" w:eastAsia="Maiandra GD" w:hAnsi="Abadi" w:cs="Maiandra GD"/>
          <w:spacing w:val="3"/>
          <w:sz w:val="24"/>
          <w:szCs w:val="24"/>
        </w:rPr>
        <w:t>a</w:t>
      </w:r>
      <w:r w:rsidRPr="00EF0AB8">
        <w:rPr>
          <w:rFonts w:ascii="Abadi" w:eastAsia="Maiandra GD" w:hAnsi="Abadi" w:cs="Maiandra GD"/>
          <w:sz w:val="24"/>
          <w:szCs w:val="24"/>
        </w:rPr>
        <w:t>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date:</w:t>
      </w:r>
    </w:p>
    <w:p w14:paraId="0D95FBB3" w14:textId="72BACF3B" w:rsidR="00E5596A" w:rsidRPr="00EF0AB8" w:rsidRDefault="00E5596A" w:rsidP="00A93CE8">
      <w:pPr>
        <w:spacing w:before="60" w:line="246" w:lineRule="auto"/>
        <w:ind w:left="259" w:right="1206"/>
        <w:jc w:val="both"/>
        <w:rPr>
          <w:rFonts w:ascii="Abadi" w:eastAsia="Maiandra GD" w:hAnsi="Abadi" w:cs="Maiandra GD"/>
          <w:b/>
          <w:bCs/>
          <w:sz w:val="24"/>
          <w:szCs w:val="24"/>
          <w:u w:val="single"/>
        </w:rPr>
      </w:pPr>
      <w:r w:rsidRPr="00EF0AB8">
        <w:rPr>
          <w:rFonts w:ascii="Abadi" w:eastAsia="Maiandra GD" w:hAnsi="Abadi" w:cs="Maiandra GD"/>
          <w:b/>
          <w:bCs/>
          <w:sz w:val="24"/>
          <w:szCs w:val="24"/>
          <w:u w:val="single"/>
        </w:rPr>
        <w:t>Viewing of the Tyres</w:t>
      </w:r>
      <w:r w:rsidR="000F64A3" w:rsidRPr="00EF0AB8">
        <w:rPr>
          <w:rFonts w:ascii="Abadi" w:eastAsia="Maiandra GD" w:hAnsi="Abadi" w:cs="Maiandra GD"/>
          <w:b/>
          <w:bCs/>
          <w:sz w:val="24"/>
          <w:szCs w:val="24"/>
          <w:u w:val="single"/>
        </w:rPr>
        <w:t xml:space="preserve">, </w:t>
      </w:r>
      <w:r w:rsidR="009D116B">
        <w:rPr>
          <w:rFonts w:ascii="Abadi" w:eastAsia="Maiandra GD" w:hAnsi="Abadi" w:cs="Maiandra GD"/>
          <w:b/>
          <w:bCs/>
          <w:sz w:val="24"/>
          <w:szCs w:val="24"/>
          <w:u w:val="single"/>
        </w:rPr>
        <w:t>and IT items</w:t>
      </w:r>
    </w:p>
    <w:p w14:paraId="246F04F1" w14:textId="77777777" w:rsidR="00D02423" w:rsidRPr="00EF0AB8" w:rsidRDefault="00D02423">
      <w:pPr>
        <w:spacing w:before="6" w:line="280" w:lineRule="exact"/>
        <w:rPr>
          <w:rFonts w:ascii="Abadi" w:hAnsi="Abadi"/>
          <w:sz w:val="28"/>
          <w:szCs w:val="28"/>
        </w:rPr>
      </w:pPr>
    </w:p>
    <w:p w14:paraId="182CBACF" w14:textId="4DD915D8" w:rsidR="000F7128" w:rsidRPr="00EF0AB8" w:rsidRDefault="004631BF" w:rsidP="00E5596A">
      <w:pPr>
        <w:pStyle w:val="ListParagraph"/>
        <w:numPr>
          <w:ilvl w:val="0"/>
          <w:numId w:val="3"/>
        </w:numPr>
        <w:spacing w:before="8" w:line="280" w:lineRule="exact"/>
        <w:jc w:val="both"/>
        <w:rPr>
          <w:rFonts w:ascii="Abadi" w:eastAsia="Maiandra GD" w:hAnsi="Abadi" w:cs="Maiandra GD"/>
          <w:spacing w:val="-8"/>
          <w:sz w:val="24"/>
          <w:szCs w:val="24"/>
          <w:u w:val="single"/>
        </w:rPr>
      </w:pPr>
      <w:bookmarkStart w:id="1" w:name="_Hlk200635099"/>
      <w:r>
        <w:rPr>
          <w:rFonts w:ascii="Abadi" w:eastAsia="Maiandra GD" w:hAnsi="Abadi" w:cs="Maiandra GD"/>
          <w:spacing w:val="-8"/>
          <w:sz w:val="24"/>
          <w:szCs w:val="24"/>
          <w:u w:val="single"/>
        </w:rPr>
        <w:t xml:space="preserve">Viewing of Items </w:t>
      </w:r>
      <w:r w:rsidR="000F7128" w:rsidRPr="00EF0AB8">
        <w:rPr>
          <w:rFonts w:ascii="Abadi" w:eastAsia="Maiandra GD" w:hAnsi="Abadi" w:cs="Maiandra GD"/>
          <w:spacing w:val="-8"/>
          <w:sz w:val="24"/>
          <w:szCs w:val="24"/>
          <w:u w:val="single"/>
        </w:rPr>
        <w:t>Stored at Kawempe warehouse</w:t>
      </w:r>
      <w:r w:rsidR="000E49C9" w:rsidRPr="00EF0AB8">
        <w:rPr>
          <w:rFonts w:ascii="Abadi" w:eastAsia="Maiandra GD" w:hAnsi="Abadi" w:cs="Maiandra GD"/>
          <w:spacing w:val="-8"/>
          <w:sz w:val="24"/>
          <w:szCs w:val="24"/>
          <w:u w:val="single"/>
        </w:rPr>
        <w:t>, Kampala.</w:t>
      </w:r>
    </w:p>
    <w:p w14:paraId="644A88EB" w14:textId="77777777" w:rsidR="000F7128" w:rsidRPr="00EF0AB8" w:rsidRDefault="000F7128" w:rsidP="000F7128">
      <w:pPr>
        <w:pStyle w:val="ListParagraph"/>
        <w:spacing w:before="8" w:line="280" w:lineRule="exact"/>
        <w:ind w:left="619"/>
        <w:jc w:val="both"/>
        <w:rPr>
          <w:rFonts w:ascii="Abadi" w:eastAsia="Maiandra GD" w:hAnsi="Abadi" w:cs="Maiandra GD"/>
          <w:spacing w:val="-8"/>
          <w:sz w:val="24"/>
          <w:szCs w:val="24"/>
        </w:rPr>
      </w:pPr>
    </w:p>
    <w:p w14:paraId="225F05AF" w14:textId="5CF0DA47" w:rsidR="00C6216C" w:rsidRPr="00EF0AB8" w:rsidRDefault="000F64A3" w:rsidP="0004357C">
      <w:pPr>
        <w:pStyle w:val="ListParagraph"/>
        <w:spacing w:before="8" w:line="280" w:lineRule="exact"/>
        <w:ind w:left="619"/>
        <w:jc w:val="both"/>
        <w:rPr>
          <w:rFonts w:ascii="Abadi" w:eastAsia="Maiandra GD" w:hAnsi="Abadi" w:cs="Maiandra GD"/>
          <w:spacing w:val="-8"/>
          <w:sz w:val="24"/>
          <w:szCs w:val="24"/>
        </w:rPr>
      </w:pPr>
      <w:r w:rsidRPr="00EF0AB8">
        <w:rPr>
          <w:rFonts w:ascii="Abadi" w:eastAsia="Maiandra GD" w:hAnsi="Abadi" w:cs="Maiandra GD"/>
          <w:spacing w:val="-8"/>
          <w:sz w:val="24"/>
          <w:szCs w:val="24"/>
        </w:rPr>
        <w:t>Baylor Foundation Uganda- Warehouse located in Kawempe. Interested bidders can come at Baylor Foundation Uganda offices located at Block 5, Mulago Hospital Complex to be taken to inspect the items at the warehouse between Monday 2</w:t>
      </w:r>
      <w:r w:rsidR="009D116B">
        <w:rPr>
          <w:rFonts w:ascii="Abadi" w:eastAsia="Maiandra GD" w:hAnsi="Abadi" w:cs="Maiandra GD"/>
          <w:spacing w:val="-8"/>
          <w:sz w:val="24"/>
          <w:szCs w:val="24"/>
        </w:rPr>
        <w:t>3</w:t>
      </w:r>
      <w:r w:rsidR="009D116B" w:rsidRPr="009D116B">
        <w:rPr>
          <w:rFonts w:ascii="Abadi" w:eastAsia="Maiandra GD" w:hAnsi="Abadi" w:cs="Maiandra GD"/>
          <w:spacing w:val="-8"/>
          <w:sz w:val="24"/>
          <w:szCs w:val="24"/>
          <w:vertAlign w:val="superscript"/>
        </w:rPr>
        <w:t>rd</w:t>
      </w:r>
      <w:r w:rsidR="009D116B">
        <w:rPr>
          <w:rFonts w:ascii="Abadi" w:eastAsia="Maiandra GD" w:hAnsi="Abadi" w:cs="Maiandra GD"/>
          <w:spacing w:val="-8"/>
          <w:sz w:val="24"/>
          <w:szCs w:val="24"/>
        </w:rPr>
        <w:t xml:space="preserve"> </w:t>
      </w:r>
      <w:r w:rsidR="00245C82">
        <w:rPr>
          <w:rFonts w:ascii="Abadi" w:eastAsia="Maiandra GD" w:hAnsi="Abadi" w:cs="Maiandra GD"/>
          <w:spacing w:val="-8"/>
          <w:sz w:val="24"/>
          <w:szCs w:val="24"/>
        </w:rPr>
        <w:t>March 2026</w:t>
      </w:r>
      <w:r w:rsidRPr="00EF0AB8">
        <w:rPr>
          <w:rFonts w:ascii="Abadi" w:eastAsia="Maiandra GD" w:hAnsi="Abadi" w:cs="Maiandra GD"/>
          <w:spacing w:val="-8"/>
          <w:sz w:val="24"/>
          <w:szCs w:val="24"/>
        </w:rPr>
        <w:t xml:space="preserve"> to </w:t>
      </w:r>
      <w:r w:rsidR="00245C82">
        <w:rPr>
          <w:rFonts w:ascii="Abadi" w:eastAsia="Maiandra GD" w:hAnsi="Abadi" w:cs="Maiandra GD"/>
          <w:spacing w:val="-8"/>
          <w:sz w:val="24"/>
          <w:szCs w:val="24"/>
        </w:rPr>
        <w:t>Friday 27</w:t>
      </w:r>
      <w:r w:rsidR="00245C82" w:rsidRPr="00245C82">
        <w:rPr>
          <w:rFonts w:ascii="Abadi" w:eastAsia="Maiandra GD" w:hAnsi="Abadi" w:cs="Maiandra GD"/>
          <w:spacing w:val="-8"/>
          <w:sz w:val="24"/>
          <w:szCs w:val="24"/>
          <w:vertAlign w:val="superscript"/>
        </w:rPr>
        <w:t>th</w:t>
      </w:r>
      <w:r w:rsidR="00245C82">
        <w:rPr>
          <w:rFonts w:ascii="Abadi" w:eastAsia="Maiandra GD" w:hAnsi="Abadi" w:cs="Maiandra GD"/>
          <w:spacing w:val="-8"/>
          <w:sz w:val="24"/>
          <w:szCs w:val="24"/>
        </w:rPr>
        <w:t xml:space="preserve"> March 2026</w:t>
      </w:r>
      <w:r w:rsidRPr="00EF0AB8">
        <w:rPr>
          <w:rFonts w:ascii="Abadi" w:eastAsia="Maiandra GD" w:hAnsi="Abadi" w:cs="Maiandra GD"/>
          <w:spacing w:val="-8"/>
          <w:sz w:val="24"/>
          <w:szCs w:val="24"/>
        </w:rPr>
        <w:t xml:space="preserve">. Time for assembly to set off for Inspection is 10:00am to 11:00 </w:t>
      </w:r>
      <w:proofErr w:type="spellStart"/>
      <w:r w:rsidRPr="00EF0AB8">
        <w:rPr>
          <w:rFonts w:ascii="Abadi" w:eastAsia="Maiandra GD" w:hAnsi="Abadi" w:cs="Maiandra GD"/>
          <w:spacing w:val="-8"/>
          <w:sz w:val="24"/>
          <w:szCs w:val="24"/>
        </w:rPr>
        <w:t>a.m</w:t>
      </w:r>
      <w:proofErr w:type="spellEnd"/>
      <w:r w:rsidRPr="00EF0AB8">
        <w:rPr>
          <w:rFonts w:ascii="Abadi" w:eastAsia="Maiandra GD" w:hAnsi="Abadi" w:cs="Maiandra GD"/>
          <w:spacing w:val="-8"/>
          <w:sz w:val="24"/>
          <w:szCs w:val="24"/>
        </w:rPr>
        <w:t xml:space="preserve"> on each of the dates.</w:t>
      </w:r>
    </w:p>
    <w:p w14:paraId="1E085D36" w14:textId="77777777" w:rsidR="009D116B" w:rsidRDefault="009D116B">
      <w:pPr>
        <w:ind w:left="259" w:right="98"/>
        <w:rPr>
          <w:rFonts w:ascii="Abadi" w:eastAsia="Maiandra GD" w:hAnsi="Abadi" w:cs="Maiandra GD"/>
          <w:sz w:val="24"/>
          <w:szCs w:val="24"/>
          <w:highlight w:val="green"/>
          <w:u w:val="single" w:color="000000"/>
        </w:rPr>
      </w:pPr>
      <w:bookmarkStart w:id="2" w:name="_Hlk200637820"/>
      <w:bookmarkEnd w:id="1"/>
    </w:p>
    <w:p w14:paraId="27732DD8" w14:textId="03ACFA3B" w:rsidR="00D02423" w:rsidRPr="00EF0AB8" w:rsidRDefault="008A1685">
      <w:pPr>
        <w:ind w:left="259" w:right="98"/>
        <w:rPr>
          <w:rFonts w:ascii="Abadi" w:eastAsia="Maiandra GD" w:hAnsi="Abadi" w:cs="Maiandra GD"/>
          <w:sz w:val="24"/>
          <w:szCs w:val="24"/>
        </w:rPr>
      </w:pPr>
      <w:r w:rsidRPr="00EF0AB8">
        <w:rPr>
          <w:rFonts w:ascii="Abadi" w:eastAsia="Maiandra GD" w:hAnsi="Abadi" w:cs="Maiandra GD"/>
          <w:sz w:val="24"/>
          <w:szCs w:val="24"/>
          <w:highlight w:val="green"/>
          <w:u w:val="single" w:color="000000"/>
        </w:rPr>
        <w:t>Do</w:t>
      </w:r>
      <w:r w:rsidRPr="00EF0AB8">
        <w:rPr>
          <w:rFonts w:ascii="Abadi" w:eastAsia="Maiandra GD" w:hAnsi="Abadi" w:cs="Maiandra GD"/>
          <w:spacing w:val="-1"/>
          <w:sz w:val="24"/>
          <w:szCs w:val="24"/>
          <w:highlight w:val="green"/>
          <w:u w:val="single" w:color="000000"/>
        </w:rPr>
        <w:t>c</w:t>
      </w:r>
      <w:r w:rsidRPr="00EF0AB8">
        <w:rPr>
          <w:rFonts w:ascii="Abadi" w:eastAsia="Maiandra GD" w:hAnsi="Abadi" w:cs="Maiandra GD"/>
          <w:spacing w:val="1"/>
          <w:sz w:val="24"/>
          <w:szCs w:val="24"/>
          <w:highlight w:val="green"/>
          <w:u w:val="single" w:color="000000"/>
        </w:rPr>
        <w:t>u</w:t>
      </w:r>
      <w:r w:rsidRPr="00EF0AB8">
        <w:rPr>
          <w:rFonts w:ascii="Abadi" w:eastAsia="Maiandra GD" w:hAnsi="Abadi" w:cs="Maiandra GD"/>
          <w:sz w:val="24"/>
          <w:szCs w:val="24"/>
          <w:highlight w:val="green"/>
          <w:u w:val="single" w:color="000000"/>
        </w:rPr>
        <w:t>me</w:t>
      </w:r>
      <w:r w:rsidRPr="00EF0AB8">
        <w:rPr>
          <w:rFonts w:ascii="Abadi" w:eastAsia="Maiandra GD" w:hAnsi="Abadi" w:cs="Maiandra GD"/>
          <w:spacing w:val="-1"/>
          <w:sz w:val="24"/>
          <w:szCs w:val="24"/>
          <w:highlight w:val="green"/>
          <w:u w:val="single" w:color="000000"/>
        </w:rPr>
        <w:t>n</w:t>
      </w:r>
      <w:r w:rsidRPr="00EF0AB8">
        <w:rPr>
          <w:rFonts w:ascii="Abadi" w:eastAsia="Maiandra GD" w:hAnsi="Abadi" w:cs="Maiandra GD"/>
          <w:spacing w:val="2"/>
          <w:sz w:val="24"/>
          <w:szCs w:val="24"/>
          <w:highlight w:val="green"/>
          <w:u w:val="single" w:color="000000"/>
        </w:rPr>
        <w:t>t</w:t>
      </w:r>
      <w:r w:rsidRPr="00EF0AB8">
        <w:rPr>
          <w:rFonts w:ascii="Abadi" w:eastAsia="Maiandra GD" w:hAnsi="Abadi" w:cs="Maiandra GD"/>
          <w:sz w:val="24"/>
          <w:szCs w:val="24"/>
          <w:highlight w:val="green"/>
          <w:u w:val="single" w:color="000000"/>
        </w:rPr>
        <w:t>s</w:t>
      </w:r>
      <w:r w:rsidRPr="00EF0AB8">
        <w:rPr>
          <w:rFonts w:ascii="Abadi" w:eastAsia="Maiandra GD" w:hAnsi="Abadi" w:cs="Maiandra GD"/>
          <w:spacing w:val="18"/>
          <w:sz w:val="24"/>
          <w:szCs w:val="24"/>
          <w:highlight w:val="green"/>
          <w:u w:val="single" w:color="000000"/>
        </w:rPr>
        <w:t xml:space="preserve"> </w:t>
      </w:r>
      <w:r w:rsidRPr="00EF0AB8">
        <w:rPr>
          <w:rFonts w:ascii="Abadi" w:eastAsia="Maiandra GD" w:hAnsi="Abadi" w:cs="Maiandra GD"/>
          <w:sz w:val="24"/>
          <w:szCs w:val="24"/>
          <w:highlight w:val="green"/>
          <w:u w:val="single" w:color="000000"/>
        </w:rPr>
        <w:t>Comp</w:t>
      </w:r>
      <w:r w:rsidRPr="00EF0AB8">
        <w:rPr>
          <w:rFonts w:ascii="Abadi" w:eastAsia="Maiandra GD" w:hAnsi="Abadi" w:cs="Maiandra GD"/>
          <w:spacing w:val="-1"/>
          <w:sz w:val="24"/>
          <w:szCs w:val="24"/>
          <w:highlight w:val="green"/>
          <w:u w:val="single" w:color="000000"/>
        </w:rPr>
        <w:t>r</w:t>
      </w:r>
      <w:r w:rsidRPr="00EF0AB8">
        <w:rPr>
          <w:rFonts w:ascii="Abadi" w:eastAsia="Maiandra GD" w:hAnsi="Abadi" w:cs="Maiandra GD"/>
          <w:spacing w:val="2"/>
          <w:sz w:val="24"/>
          <w:szCs w:val="24"/>
          <w:highlight w:val="green"/>
          <w:u w:val="single" w:color="000000"/>
        </w:rPr>
        <w:t>i</w:t>
      </w:r>
      <w:r w:rsidRPr="00EF0AB8">
        <w:rPr>
          <w:rFonts w:ascii="Abadi" w:eastAsia="Maiandra GD" w:hAnsi="Abadi" w:cs="Maiandra GD"/>
          <w:sz w:val="24"/>
          <w:szCs w:val="24"/>
          <w:highlight w:val="green"/>
          <w:u w:val="single" w:color="000000"/>
        </w:rPr>
        <w:t>s</w:t>
      </w:r>
      <w:r w:rsidRPr="00EF0AB8">
        <w:rPr>
          <w:rFonts w:ascii="Abadi" w:eastAsia="Maiandra GD" w:hAnsi="Abadi" w:cs="Maiandra GD"/>
          <w:spacing w:val="2"/>
          <w:sz w:val="24"/>
          <w:szCs w:val="24"/>
          <w:highlight w:val="green"/>
          <w:u w:val="single" w:color="000000"/>
        </w:rPr>
        <w:t>i</w:t>
      </w:r>
      <w:r w:rsidRPr="00EF0AB8">
        <w:rPr>
          <w:rFonts w:ascii="Abadi" w:eastAsia="Maiandra GD" w:hAnsi="Abadi" w:cs="Maiandra GD"/>
          <w:sz w:val="24"/>
          <w:szCs w:val="24"/>
          <w:highlight w:val="green"/>
          <w:u w:val="single" w:color="000000"/>
        </w:rPr>
        <w:t>ng</w:t>
      </w:r>
      <w:r w:rsidRPr="00EF0AB8">
        <w:rPr>
          <w:rFonts w:ascii="Abadi" w:eastAsia="Maiandra GD" w:hAnsi="Abadi" w:cs="Maiandra GD"/>
          <w:spacing w:val="16"/>
          <w:sz w:val="24"/>
          <w:szCs w:val="24"/>
          <w:highlight w:val="green"/>
          <w:u w:val="single" w:color="000000"/>
        </w:rPr>
        <w:t xml:space="preserve"> </w:t>
      </w:r>
      <w:r w:rsidRPr="00EF0AB8">
        <w:rPr>
          <w:rFonts w:ascii="Abadi" w:eastAsia="Maiandra GD" w:hAnsi="Abadi" w:cs="Maiandra GD"/>
          <w:sz w:val="24"/>
          <w:szCs w:val="24"/>
          <w:highlight w:val="green"/>
          <w:u w:val="single" w:color="000000"/>
        </w:rPr>
        <w:t>t</w:t>
      </w:r>
      <w:r w:rsidRPr="00EF0AB8">
        <w:rPr>
          <w:rFonts w:ascii="Abadi" w:eastAsia="Maiandra GD" w:hAnsi="Abadi" w:cs="Maiandra GD"/>
          <w:spacing w:val="2"/>
          <w:sz w:val="24"/>
          <w:szCs w:val="24"/>
          <w:highlight w:val="green"/>
          <w:u w:val="single" w:color="000000"/>
        </w:rPr>
        <w:t>h</w:t>
      </w:r>
      <w:r w:rsidRPr="00EF0AB8">
        <w:rPr>
          <w:rFonts w:ascii="Abadi" w:eastAsia="Maiandra GD" w:hAnsi="Abadi" w:cs="Maiandra GD"/>
          <w:sz w:val="24"/>
          <w:szCs w:val="24"/>
          <w:highlight w:val="green"/>
          <w:u w:val="single" w:color="000000"/>
        </w:rPr>
        <w:t>e</w:t>
      </w:r>
      <w:r w:rsidRPr="00EF0AB8">
        <w:rPr>
          <w:rFonts w:ascii="Abadi" w:eastAsia="Maiandra GD" w:hAnsi="Abadi" w:cs="Maiandra GD"/>
          <w:spacing w:val="18"/>
          <w:sz w:val="24"/>
          <w:szCs w:val="24"/>
          <w:highlight w:val="green"/>
          <w:u w:val="single" w:color="000000"/>
        </w:rPr>
        <w:t xml:space="preserve"> </w:t>
      </w:r>
      <w:r w:rsidRPr="00EF0AB8">
        <w:rPr>
          <w:rFonts w:ascii="Abadi" w:eastAsia="Maiandra GD" w:hAnsi="Abadi" w:cs="Maiandra GD"/>
          <w:spacing w:val="-2"/>
          <w:sz w:val="24"/>
          <w:szCs w:val="24"/>
          <w:highlight w:val="green"/>
          <w:u w:val="single" w:color="000000"/>
        </w:rPr>
        <w:t>B</w:t>
      </w:r>
      <w:r w:rsidRPr="00EF0AB8">
        <w:rPr>
          <w:rFonts w:ascii="Abadi" w:eastAsia="Maiandra GD" w:hAnsi="Abadi" w:cs="Maiandra GD"/>
          <w:sz w:val="24"/>
          <w:szCs w:val="24"/>
          <w:highlight w:val="green"/>
          <w:u w:val="single" w:color="000000"/>
        </w:rPr>
        <w:t>i</w:t>
      </w:r>
      <w:r w:rsidRPr="00EF0AB8">
        <w:rPr>
          <w:rFonts w:ascii="Abadi" w:eastAsia="Maiandra GD" w:hAnsi="Abadi" w:cs="Maiandra GD"/>
          <w:spacing w:val="3"/>
          <w:sz w:val="24"/>
          <w:szCs w:val="24"/>
          <w:highlight w:val="green"/>
          <w:u w:val="single" w:color="000000"/>
        </w:rPr>
        <w:t>d</w:t>
      </w:r>
      <w:r w:rsidRPr="00EF0AB8">
        <w:rPr>
          <w:rFonts w:ascii="Abadi" w:eastAsia="Maiandra GD" w:hAnsi="Abadi" w:cs="Maiandra GD"/>
          <w:sz w:val="24"/>
          <w:szCs w:val="24"/>
          <w:highlight w:val="green"/>
        </w:rPr>
        <w:t>:</w:t>
      </w:r>
      <w:r w:rsidRPr="00EF0AB8">
        <w:rPr>
          <w:rFonts w:ascii="Abadi" w:eastAsia="Maiandra GD" w:hAnsi="Abadi" w:cs="Maiandra GD"/>
          <w:spacing w:val="19"/>
          <w:sz w:val="24"/>
          <w:szCs w:val="24"/>
        </w:rPr>
        <w:t xml:space="preserve"> </w:t>
      </w:r>
      <w:r w:rsidRPr="00EF0AB8">
        <w:rPr>
          <w:rFonts w:ascii="Abadi" w:eastAsia="Maiandra GD" w:hAnsi="Abadi" w:cs="Maiandra GD"/>
          <w:spacing w:val="1"/>
          <w:sz w:val="24"/>
          <w:szCs w:val="24"/>
        </w:rPr>
        <w:t>Y</w:t>
      </w:r>
      <w:r w:rsidRPr="00EF0AB8">
        <w:rPr>
          <w:rFonts w:ascii="Abadi" w:eastAsia="Maiandra GD" w:hAnsi="Abadi" w:cs="Maiandra GD"/>
          <w:spacing w:val="-2"/>
          <w:sz w:val="24"/>
          <w:szCs w:val="24"/>
        </w:rPr>
        <w:t>o</w:t>
      </w:r>
      <w:r w:rsidRPr="00EF0AB8">
        <w:rPr>
          <w:rFonts w:ascii="Abadi" w:eastAsia="Maiandra GD" w:hAnsi="Abadi" w:cs="Maiandra GD"/>
          <w:sz w:val="24"/>
          <w:szCs w:val="24"/>
        </w:rPr>
        <w:t>u</w:t>
      </w:r>
      <w:r w:rsidRPr="00EF0AB8">
        <w:rPr>
          <w:rFonts w:ascii="Abadi" w:eastAsia="Maiandra GD" w:hAnsi="Abadi" w:cs="Maiandra GD"/>
          <w:spacing w:val="17"/>
          <w:sz w:val="24"/>
          <w:szCs w:val="24"/>
        </w:rPr>
        <w:t xml:space="preserve"> </w:t>
      </w:r>
      <w:r w:rsidRPr="00EF0AB8">
        <w:rPr>
          <w:rFonts w:ascii="Abadi" w:eastAsia="Maiandra GD" w:hAnsi="Abadi" w:cs="Maiandra GD"/>
          <w:sz w:val="24"/>
          <w:szCs w:val="24"/>
        </w:rPr>
        <w:t>are</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qu</w:t>
      </w:r>
      <w:r w:rsidRPr="00EF0AB8">
        <w:rPr>
          <w:rFonts w:ascii="Abadi" w:eastAsia="Maiandra GD" w:hAnsi="Abadi" w:cs="Maiandra GD"/>
          <w:sz w:val="24"/>
          <w:szCs w:val="24"/>
        </w:rPr>
        <w:t>es</w:t>
      </w:r>
      <w:r w:rsidRPr="00EF0AB8">
        <w:rPr>
          <w:rFonts w:ascii="Abadi" w:eastAsia="Maiandra GD" w:hAnsi="Abadi" w:cs="Maiandra GD"/>
          <w:spacing w:val="-1"/>
          <w:sz w:val="24"/>
          <w:szCs w:val="24"/>
        </w:rPr>
        <w:t>t</w:t>
      </w:r>
      <w:r w:rsidRPr="00EF0AB8">
        <w:rPr>
          <w:rFonts w:ascii="Abadi" w:eastAsia="Maiandra GD" w:hAnsi="Abadi" w:cs="Maiandra GD"/>
          <w:sz w:val="24"/>
          <w:szCs w:val="24"/>
        </w:rPr>
        <w:t>ed</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s</w:t>
      </w:r>
      <w:r w:rsidRPr="00EF0AB8">
        <w:rPr>
          <w:rFonts w:ascii="Abadi" w:eastAsia="Maiandra GD" w:hAnsi="Abadi" w:cs="Maiandra GD"/>
          <w:sz w:val="24"/>
          <w:szCs w:val="24"/>
        </w:rPr>
        <w:t>e</w:t>
      </w:r>
      <w:r w:rsidRPr="00EF0AB8">
        <w:rPr>
          <w:rFonts w:ascii="Abadi" w:eastAsia="Maiandra GD" w:hAnsi="Abadi" w:cs="Maiandra GD"/>
          <w:spacing w:val="16"/>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tems</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by</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om</w:t>
      </w:r>
      <w:r w:rsidRPr="00EF0AB8">
        <w:rPr>
          <w:rFonts w:ascii="Abadi" w:eastAsia="Maiandra GD" w:hAnsi="Abadi" w:cs="Maiandra GD"/>
          <w:spacing w:val="-1"/>
          <w:sz w:val="24"/>
          <w:szCs w:val="24"/>
        </w:rPr>
        <w:t>p</w:t>
      </w:r>
      <w:r w:rsidRPr="00EF0AB8">
        <w:rPr>
          <w:rFonts w:ascii="Abadi" w:eastAsia="Maiandra GD" w:hAnsi="Abadi" w:cs="Maiandra GD"/>
          <w:sz w:val="24"/>
          <w:szCs w:val="24"/>
        </w:rPr>
        <w:t>let</w:t>
      </w:r>
      <w:r w:rsidRPr="00EF0AB8">
        <w:rPr>
          <w:rFonts w:ascii="Abadi" w:eastAsia="Maiandra GD" w:hAnsi="Abadi" w:cs="Maiandra GD"/>
          <w:spacing w:val="7"/>
          <w:sz w:val="24"/>
          <w:szCs w:val="24"/>
        </w:rPr>
        <w:t>i</w:t>
      </w:r>
      <w:r w:rsidRPr="00EF0AB8">
        <w:rPr>
          <w:rFonts w:ascii="Abadi" w:eastAsia="Maiandra GD" w:hAnsi="Abadi" w:cs="Maiandra GD"/>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i</w:t>
      </w:r>
      <w:r w:rsidRPr="00EF0AB8">
        <w:rPr>
          <w:rFonts w:ascii="Abadi" w:eastAsia="Maiandra GD" w:hAnsi="Abadi" w:cs="Maiandra GD"/>
          <w:spacing w:val="-3"/>
          <w:sz w:val="24"/>
          <w:szCs w:val="24"/>
        </w:rPr>
        <w:t>g</w:t>
      </w:r>
      <w:r w:rsidRPr="00EF0AB8">
        <w:rPr>
          <w:rFonts w:ascii="Abadi" w:eastAsia="Maiandra GD" w:hAnsi="Abadi" w:cs="Maiandra GD"/>
          <w:sz w:val="24"/>
          <w:szCs w:val="24"/>
        </w:rPr>
        <w:t>n</w:t>
      </w:r>
      <w:r w:rsidRPr="00EF0AB8">
        <w:rPr>
          <w:rFonts w:ascii="Abadi" w:eastAsia="Maiandra GD" w:hAnsi="Abadi" w:cs="Maiandra GD"/>
          <w:spacing w:val="-1"/>
          <w:sz w:val="24"/>
          <w:szCs w:val="24"/>
        </w:rPr>
        <w:t>i</w:t>
      </w:r>
      <w:r w:rsidRPr="00EF0AB8">
        <w:rPr>
          <w:rFonts w:ascii="Abadi" w:eastAsia="Maiandra GD" w:hAnsi="Abadi" w:cs="Maiandra GD"/>
          <w:spacing w:val="2"/>
          <w:sz w:val="24"/>
          <w:szCs w:val="24"/>
        </w:rPr>
        <w:t>n</w:t>
      </w:r>
      <w:r w:rsidRPr="00EF0AB8">
        <w:rPr>
          <w:rFonts w:ascii="Abadi" w:eastAsia="Maiandra GD" w:hAnsi="Abadi" w:cs="Maiandra GD"/>
          <w:sz w:val="24"/>
          <w:szCs w:val="24"/>
        </w:rPr>
        <w:t>g</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retur</w:t>
      </w:r>
      <w:r w:rsidRPr="00EF0AB8">
        <w:rPr>
          <w:rFonts w:ascii="Abadi" w:eastAsia="Maiandra GD" w:hAnsi="Abadi" w:cs="Maiandra GD"/>
          <w:spacing w:val="-1"/>
          <w:sz w:val="24"/>
          <w:szCs w:val="24"/>
        </w:rPr>
        <w:t>n</w:t>
      </w:r>
      <w:r w:rsidRPr="00EF0AB8">
        <w:rPr>
          <w:rFonts w:ascii="Abadi" w:eastAsia="Maiandra GD" w:hAnsi="Abadi" w:cs="Maiandra GD"/>
          <w:sz w:val="24"/>
          <w:szCs w:val="24"/>
        </w:rPr>
        <w:t>in</w:t>
      </w:r>
      <w:r w:rsidRPr="00EF0AB8">
        <w:rPr>
          <w:rFonts w:ascii="Abadi" w:eastAsia="Maiandra GD" w:hAnsi="Abadi" w:cs="Maiandra GD"/>
          <w:spacing w:val="-3"/>
          <w:sz w:val="24"/>
          <w:szCs w:val="24"/>
        </w:rPr>
        <w:t>g</w:t>
      </w:r>
      <w:r w:rsidRPr="00EF0AB8">
        <w:rPr>
          <w:rFonts w:ascii="Abadi" w:eastAsia="Maiandra GD" w:hAnsi="Abadi" w:cs="Maiandra GD"/>
          <w:sz w:val="24"/>
          <w:szCs w:val="24"/>
        </w:rPr>
        <w:t>:</w:t>
      </w:r>
    </w:p>
    <w:p w14:paraId="08B27C8E" w14:textId="5A64AAC4" w:rsidR="00D02423" w:rsidRPr="00EF0AB8" w:rsidRDefault="008A1685">
      <w:pPr>
        <w:spacing w:before="57"/>
        <w:ind w:left="259" w:right="5264"/>
        <w:jc w:val="both"/>
        <w:rPr>
          <w:rFonts w:ascii="Abadi" w:eastAsia="Maiandra GD" w:hAnsi="Abadi" w:cs="Maiandra GD"/>
          <w:sz w:val="24"/>
          <w:szCs w:val="24"/>
        </w:rPr>
      </w:pPr>
      <w:r w:rsidRPr="00EF0AB8">
        <w:rPr>
          <w:rFonts w:ascii="Abadi" w:eastAsia="Maiandra GD" w:hAnsi="Abadi" w:cs="Maiandra GD"/>
          <w:sz w:val="24"/>
          <w:szCs w:val="24"/>
        </w:rPr>
        <w:t xml:space="preserve">1. </w:t>
      </w:r>
      <w:r w:rsidRPr="00EF0AB8">
        <w:rPr>
          <w:rFonts w:ascii="Abadi" w:eastAsia="Maiandra GD" w:hAnsi="Abadi" w:cs="Maiandra GD"/>
          <w:spacing w:val="6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u</w:t>
      </w:r>
      <w:r w:rsidRPr="00EF0AB8">
        <w:rPr>
          <w:rFonts w:ascii="Abadi" w:eastAsia="Maiandra GD" w:hAnsi="Abadi" w:cs="Maiandra GD"/>
          <w:sz w:val="24"/>
          <w:szCs w:val="24"/>
        </w:rPr>
        <w:t>bmi</w:t>
      </w:r>
      <w:r w:rsidRPr="00EF0AB8">
        <w:rPr>
          <w:rFonts w:ascii="Abadi" w:eastAsia="Maiandra GD" w:hAnsi="Abadi" w:cs="Maiandra GD"/>
          <w:spacing w:val="2"/>
          <w:sz w:val="24"/>
          <w:szCs w:val="24"/>
        </w:rPr>
        <w:t>s</w:t>
      </w:r>
      <w:r w:rsidRPr="00EF0AB8">
        <w:rPr>
          <w:rFonts w:ascii="Abadi" w:eastAsia="Maiandra GD" w:hAnsi="Abadi" w:cs="Maiandra GD"/>
          <w:sz w:val="24"/>
          <w:szCs w:val="24"/>
        </w:rPr>
        <w:t>sion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Sheet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
          <w:sz w:val="24"/>
          <w:szCs w:val="24"/>
        </w:rPr>
        <w:t xml:space="preserve"> P</w:t>
      </w:r>
      <w:r w:rsidRPr="00EF0AB8">
        <w:rPr>
          <w:rFonts w:ascii="Abadi" w:eastAsia="Maiandra GD" w:hAnsi="Abadi" w:cs="Maiandra GD"/>
          <w:sz w:val="24"/>
          <w:szCs w:val="24"/>
        </w:rPr>
        <w:t>art</w:t>
      </w:r>
      <w:r w:rsidR="00956E5E" w:rsidRPr="00EF0AB8">
        <w:rPr>
          <w:rFonts w:ascii="Abadi" w:eastAsia="Maiandra GD" w:hAnsi="Abadi" w:cs="Maiandra GD"/>
          <w:sz w:val="24"/>
          <w:szCs w:val="24"/>
        </w:rPr>
        <w:t xml:space="preserve"> </w:t>
      </w:r>
      <w:r w:rsidR="00936F05" w:rsidRPr="00EF0AB8">
        <w:rPr>
          <w:rFonts w:ascii="Abadi" w:eastAsia="Maiandra GD" w:hAnsi="Abadi" w:cs="Maiandra GD"/>
          <w:sz w:val="24"/>
          <w:szCs w:val="24"/>
        </w:rPr>
        <w:t>1;</w:t>
      </w:r>
    </w:p>
    <w:p w14:paraId="22106331" w14:textId="326B491F" w:rsidR="00D02423" w:rsidRPr="00EF0AB8" w:rsidRDefault="008A1685" w:rsidP="0004357C">
      <w:pPr>
        <w:tabs>
          <w:tab w:val="left" w:pos="660"/>
        </w:tabs>
        <w:spacing w:before="67" w:line="246" w:lineRule="auto"/>
        <w:ind w:left="614" w:right="197" w:hanging="358"/>
        <w:rPr>
          <w:rFonts w:ascii="Abadi" w:eastAsia="Maiandra GD" w:hAnsi="Abadi" w:cs="Maiandra GD"/>
          <w:sz w:val="24"/>
          <w:szCs w:val="24"/>
        </w:rPr>
      </w:pPr>
      <w:r w:rsidRPr="00EF0AB8">
        <w:rPr>
          <w:rFonts w:ascii="Abadi" w:eastAsia="Maiandra GD" w:hAnsi="Abadi" w:cs="Maiandra GD"/>
          <w:sz w:val="24"/>
          <w:szCs w:val="24"/>
        </w:rPr>
        <w:t>2.</w:t>
      </w:r>
      <w:r w:rsidRPr="00EF0AB8">
        <w:rPr>
          <w:rFonts w:ascii="Abadi" w:eastAsia="Maiandra GD" w:hAnsi="Abadi" w:cs="Maiandra GD"/>
          <w:sz w:val="24"/>
          <w:szCs w:val="24"/>
        </w:rPr>
        <w:tab/>
      </w:r>
      <w:r w:rsidRPr="00EF0AB8">
        <w:rPr>
          <w:rFonts w:ascii="Abadi" w:eastAsia="Maiandra GD" w:hAnsi="Abadi" w:cs="Maiandra GD"/>
          <w:sz w:val="24"/>
          <w:szCs w:val="24"/>
        </w:rPr>
        <w:tab/>
        <w:t>The</w:t>
      </w:r>
      <w:r w:rsidRPr="00EF0AB8">
        <w:rPr>
          <w:rFonts w:ascii="Abadi" w:eastAsia="Maiandra GD" w:hAnsi="Abadi" w:cs="Maiandra GD"/>
          <w:spacing w:val="9"/>
          <w:sz w:val="24"/>
          <w:szCs w:val="24"/>
        </w:rPr>
        <w:t xml:space="preserve"> </w:t>
      </w:r>
      <w:r w:rsidRPr="00EF0AB8">
        <w:rPr>
          <w:rFonts w:ascii="Abadi" w:eastAsia="Maiandra GD" w:hAnsi="Abadi" w:cs="Maiandra GD"/>
          <w:spacing w:val="-4"/>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As</w:t>
      </w:r>
      <w:r w:rsidRPr="00EF0AB8">
        <w:rPr>
          <w:rFonts w:ascii="Abadi" w:eastAsia="Maiandra GD" w:hAnsi="Abadi" w:cs="Maiandra GD"/>
          <w:sz w:val="24"/>
          <w:szCs w:val="24"/>
        </w:rPr>
        <w:t>sets</w:t>
      </w:r>
      <w:r w:rsidRPr="00EF0AB8">
        <w:rPr>
          <w:rFonts w:ascii="Abadi" w:eastAsia="Maiandra GD" w:hAnsi="Abadi" w:cs="Maiandra GD"/>
          <w:spacing w:val="9"/>
          <w:sz w:val="24"/>
          <w:szCs w:val="24"/>
        </w:rPr>
        <w:t xml:space="preserve"> </w:t>
      </w:r>
      <w:r w:rsidRPr="00EF0AB8">
        <w:rPr>
          <w:rFonts w:ascii="Abadi" w:eastAsia="Maiandra GD" w:hAnsi="Abadi" w:cs="Maiandra GD"/>
          <w:spacing w:val="3"/>
          <w:sz w:val="24"/>
          <w:szCs w:val="24"/>
        </w:rPr>
        <w:t>a</w:t>
      </w:r>
      <w:r w:rsidRPr="00EF0AB8">
        <w:rPr>
          <w:rFonts w:ascii="Abadi" w:eastAsia="Maiandra GD" w:hAnsi="Abadi" w:cs="Maiandra GD"/>
          <w:sz w:val="24"/>
          <w:szCs w:val="24"/>
        </w:rPr>
        <w:t>nd</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
          <w:sz w:val="24"/>
          <w:szCs w:val="24"/>
        </w:rPr>
        <w:t>u</w:t>
      </w:r>
      <w:r w:rsidRPr="00EF0AB8">
        <w:rPr>
          <w:rFonts w:ascii="Abadi" w:eastAsia="Maiandra GD" w:hAnsi="Abadi" w:cs="Maiandra GD"/>
          <w:sz w:val="24"/>
          <w:szCs w:val="24"/>
        </w:rPr>
        <w:t>le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pacing w:val="3"/>
          <w:sz w:val="24"/>
          <w:szCs w:val="24"/>
        </w:rPr>
        <w:t>a</w:t>
      </w:r>
      <w:r w:rsidRPr="00EF0AB8">
        <w:rPr>
          <w:rFonts w:ascii="Abadi" w:eastAsia="Maiandra GD" w:hAnsi="Abadi" w:cs="Maiandra GD"/>
          <w:sz w:val="24"/>
          <w:szCs w:val="24"/>
        </w:rPr>
        <w:t>rt</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2,</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th</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com</w:t>
      </w:r>
      <w:r w:rsidRPr="00EF0AB8">
        <w:rPr>
          <w:rFonts w:ascii="Abadi" w:eastAsia="Maiandra GD" w:hAnsi="Abadi" w:cs="Maiandra GD"/>
          <w:spacing w:val="-1"/>
          <w:sz w:val="24"/>
          <w:szCs w:val="24"/>
        </w:rPr>
        <w:t>p</w:t>
      </w:r>
      <w:r w:rsidRPr="00EF0AB8">
        <w:rPr>
          <w:rFonts w:ascii="Abadi" w:eastAsia="Maiandra GD" w:hAnsi="Abadi" w:cs="Maiandra GD"/>
          <w:spacing w:val="3"/>
          <w:sz w:val="24"/>
          <w:szCs w:val="24"/>
        </w:rPr>
        <w:t>l</w:t>
      </w:r>
      <w:r w:rsidRPr="00EF0AB8">
        <w:rPr>
          <w:rFonts w:ascii="Abadi" w:eastAsia="Maiandra GD" w:hAnsi="Abadi" w:cs="Maiandra GD"/>
          <w:sz w:val="24"/>
          <w:szCs w:val="24"/>
        </w:rPr>
        <w:t>eted</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all</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items</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or lots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2"/>
          <w:sz w:val="24"/>
          <w:szCs w:val="24"/>
        </w:rPr>
        <w:t>h</w:t>
      </w:r>
      <w:r w:rsidRPr="00EF0AB8">
        <w:rPr>
          <w:rFonts w:ascii="Abadi" w:eastAsia="Maiandra GD" w:hAnsi="Abadi" w:cs="Maiandra GD"/>
          <w:sz w:val="24"/>
          <w:szCs w:val="24"/>
        </w:rPr>
        <w:t>i</w:t>
      </w:r>
      <w:r w:rsidRPr="00EF0AB8">
        <w:rPr>
          <w:rFonts w:ascii="Abadi" w:eastAsia="Maiandra GD" w:hAnsi="Abadi" w:cs="Maiandra GD"/>
          <w:spacing w:val="-1"/>
          <w:sz w:val="24"/>
          <w:szCs w:val="24"/>
        </w:rPr>
        <w:t>c</w:t>
      </w:r>
      <w:r w:rsidRPr="00EF0AB8">
        <w:rPr>
          <w:rFonts w:ascii="Abadi" w:eastAsia="Maiandra GD" w:hAnsi="Abadi" w:cs="Maiandra GD"/>
          <w:sz w:val="24"/>
          <w:szCs w:val="24"/>
        </w:rPr>
        <w:t>h</w:t>
      </w:r>
      <w:r w:rsidRPr="00EF0AB8">
        <w:rPr>
          <w:rFonts w:ascii="Abadi" w:eastAsia="Maiandra GD" w:hAnsi="Abadi" w:cs="Maiandra GD"/>
          <w:spacing w:val="-1"/>
          <w:sz w:val="24"/>
          <w:szCs w:val="24"/>
        </w:rPr>
        <w:t xml:space="preserve"> </w:t>
      </w:r>
      <w:r w:rsidRPr="00EF0AB8">
        <w:rPr>
          <w:rFonts w:ascii="Abadi" w:eastAsia="Maiandra GD" w:hAnsi="Abadi" w:cs="Maiandra GD"/>
          <w:spacing w:val="-8"/>
          <w:sz w:val="24"/>
          <w:szCs w:val="24"/>
        </w:rPr>
        <w:t>y</w:t>
      </w:r>
      <w:r w:rsidRPr="00EF0AB8">
        <w:rPr>
          <w:rFonts w:ascii="Abadi" w:eastAsia="Maiandra GD" w:hAnsi="Abadi" w:cs="Maiandra GD"/>
          <w:sz w:val="24"/>
          <w:szCs w:val="24"/>
        </w:rPr>
        <w:t>ou</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are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biddin</w:t>
      </w:r>
      <w:r w:rsidRPr="00EF0AB8">
        <w:rPr>
          <w:rFonts w:ascii="Abadi" w:eastAsia="Maiandra GD" w:hAnsi="Abadi" w:cs="Maiandra GD"/>
          <w:spacing w:val="-3"/>
          <w:sz w:val="24"/>
          <w:szCs w:val="24"/>
        </w:rPr>
        <w:t>g</w:t>
      </w:r>
      <w:r w:rsidRPr="00EF0AB8">
        <w:rPr>
          <w:rFonts w:ascii="Abadi" w:eastAsia="Maiandra GD" w:hAnsi="Abadi" w:cs="Maiandra GD"/>
          <w:sz w:val="24"/>
          <w:szCs w:val="24"/>
        </w:rPr>
        <w:t>;</w:t>
      </w:r>
      <w:bookmarkEnd w:id="2"/>
    </w:p>
    <w:p w14:paraId="69BA01F9" w14:textId="77777777" w:rsidR="00D02423" w:rsidRPr="00EF0AB8" w:rsidRDefault="008A1685">
      <w:pPr>
        <w:ind w:left="256" w:right="623"/>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t</w:t>
      </w:r>
      <w:r w:rsidRPr="00EF0AB8">
        <w:rPr>
          <w:rFonts w:ascii="Abadi" w:eastAsia="Maiandra GD" w:hAnsi="Abadi" w:cs="Maiandra GD"/>
          <w:sz w:val="24"/>
          <w:szCs w:val="24"/>
        </w:rPr>
        <w:t>andard forms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his</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w:t>
      </w:r>
      <w:r w:rsidRPr="00EF0AB8">
        <w:rPr>
          <w:rFonts w:ascii="Abadi" w:eastAsia="Maiandra GD" w:hAnsi="Abadi" w:cs="Maiandra GD"/>
          <w:spacing w:val="2"/>
          <w:sz w:val="24"/>
          <w:szCs w:val="24"/>
        </w:rPr>
        <w:t>d</w:t>
      </w:r>
      <w:r w:rsidRPr="00EF0AB8">
        <w:rPr>
          <w:rFonts w:ascii="Abadi" w:eastAsia="Maiandra GD" w:hAnsi="Abadi" w:cs="Maiandra GD"/>
          <w:sz w:val="24"/>
          <w:szCs w:val="24"/>
        </w:rPr>
        <w:t>ing Do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may</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ret</w:t>
      </w:r>
      <w:r w:rsidRPr="00EF0AB8">
        <w:rPr>
          <w:rFonts w:ascii="Abadi" w:eastAsia="Maiandra GD" w:hAnsi="Abadi" w:cs="Maiandra GD"/>
          <w:spacing w:val="-8"/>
          <w:sz w:val="24"/>
          <w:szCs w:val="24"/>
        </w:rPr>
        <w:t>y</w:t>
      </w:r>
      <w:r w:rsidRPr="00EF0AB8">
        <w:rPr>
          <w:rFonts w:ascii="Abadi" w:eastAsia="Maiandra GD" w:hAnsi="Abadi" w:cs="Maiandra GD"/>
          <w:sz w:val="24"/>
          <w:szCs w:val="24"/>
        </w:rPr>
        <w:t xml:space="preserve">ped for </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o</w:t>
      </w:r>
      <w:r w:rsidRPr="00EF0AB8">
        <w:rPr>
          <w:rFonts w:ascii="Abadi" w:eastAsia="Maiandra GD" w:hAnsi="Abadi" w:cs="Maiandra GD"/>
          <w:sz w:val="24"/>
          <w:szCs w:val="24"/>
        </w:rPr>
        <w:t>mpletion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z w:val="24"/>
          <w:szCs w:val="24"/>
        </w:rPr>
        <w:t>t the</w:t>
      </w:r>
    </w:p>
    <w:p w14:paraId="1FEAAFFC" w14:textId="77777777" w:rsidR="00D02423" w:rsidRPr="00EF0AB8" w:rsidRDefault="008A1685">
      <w:pPr>
        <w:spacing w:before="1"/>
        <w:ind w:left="256" w:right="4127"/>
        <w:jc w:val="both"/>
        <w:rPr>
          <w:rFonts w:ascii="Abadi" w:eastAsia="Maiandra GD" w:hAnsi="Abadi" w:cs="Maiandra GD"/>
          <w:sz w:val="24"/>
          <w:szCs w:val="24"/>
        </w:rPr>
      </w:pPr>
      <w:r w:rsidRPr="00EF0AB8">
        <w:rPr>
          <w:rFonts w:ascii="Abadi" w:eastAsia="Maiandra GD" w:hAnsi="Abadi" w:cs="Maiandra GD"/>
          <w:spacing w:val="-2"/>
          <w:sz w:val="24"/>
          <w:szCs w:val="24"/>
        </w:rPr>
        <w:t>B</w:t>
      </w:r>
      <w:r w:rsidRPr="00EF0AB8">
        <w:rPr>
          <w:rFonts w:ascii="Abadi" w:eastAsia="Maiandra GD" w:hAnsi="Abadi" w:cs="Maiandra GD"/>
          <w:sz w:val="24"/>
          <w:szCs w:val="24"/>
        </w:rPr>
        <w:t>idder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res</w:t>
      </w:r>
      <w:r w:rsidRPr="00EF0AB8">
        <w:rPr>
          <w:rFonts w:ascii="Abadi" w:eastAsia="Maiandra GD" w:hAnsi="Abadi" w:cs="Maiandra GD"/>
          <w:spacing w:val="-1"/>
          <w:sz w:val="24"/>
          <w:szCs w:val="24"/>
        </w:rPr>
        <w:t>p</w:t>
      </w:r>
      <w:r w:rsidRPr="00EF0AB8">
        <w:rPr>
          <w:rFonts w:ascii="Abadi" w:eastAsia="Maiandra GD" w:hAnsi="Abadi" w:cs="Maiandra GD"/>
          <w:sz w:val="24"/>
          <w:szCs w:val="24"/>
        </w:rPr>
        <w:t>on</w:t>
      </w:r>
      <w:r w:rsidRPr="00EF0AB8">
        <w:rPr>
          <w:rFonts w:ascii="Abadi" w:eastAsia="Maiandra GD" w:hAnsi="Abadi" w:cs="Maiandra GD"/>
          <w:spacing w:val="1"/>
          <w:sz w:val="24"/>
          <w:szCs w:val="24"/>
        </w:rPr>
        <w:t>s</w:t>
      </w:r>
      <w:r w:rsidRPr="00EF0AB8">
        <w:rPr>
          <w:rFonts w:ascii="Abadi" w:eastAsia="Maiandra GD" w:hAnsi="Abadi" w:cs="Maiandra GD"/>
          <w:sz w:val="24"/>
          <w:szCs w:val="24"/>
        </w:rPr>
        <w:t>ible f</w:t>
      </w:r>
      <w:r w:rsidRPr="00EF0AB8">
        <w:rPr>
          <w:rFonts w:ascii="Abadi" w:eastAsia="Maiandra GD" w:hAnsi="Abadi" w:cs="Maiandra GD"/>
          <w:spacing w:val="2"/>
          <w:sz w:val="24"/>
          <w:szCs w:val="24"/>
        </w:rPr>
        <w:t>o</w:t>
      </w:r>
      <w:r w:rsidRPr="00EF0AB8">
        <w:rPr>
          <w:rFonts w:ascii="Abadi" w:eastAsia="Maiandra GD" w:hAnsi="Abadi" w:cs="Maiandra GD"/>
          <w:sz w:val="24"/>
          <w:szCs w:val="24"/>
        </w:rPr>
        <w:t>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i</w:t>
      </w:r>
      <w:r w:rsidRPr="00EF0AB8">
        <w:rPr>
          <w:rFonts w:ascii="Abadi" w:eastAsia="Maiandra GD" w:hAnsi="Abadi" w:cs="Maiandra GD"/>
          <w:sz w:val="24"/>
          <w:szCs w:val="24"/>
        </w:rPr>
        <w:t>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ac</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a</w:t>
      </w:r>
      <w:r w:rsidRPr="00EF0AB8">
        <w:rPr>
          <w:rFonts w:ascii="Abadi" w:eastAsia="Maiandra GD" w:hAnsi="Abadi" w:cs="Maiandra GD"/>
          <w:sz w:val="24"/>
          <w:szCs w:val="24"/>
        </w:rPr>
        <w:t>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re</w:t>
      </w:r>
      <w:r w:rsidRPr="00EF0AB8">
        <w:rPr>
          <w:rFonts w:ascii="Abadi" w:eastAsia="Maiandra GD" w:hAnsi="Abadi" w:cs="Maiandra GD"/>
          <w:spacing w:val="-2"/>
          <w:sz w:val="24"/>
          <w:szCs w:val="24"/>
        </w:rPr>
        <w:t>p</w:t>
      </w:r>
      <w:r w:rsidRPr="00EF0AB8">
        <w:rPr>
          <w:rFonts w:ascii="Abadi" w:eastAsia="Maiandra GD" w:hAnsi="Abadi" w:cs="Maiandra GD"/>
          <w:sz w:val="24"/>
          <w:szCs w:val="24"/>
        </w:rPr>
        <w:t>ro</w:t>
      </w:r>
      <w:r w:rsidRPr="00EF0AB8">
        <w:rPr>
          <w:rFonts w:ascii="Abadi" w:eastAsia="Maiandra GD" w:hAnsi="Abadi" w:cs="Maiandra GD"/>
          <w:spacing w:val="-2"/>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pacing w:val="-1"/>
          <w:sz w:val="24"/>
          <w:szCs w:val="24"/>
        </w:rPr>
        <w:t>c</w:t>
      </w:r>
      <w:r w:rsidRPr="00EF0AB8">
        <w:rPr>
          <w:rFonts w:ascii="Abadi" w:eastAsia="Maiandra GD" w:hAnsi="Abadi" w:cs="Maiandra GD"/>
          <w:sz w:val="24"/>
          <w:szCs w:val="24"/>
        </w:rPr>
        <w:t>tion</w:t>
      </w:r>
    </w:p>
    <w:p w14:paraId="5F78029F" w14:textId="77777777" w:rsidR="00E00161" w:rsidRPr="00EF0AB8" w:rsidRDefault="008A1685" w:rsidP="00E00161">
      <w:pPr>
        <w:spacing w:before="60"/>
        <w:ind w:left="256" w:right="3217"/>
        <w:jc w:val="both"/>
        <w:rPr>
          <w:rFonts w:ascii="Abadi" w:eastAsia="Maiandra GD" w:hAnsi="Abadi" w:cs="Maiandra GD"/>
          <w:sz w:val="24"/>
          <w:szCs w:val="24"/>
        </w:rPr>
      </w:pPr>
      <w:r w:rsidRPr="00EF0AB8">
        <w:rPr>
          <w:rFonts w:ascii="Abadi" w:eastAsia="Maiandra GD" w:hAnsi="Abadi" w:cs="Maiandra GD"/>
          <w:spacing w:val="1"/>
          <w:sz w:val="24"/>
          <w:szCs w:val="24"/>
          <w:u w:val="single" w:color="000000"/>
        </w:rPr>
        <w:t>V</w:t>
      </w:r>
      <w:r w:rsidRPr="00EF0AB8">
        <w:rPr>
          <w:rFonts w:ascii="Abadi" w:eastAsia="Maiandra GD" w:hAnsi="Abadi" w:cs="Maiandra GD"/>
          <w:sz w:val="24"/>
          <w:szCs w:val="24"/>
          <w:u w:val="single" w:color="000000"/>
        </w:rPr>
        <w:t>alid</w:t>
      </w:r>
      <w:r w:rsidRPr="00EF0AB8">
        <w:rPr>
          <w:rFonts w:ascii="Abadi" w:eastAsia="Maiandra GD" w:hAnsi="Abadi" w:cs="Maiandra GD"/>
          <w:spacing w:val="2"/>
          <w:sz w:val="24"/>
          <w:szCs w:val="24"/>
          <w:u w:val="single" w:color="000000"/>
        </w:rPr>
        <w:t>i</w:t>
      </w:r>
      <w:r w:rsidRPr="00EF0AB8">
        <w:rPr>
          <w:rFonts w:ascii="Abadi" w:eastAsia="Maiandra GD" w:hAnsi="Abadi" w:cs="Maiandra GD"/>
          <w:sz w:val="24"/>
          <w:szCs w:val="24"/>
          <w:u w:val="single" w:color="000000"/>
        </w:rPr>
        <w:t>ty</w:t>
      </w:r>
      <w:r w:rsidRPr="00EF0AB8">
        <w:rPr>
          <w:rFonts w:ascii="Abadi" w:eastAsia="Maiandra GD" w:hAnsi="Abadi" w:cs="Maiandra GD"/>
          <w:spacing w:val="-9"/>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1"/>
          <w:sz w:val="24"/>
          <w:szCs w:val="24"/>
          <w:u w:val="single" w:color="000000"/>
        </w:rPr>
        <w:t xml:space="preserve"> </w:t>
      </w: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i</w:t>
      </w:r>
      <w:r w:rsidRPr="00EF0AB8">
        <w:rPr>
          <w:rFonts w:ascii="Abadi" w:eastAsia="Maiandra GD" w:hAnsi="Abadi" w:cs="Maiandra GD"/>
          <w:spacing w:val="2"/>
          <w:sz w:val="24"/>
          <w:szCs w:val="24"/>
          <w:u w:val="single" w:color="000000"/>
        </w:rPr>
        <w:t>d</w:t>
      </w:r>
      <w:r w:rsidRPr="00EF0AB8">
        <w:rPr>
          <w:rFonts w:ascii="Abadi" w:eastAsia="Maiandra GD" w:hAnsi="Abadi" w:cs="Maiandra GD"/>
          <w:sz w:val="24"/>
          <w:szCs w:val="24"/>
          <w:u w:val="single" w:color="000000"/>
        </w:rPr>
        <w:t>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The b</w:t>
      </w:r>
      <w:r w:rsidRPr="00EF0AB8">
        <w:rPr>
          <w:rFonts w:ascii="Abadi" w:eastAsia="Maiandra GD" w:hAnsi="Abadi" w:cs="Maiandra GD"/>
          <w:spacing w:val="-2"/>
          <w:sz w:val="24"/>
          <w:szCs w:val="24"/>
        </w:rPr>
        <w:t>i</w:t>
      </w:r>
      <w:r w:rsidRPr="00EF0AB8">
        <w:rPr>
          <w:rFonts w:ascii="Abadi" w:eastAsia="Maiandra GD" w:hAnsi="Abadi" w:cs="Maiandra GD"/>
          <w:sz w:val="24"/>
          <w:szCs w:val="24"/>
        </w:rPr>
        <w:t>d validity</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re</w:t>
      </w:r>
      <w:r w:rsidRPr="00EF0AB8">
        <w:rPr>
          <w:rFonts w:ascii="Abadi" w:eastAsia="Maiandra GD" w:hAnsi="Abadi" w:cs="Maiandra GD"/>
          <w:spacing w:val="1"/>
          <w:sz w:val="24"/>
          <w:szCs w:val="24"/>
        </w:rPr>
        <w:t>qu</w:t>
      </w:r>
      <w:r w:rsidRPr="00EF0AB8">
        <w:rPr>
          <w:rFonts w:ascii="Abadi" w:eastAsia="Maiandra GD" w:hAnsi="Abadi" w:cs="Maiandra GD"/>
          <w:sz w:val="24"/>
          <w:szCs w:val="24"/>
        </w:rPr>
        <w:t xml:space="preserve">ired is </w:t>
      </w:r>
      <w:r w:rsidRPr="00EF0AB8">
        <w:rPr>
          <w:rFonts w:ascii="Abadi" w:eastAsia="Maiandra GD" w:hAnsi="Abadi" w:cs="Maiandra GD"/>
          <w:sz w:val="24"/>
          <w:szCs w:val="24"/>
          <w:u w:val="single" w:color="000000"/>
        </w:rPr>
        <w:t xml:space="preserve"> </w:t>
      </w:r>
      <w:r w:rsidRPr="00EF0AB8">
        <w:rPr>
          <w:rFonts w:ascii="Abadi" w:eastAsia="Maiandra GD" w:hAnsi="Abadi" w:cs="Maiandra GD"/>
          <w:spacing w:val="67"/>
          <w:sz w:val="24"/>
          <w:szCs w:val="24"/>
          <w:u w:val="single" w:color="000000"/>
        </w:rPr>
        <w:t xml:space="preserve"> </w:t>
      </w:r>
      <w:r w:rsidR="003E4053" w:rsidRPr="00EF0AB8">
        <w:rPr>
          <w:rFonts w:ascii="Abadi" w:eastAsia="Maiandra GD" w:hAnsi="Abadi" w:cs="Maiandra GD"/>
          <w:sz w:val="24"/>
          <w:szCs w:val="24"/>
          <w:u w:val="single" w:color="000000"/>
        </w:rPr>
        <w:t>6</w:t>
      </w:r>
      <w:r w:rsidRPr="00EF0AB8">
        <w:rPr>
          <w:rFonts w:ascii="Abadi" w:eastAsia="Maiandra GD" w:hAnsi="Abadi" w:cs="Maiandra GD"/>
          <w:sz w:val="24"/>
          <w:szCs w:val="24"/>
          <w:u w:val="single" w:color="000000"/>
        </w:rPr>
        <w:t xml:space="preserve">0        </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da</w:t>
      </w:r>
      <w:r w:rsidRPr="00EF0AB8">
        <w:rPr>
          <w:rFonts w:ascii="Abadi" w:eastAsia="Maiandra GD" w:hAnsi="Abadi" w:cs="Maiandra GD"/>
          <w:spacing w:val="-8"/>
          <w:sz w:val="24"/>
          <w:szCs w:val="24"/>
        </w:rPr>
        <w:t>y</w:t>
      </w:r>
      <w:r w:rsidRPr="00EF0AB8">
        <w:rPr>
          <w:rFonts w:ascii="Abadi" w:eastAsia="Maiandra GD" w:hAnsi="Abadi" w:cs="Maiandra GD"/>
          <w:spacing w:val="-1"/>
          <w:sz w:val="24"/>
          <w:szCs w:val="24"/>
        </w:rPr>
        <w:t>s.</w:t>
      </w:r>
    </w:p>
    <w:p w14:paraId="5FEA7E2D" w14:textId="33E7D235" w:rsidR="00D02423" w:rsidRPr="00EF0AB8" w:rsidRDefault="008A1685" w:rsidP="00E00161">
      <w:pPr>
        <w:spacing w:before="60"/>
        <w:ind w:left="256" w:right="3217"/>
        <w:jc w:val="both"/>
        <w:rPr>
          <w:rFonts w:ascii="Abadi" w:eastAsia="Maiandra GD" w:hAnsi="Abadi" w:cs="Maiandra GD"/>
          <w:sz w:val="24"/>
          <w:szCs w:val="24"/>
        </w:rPr>
      </w:pPr>
      <w:r w:rsidRPr="00EF0AB8">
        <w:rPr>
          <w:rFonts w:ascii="Abadi" w:eastAsia="Maiandra GD" w:hAnsi="Abadi" w:cs="Maiandra GD"/>
          <w:spacing w:val="1"/>
          <w:sz w:val="24"/>
          <w:szCs w:val="24"/>
          <w:u w:val="single" w:color="000000"/>
        </w:rPr>
        <w:t>Cu</w:t>
      </w:r>
      <w:r w:rsidRPr="00EF0AB8">
        <w:rPr>
          <w:rFonts w:ascii="Abadi" w:eastAsia="Maiandra GD" w:hAnsi="Abadi" w:cs="Maiandra GD"/>
          <w:sz w:val="24"/>
          <w:szCs w:val="24"/>
          <w:u w:val="single" w:color="000000"/>
        </w:rPr>
        <w:t>rr</w:t>
      </w:r>
      <w:r w:rsidRPr="00EF0AB8">
        <w:rPr>
          <w:rFonts w:ascii="Abadi" w:eastAsia="Maiandra GD" w:hAnsi="Abadi" w:cs="Maiandra GD"/>
          <w:spacing w:val="-3"/>
          <w:sz w:val="24"/>
          <w:szCs w:val="24"/>
          <w:u w:val="single" w:color="000000"/>
        </w:rPr>
        <w:t>e</w:t>
      </w:r>
      <w:r w:rsidRPr="00EF0AB8">
        <w:rPr>
          <w:rFonts w:ascii="Abadi" w:eastAsia="Maiandra GD" w:hAnsi="Abadi" w:cs="Maiandra GD"/>
          <w:spacing w:val="-1"/>
          <w:sz w:val="24"/>
          <w:szCs w:val="24"/>
          <w:u w:val="single" w:color="000000"/>
        </w:rPr>
        <w:t>nc</w:t>
      </w:r>
      <w:r w:rsidRPr="00EF0AB8">
        <w:rPr>
          <w:rFonts w:ascii="Abadi" w:eastAsia="Maiandra GD" w:hAnsi="Abadi" w:cs="Maiandra GD"/>
          <w:sz w:val="24"/>
          <w:szCs w:val="24"/>
          <w:u w:val="single" w:color="000000"/>
        </w:rPr>
        <w:t>y</w:t>
      </w:r>
      <w:r w:rsidRPr="00EF0AB8">
        <w:rPr>
          <w:rFonts w:ascii="Abadi" w:eastAsia="Maiandra GD" w:hAnsi="Abadi" w:cs="Maiandra GD"/>
          <w:spacing w:val="11"/>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18"/>
          <w:sz w:val="24"/>
          <w:szCs w:val="24"/>
          <w:u w:val="single" w:color="000000"/>
        </w:rPr>
        <w:t xml:space="preserve"> </w:t>
      </w: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i</w:t>
      </w:r>
      <w:r w:rsidRPr="00EF0AB8">
        <w:rPr>
          <w:rFonts w:ascii="Abadi" w:eastAsia="Maiandra GD" w:hAnsi="Abadi" w:cs="Maiandra GD"/>
          <w:spacing w:val="3"/>
          <w:sz w:val="24"/>
          <w:szCs w:val="24"/>
          <w:u w:val="single" w:color="000000"/>
        </w:rPr>
        <w:t>d</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21"/>
          <w:sz w:val="24"/>
          <w:szCs w:val="24"/>
        </w:rPr>
        <w:t xml:space="preserve"> </w:t>
      </w:r>
      <w:r w:rsidRPr="00EF0AB8">
        <w:rPr>
          <w:rFonts w:ascii="Abadi" w:eastAsia="Maiandra GD" w:hAnsi="Abadi" w:cs="Maiandra GD"/>
          <w:spacing w:val="-1"/>
          <w:sz w:val="24"/>
          <w:szCs w:val="24"/>
        </w:rPr>
        <w:t>B</w:t>
      </w:r>
      <w:r w:rsidRPr="00EF0AB8">
        <w:rPr>
          <w:rFonts w:ascii="Abadi" w:eastAsia="Maiandra GD" w:hAnsi="Abadi" w:cs="Maiandra GD"/>
          <w:sz w:val="24"/>
          <w:szCs w:val="24"/>
        </w:rPr>
        <w:t>ids</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may</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z w:val="24"/>
          <w:szCs w:val="24"/>
        </w:rPr>
        <w:t>ed</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3"/>
          <w:sz w:val="24"/>
          <w:szCs w:val="24"/>
        </w:rPr>
        <w:t>g</w:t>
      </w:r>
      <w:r w:rsidRPr="00EF0AB8">
        <w:rPr>
          <w:rFonts w:ascii="Abadi" w:eastAsia="Maiandra GD" w:hAnsi="Abadi" w:cs="Maiandra GD"/>
          <w:sz w:val="24"/>
          <w:szCs w:val="24"/>
        </w:rPr>
        <w:t>a</w:t>
      </w:r>
      <w:r w:rsidRPr="00EF0AB8">
        <w:rPr>
          <w:rFonts w:ascii="Abadi" w:eastAsia="Maiandra GD" w:hAnsi="Abadi" w:cs="Maiandra GD"/>
          <w:spacing w:val="2"/>
          <w:sz w:val="24"/>
          <w:szCs w:val="24"/>
        </w:rPr>
        <w:t>n</w:t>
      </w:r>
      <w:r w:rsidRPr="00EF0AB8">
        <w:rPr>
          <w:rFonts w:ascii="Abadi" w:eastAsia="Maiandra GD" w:hAnsi="Abadi" w:cs="Maiandra GD"/>
          <w:sz w:val="24"/>
          <w:szCs w:val="24"/>
        </w:rPr>
        <w:t>da</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Sh</w:t>
      </w:r>
      <w:r w:rsidRPr="00EF0AB8">
        <w:rPr>
          <w:rFonts w:ascii="Abadi" w:eastAsia="Maiandra GD" w:hAnsi="Abadi" w:cs="Maiandra GD"/>
          <w:spacing w:val="2"/>
          <w:sz w:val="24"/>
          <w:szCs w:val="24"/>
        </w:rPr>
        <w:t>i</w:t>
      </w:r>
      <w:r w:rsidRPr="00EF0AB8">
        <w:rPr>
          <w:rFonts w:ascii="Abadi" w:eastAsia="Maiandra GD" w:hAnsi="Abadi" w:cs="Maiandra GD"/>
          <w:sz w:val="24"/>
          <w:szCs w:val="24"/>
        </w:rPr>
        <w:t>lli</w:t>
      </w:r>
      <w:r w:rsidRPr="00EF0AB8">
        <w:rPr>
          <w:rFonts w:ascii="Abadi" w:eastAsia="Maiandra GD" w:hAnsi="Abadi" w:cs="Maiandra GD"/>
          <w:spacing w:val="2"/>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s</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er</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freely</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onvert</w:t>
      </w:r>
      <w:r w:rsidRPr="00EF0AB8">
        <w:rPr>
          <w:rFonts w:ascii="Abadi" w:eastAsia="Maiandra GD" w:hAnsi="Abadi" w:cs="Maiandra GD"/>
          <w:spacing w:val="-1"/>
          <w:sz w:val="24"/>
          <w:szCs w:val="24"/>
        </w:rPr>
        <w:t>i</w:t>
      </w:r>
      <w:r w:rsidRPr="00EF0AB8">
        <w:rPr>
          <w:rFonts w:ascii="Abadi" w:eastAsia="Maiandra GD" w:hAnsi="Abadi" w:cs="Maiandra GD"/>
          <w:sz w:val="24"/>
          <w:szCs w:val="24"/>
        </w:rPr>
        <w:t xml:space="preserve">ble </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rr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pacing w:val="-8"/>
          <w:sz w:val="24"/>
          <w:szCs w:val="24"/>
        </w:rPr>
        <w:t>y</w:t>
      </w:r>
      <w:r w:rsidRPr="00EF0AB8">
        <w:rPr>
          <w:rFonts w:ascii="Abadi" w:eastAsia="Maiandra GD" w:hAnsi="Abadi" w:cs="Maiandra GD"/>
          <w:sz w:val="24"/>
          <w:szCs w:val="24"/>
        </w:rPr>
        <w:t>.</w:t>
      </w:r>
    </w:p>
    <w:p w14:paraId="41F75E30" w14:textId="77777777" w:rsidR="00D02423" w:rsidRPr="00EF0AB8" w:rsidRDefault="008A1685">
      <w:pPr>
        <w:spacing w:before="62" w:line="260" w:lineRule="exact"/>
        <w:ind w:left="256" w:right="4522"/>
        <w:jc w:val="both"/>
        <w:rPr>
          <w:rFonts w:ascii="Abadi" w:eastAsia="Maiandra GD" w:hAnsi="Abadi" w:cs="Maiandra GD"/>
          <w:sz w:val="24"/>
          <w:szCs w:val="24"/>
        </w:rPr>
      </w:pPr>
      <w:r w:rsidRPr="00EF0AB8">
        <w:rPr>
          <w:rFonts w:ascii="Abadi" w:eastAsia="Maiandra GD" w:hAnsi="Abadi" w:cs="Maiandra GD"/>
          <w:spacing w:val="-2"/>
          <w:position w:val="-1"/>
          <w:sz w:val="24"/>
          <w:szCs w:val="24"/>
          <w:u w:val="single" w:color="000000"/>
        </w:rPr>
        <w:t>B</w:t>
      </w:r>
      <w:r w:rsidRPr="00EF0AB8">
        <w:rPr>
          <w:rFonts w:ascii="Abadi" w:eastAsia="Maiandra GD" w:hAnsi="Abadi" w:cs="Maiandra GD"/>
          <w:position w:val="-1"/>
          <w:sz w:val="24"/>
          <w:szCs w:val="24"/>
          <w:u w:val="single" w:color="000000"/>
        </w:rPr>
        <w:t>id</w:t>
      </w:r>
      <w:r w:rsidRPr="00EF0AB8">
        <w:rPr>
          <w:rFonts w:ascii="Abadi" w:eastAsia="Maiandra GD" w:hAnsi="Abadi" w:cs="Maiandra GD"/>
          <w:spacing w:val="7"/>
          <w:position w:val="-1"/>
          <w:sz w:val="24"/>
          <w:szCs w:val="24"/>
          <w:u w:val="single" w:color="000000"/>
        </w:rPr>
        <w:t xml:space="preserve"> </w:t>
      </w:r>
      <w:r w:rsidRPr="00EF0AB8">
        <w:rPr>
          <w:rFonts w:ascii="Abadi" w:eastAsia="Maiandra GD" w:hAnsi="Abadi" w:cs="Maiandra GD"/>
          <w:position w:val="-1"/>
          <w:sz w:val="24"/>
          <w:szCs w:val="24"/>
          <w:u w:val="single" w:color="000000"/>
        </w:rPr>
        <w:t>Se</w:t>
      </w:r>
      <w:r w:rsidRPr="00EF0AB8">
        <w:rPr>
          <w:rFonts w:ascii="Abadi" w:eastAsia="Maiandra GD" w:hAnsi="Abadi" w:cs="Maiandra GD"/>
          <w:spacing w:val="-1"/>
          <w:position w:val="-1"/>
          <w:sz w:val="24"/>
          <w:szCs w:val="24"/>
          <w:u w:val="single" w:color="000000"/>
        </w:rPr>
        <w:t>c</w:t>
      </w:r>
      <w:r w:rsidRPr="00EF0AB8">
        <w:rPr>
          <w:rFonts w:ascii="Abadi" w:eastAsia="Maiandra GD" w:hAnsi="Abadi" w:cs="Maiandra GD"/>
          <w:spacing w:val="1"/>
          <w:position w:val="-1"/>
          <w:sz w:val="24"/>
          <w:szCs w:val="24"/>
          <w:u w:val="single" w:color="000000"/>
        </w:rPr>
        <w:t>u</w:t>
      </w:r>
      <w:r w:rsidRPr="00EF0AB8">
        <w:rPr>
          <w:rFonts w:ascii="Abadi" w:eastAsia="Maiandra GD" w:hAnsi="Abadi" w:cs="Maiandra GD"/>
          <w:position w:val="-1"/>
          <w:sz w:val="24"/>
          <w:szCs w:val="24"/>
          <w:u w:val="single" w:color="000000"/>
        </w:rPr>
        <w:t>ri</w:t>
      </w:r>
      <w:r w:rsidRPr="00EF0AB8">
        <w:rPr>
          <w:rFonts w:ascii="Abadi" w:eastAsia="Maiandra GD" w:hAnsi="Abadi" w:cs="Maiandra GD"/>
          <w:spacing w:val="2"/>
          <w:position w:val="-1"/>
          <w:sz w:val="24"/>
          <w:szCs w:val="24"/>
          <w:u w:val="single" w:color="000000"/>
        </w:rPr>
        <w:t>t</w:t>
      </w:r>
      <w:r w:rsidRPr="00EF0AB8">
        <w:rPr>
          <w:rFonts w:ascii="Abadi" w:eastAsia="Maiandra GD" w:hAnsi="Abadi" w:cs="Maiandra GD"/>
          <w:spacing w:val="-8"/>
          <w:position w:val="-1"/>
          <w:sz w:val="24"/>
          <w:szCs w:val="24"/>
          <w:u w:val="single" w:color="000000"/>
        </w:rPr>
        <w:t>y</w:t>
      </w:r>
      <w:r w:rsidRPr="00EF0AB8">
        <w:rPr>
          <w:rFonts w:ascii="Abadi" w:eastAsia="Maiandra GD" w:hAnsi="Abadi" w:cs="Maiandra GD"/>
          <w:position w:val="-1"/>
          <w:sz w:val="24"/>
          <w:szCs w:val="24"/>
        </w:rPr>
        <w:t xml:space="preserve">:  </w:t>
      </w:r>
      <w:r w:rsidRPr="00EF0AB8">
        <w:rPr>
          <w:rFonts w:ascii="Abadi" w:eastAsia="Maiandra GD" w:hAnsi="Abadi" w:cs="Maiandra GD"/>
          <w:spacing w:val="15"/>
          <w:position w:val="-1"/>
          <w:sz w:val="24"/>
          <w:szCs w:val="24"/>
        </w:rPr>
        <w:t xml:space="preserve"> </w:t>
      </w:r>
      <w:r w:rsidRPr="00EF0AB8">
        <w:rPr>
          <w:rFonts w:ascii="Abadi" w:eastAsia="Maiandra GD" w:hAnsi="Abadi" w:cs="Maiandra GD"/>
          <w:spacing w:val="4"/>
          <w:position w:val="-1"/>
          <w:sz w:val="24"/>
          <w:szCs w:val="24"/>
        </w:rPr>
        <w:t>N</w:t>
      </w:r>
      <w:r w:rsidRPr="00EF0AB8">
        <w:rPr>
          <w:rFonts w:ascii="Abadi" w:eastAsia="Maiandra GD" w:hAnsi="Abadi" w:cs="Maiandra GD"/>
          <w:position w:val="-1"/>
          <w:sz w:val="24"/>
          <w:szCs w:val="24"/>
        </w:rPr>
        <w:t>o</w:t>
      </w:r>
      <w:r w:rsidRPr="00EF0AB8">
        <w:rPr>
          <w:rFonts w:ascii="Abadi" w:eastAsia="Maiandra GD" w:hAnsi="Abadi" w:cs="Maiandra GD"/>
          <w:spacing w:val="8"/>
          <w:position w:val="-1"/>
          <w:sz w:val="24"/>
          <w:szCs w:val="24"/>
        </w:rPr>
        <w:t xml:space="preserve"> </w:t>
      </w:r>
      <w:r w:rsidRPr="00EF0AB8">
        <w:rPr>
          <w:rFonts w:ascii="Abadi" w:eastAsia="Maiandra GD" w:hAnsi="Abadi" w:cs="Maiandra GD"/>
          <w:spacing w:val="5"/>
          <w:position w:val="-1"/>
          <w:sz w:val="24"/>
          <w:szCs w:val="24"/>
        </w:rPr>
        <w:t>B</w:t>
      </w:r>
      <w:r w:rsidRPr="00EF0AB8">
        <w:rPr>
          <w:rFonts w:ascii="Abadi" w:eastAsia="Maiandra GD" w:hAnsi="Abadi" w:cs="Maiandra GD"/>
          <w:spacing w:val="4"/>
          <w:position w:val="-1"/>
          <w:sz w:val="24"/>
          <w:szCs w:val="24"/>
        </w:rPr>
        <w:t>i</w:t>
      </w:r>
      <w:r w:rsidRPr="00EF0AB8">
        <w:rPr>
          <w:rFonts w:ascii="Abadi" w:eastAsia="Maiandra GD" w:hAnsi="Abadi" w:cs="Maiandra GD"/>
          <w:position w:val="-1"/>
          <w:sz w:val="24"/>
          <w:szCs w:val="24"/>
        </w:rPr>
        <w:t>d</w:t>
      </w:r>
      <w:r w:rsidRPr="00EF0AB8">
        <w:rPr>
          <w:rFonts w:ascii="Abadi" w:eastAsia="Maiandra GD" w:hAnsi="Abadi" w:cs="Maiandra GD"/>
          <w:spacing w:val="11"/>
          <w:position w:val="-1"/>
          <w:sz w:val="24"/>
          <w:szCs w:val="24"/>
        </w:rPr>
        <w:t xml:space="preserve"> </w:t>
      </w:r>
      <w:r w:rsidRPr="00EF0AB8">
        <w:rPr>
          <w:rFonts w:ascii="Abadi" w:eastAsia="Maiandra GD" w:hAnsi="Abadi" w:cs="Maiandra GD"/>
          <w:spacing w:val="4"/>
          <w:position w:val="-1"/>
          <w:sz w:val="24"/>
          <w:szCs w:val="24"/>
        </w:rPr>
        <w:t>Sec</w:t>
      </w:r>
      <w:r w:rsidRPr="00EF0AB8">
        <w:rPr>
          <w:rFonts w:ascii="Abadi" w:eastAsia="Maiandra GD" w:hAnsi="Abadi" w:cs="Maiandra GD"/>
          <w:spacing w:val="6"/>
          <w:position w:val="-1"/>
          <w:sz w:val="24"/>
          <w:szCs w:val="24"/>
        </w:rPr>
        <w:t>u</w:t>
      </w:r>
      <w:r w:rsidRPr="00EF0AB8">
        <w:rPr>
          <w:rFonts w:ascii="Abadi" w:eastAsia="Maiandra GD" w:hAnsi="Abadi" w:cs="Maiandra GD"/>
          <w:spacing w:val="4"/>
          <w:position w:val="-1"/>
          <w:sz w:val="24"/>
          <w:szCs w:val="24"/>
        </w:rPr>
        <w:t>rit</w:t>
      </w:r>
      <w:r w:rsidRPr="00EF0AB8">
        <w:rPr>
          <w:rFonts w:ascii="Abadi" w:eastAsia="Maiandra GD" w:hAnsi="Abadi" w:cs="Maiandra GD"/>
          <w:position w:val="-1"/>
          <w:sz w:val="24"/>
          <w:szCs w:val="24"/>
        </w:rPr>
        <w:t>y</w:t>
      </w:r>
      <w:r w:rsidRPr="00EF0AB8">
        <w:rPr>
          <w:rFonts w:ascii="Abadi" w:eastAsia="Maiandra GD" w:hAnsi="Abadi" w:cs="Maiandra GD"/>
          <w:spacing w:val="10"/>
          <w:position w:val="-1"/>
          <w:sz w:val="24"/>
          <w:szCs w:val="24"/>
        </w:rPr>
        <w:t xml:space="preserve"> </w:t>
      </w:r>
      <w:r w:rsidRPr="00EF0AB8">
        <w:rPr>
          <w:rFonts w:ascii="Abadi" w:eastAsia="Maiandra GD" w:hAnsi="Abadi" w:cs="Maiandra GD"/>
          <w:spacing w:val="7"/>
          <w:position w:val="-1"/>
          <w:sz w:val="24"/>
          <w:szCs w:val="24"/>
        </w:rPr>
        <w:t>w</w:t>
      </w:r>
      <w:r w:rsidRPr="00EF0AB8">
        <w:rPr>
          <w:rFonts w:ascii="Abadi" w:eastAsia="Maiandra GD" w:hAnsi="Abadi" w:cs="Maiandra GD"/>
          <w:spacing w:val="4"/>
          <w:position w:val="-1"/>
          <w:sz w:val="24"/>
          <w:szCs w:val="24"/>
        </w:rPr>
        <w:t>i</w:t>
      </w:r>
      <w:r w:rsidRPr="00EF0AB8">
        <w:rPr>
          <w:rFonts w:ascii="Abadi" w:eastAsia="Maiandra GD" w:hAnsi="Abadi" w:cs="Maiandra GD"/>
          <w:spacing w:val="5"/>
          <w:position w:val="-1"/>
          <w:sz w:val="24"/>
          <w:szCs w:val="24"/>
        </w:rPr>
        <w:t>l</w:t>
      </w:r>
      <w:r w:rsidRPr="00EF0AB8">
        <w:rPr>
          <w:rFonts w:ascii="Abadi" w:eastAsia="Maiandra GD" w:hAnsi="Abadi" w:cs="Maiandra GD"/>
          <w:position w:val="-1"/>
          <w:sz w:val="24"/>
          <w:szCs w:val="24"/>
        </w:rPr>
        <w:t>l</w:t>
      </w:r>
      <w:r w:rsidRPr="00EF0AB8">
        <w:rPr>
          <w:rFonts w:ascii="Abadi" w:eastAsia="Maiandra GD" w:hAnsi="Abadi" w:cs="Maiandra GD"/>
          <w:spacing w:val="9"/>
          <w:position w:val="-1"/>
          <w:sz w:val="24"/>
          <w:szCs w:val="24"/>
        </w:rPr>
        <w:t xml:space="preserve"> </w:t>
      </w:r>
      <w:r w:rsidRPr="00EF0AB8">
        <w:rPr>
          <w:rFonts w:ascii="Abadi" w:eastAsia="Maiandra GD" w:hAnsi="Abadi" w:cs="Maiandra GD"/>
          <w:spacing w:val="5"/>
          <w:position w:val="-1"/>
          <w:sz w:val="24"/>
          <w:szCs w:val="24"/>
        </w:rPr>
        <w:t>b</w:t>
      </w:r>
      <w:r w:rsidRPr="00EF0AB8">
        <w:rPr>
          <w:rFonts w:ascii="Abadi" w:eastAsia="Maiandra GD" w:hAnsi="Abadi" w:cs="Maiandra GD"/>
          <w:position w:val="-1"/>
          <w:sz w:val="24"/>
          <w:szCs w:val="24"/>
        </w:rPr>
        <w:t>e</w:t>
      </w:r>
      <w:r w:rsidRPr="00EF0AB8">
        <w:rPr>
          <w:rFonts w:ascii="Abadi" w:eastAsia="Maiandra GD" w:hAnsi="Abadi" w:cs="Maiandra GD"/>
          <w:spacing w:val="11"/>
          <w:position w:val="-1"/>
          <w:sz w:val="24"/>
          <w:szCs w:val="24"/>
        </w:rPr>
        <w:t xml:space="preserve"> </w:t>
      </w:r>
      <w:r w:rsidRPr="00EF0AB8">
        <w:rPr>
          <w:rFonts w:ascii="Abadi" w:eastAsia="Maiandra GD" w:hAnsi="Abadi" w:cs="Maiandra GD"/>
          <w:spacing w:val="4"/>
          <w:position w:val="-1"/>
          <w:sz w:val="24"/>
          <w:szCs w:val="24"/>
        </w:rPr>
        <w:t>re</w:t>
      </w:r>
      <w:r w:rsidRPr="00EF0AB8">
        <w:rPr>
          <w:rFonts w:ascii="Abadi" w:eastAsia="Maiandra GD" w:hAnsi="Abadi" w:cs="Maiandra GD"/>
          <w:spacing w:val="5"/>
          <w:position w:val="-1"/>
          <w:sz w:val="24"/>
          <w:szCs w:val="24"/>
        </w:rPr>
        <w:t>q</w:t>
      </w:r>
      <w:r w:rsidRPr="00EF0AB8">
        <w:rPr>
          <w:rFonts w:ascii="Abadi" w:eastAsia="Maiandra GD" w:hAnsi="Abadi" w:cs="Maiandra GD"/>
          <w:spacing w:val="6"/>
          <w:position w:val="-1"/>
          <w:sz w:val="24"/>
          <w:szCs w:val="24"/>
        </w:rPr>
        <w:t>u</w:t>
      </w:r>
      <w:r w:rsidRPr="00EF0AB8">
        <w:rPr>
          <w:rFonts w:ascii="Abadi" w:eastAsia="Maiandra GD" w:hAnsi="Abadi" w:cs="Maiandra GD"/>
          <w:spacing w:val="4"/>
          <w:position w:val="-1"/>
          <w:sz w:val="24"/>
          <w:szCs w:val="24"/>
        </w:rPr>
        <w:t>i</w:t>
      </w:r>
      <w:r w:rsidRPr="00EF0AB8">
        <w:rPr>
          <w:rFonts w:ascii="Abadi" w:eastAsia="Maiandra GD" w:hAnsi="Abadi" w:cs="Maiandra GD"/>
          <w:spacing w:val="7"/>
          <w:position w:val="-1"/>
          <w:sz w:val="24"/>
          <w:szCs w:val="24"/>
        </w:rPr>
        <w:t>r</w:t>
      </w:r>
      <w:r w:rsidRPr="00EF0AB8">
        <w:rPr>
          <w:rFonts w:ascii="Abadi" w:eastAsia="Maiandra GD" w:hAnsi="Abadi" w:cs="Maiandra GD"/>
          <w:spacing w:val="4"/>
          <w:position w:val="-1"/>
          <w:sz w:val="24"/>
          <w:szCs w:val="24"/>
        </w:rPr>
        <w:t>e</w:t>
      </w:r>
      <w:r w:rsidRPr="00EF0AB8">
        <w:rPr>
          <w:rFonts w:ascii="Abadi" w:eastAsia="Maiandra GD" w:hAnsi="Abadi" w:cs="Maiandra GD"/>
          <w:position w:val="-1"/>
          <w:sz w:val="24"/>
          <w:szCs w:val="24"/>
        </w:rPr>
        <w:t>d</w:t>
      </w:r>
    </w:p>
    <w:p w14:paraId="49E5291C" w14:textId="77777777" w:rsidR="00D02423" w:rsidRPr="00EF0AB8" w:rsidRDefault="00D02423">
      <w:pPr>
        <w:spacing w:before="3" w:line="280" w:lineRule="exact"/>
        <w:rPr>
          <w:rFonts w:ascii="Abadi" w:hAnsi="Abadi"/>
          <w:sz w:val="28"/>
          <w:szCs w:val="28"/>
        </w:rPr>
      </w:pPr>
    </w:p>
    <w:p w14:paraId="5A4FBDC3" w14:textId="77777777" w:rsidR="00D02423" w:rsidRPr="00EF0AB8" w:rsidRDefault="00AE321E">
      <w:pPr>
        <w:spacing w:before="21"/>
        <w:ind w:left="256"/>
        <w:rPr>
          <w:rFonts w:ascii="Abadi" w:eastAsia="Maiandra GD" w:hAnsi="Abadi" w:cs="Maiandra GD"/>
          <w:spacing w:val="-52"/>
          <w:sz w:val="24"/>
          <w:szCs w:val="24"/>
        </w:rPr>
      </w:pPr>
      <w:r>
        <w:rPr>
          <w:rFonts w:ascii="Abadi" w:hAnsi="Abadi"/>
        </w:rPr>
        <w:pict w14:anchorId="16177B14">
          <v:group id="_x0000_s1034" style="position:absolute;left:0;text-align:left;margin-left:57.5pt;margin-top:19.55pt;width:480pt;height:0;z-index:-251658752;mso-position-horizontal-relative:page" coordorigin="1150,391" coordsize="9600,0">
            <v:shape id="_x0000_s1035" style="position:absolute;left:1150;top:391;width:9600;height:0" coordorigin="1150,391" coordsize="9600,0" path="m1150,391r9600,e" filled="f" strokecolor="#d9d9d9" strokeweight=".58pt">
              <v:path arrowok="t"/>
            </v:shape>
            <w10:wrap anchorx="page"/>
          </v:group>
        </w:pict>
      </w:r>
      <w:r w:rsidR="008A1685" w:rsidRPr="00EF0AB8">
        <w:rPr>
          <w:rFonts w:ascii="Abadi" w:eastAsia="Maiandra GD" w:hAnsi="Abadi" w:cs="Maiandra GD"/>
          <w:spacing w:val="-4"/>
          <w:sz w:val="24"/>
          <w:szCs w:val="24"/>
          <w:u w:val="single" w:color="000000"/>
        </w:rPr>
        <w:t>C</w:t>
      </w:r>
      <w:r w:rsidR="008A1685" w:rsidRPr="00EF0AB8">
        <w:rPr>
          <w:rFonts w:ascii="Abadi" w:eastAsia="Maiandra GD" w:hAnsi="Abadi" w:cs="Maiandra GD"/>
          <w:spacing w:val="-5"/>
          <w:sz w:val="24"/>
          <w:szCs w:val="24"/>
          <w:u w:val="single" w:color="000000"/>
        </w:rPr>
        <w:t>o</w:t>
      </w:r>
      <w:r w:rsidR="008A1685" w:rsidRPr="00EF0AB8">
        <w:rPr>
          <w:rFonts w:ascii="Abadi" w:eastAsia="Maiandra GD" w:hAnsi="Abadi" w:cs="Maiandra GD"/>
          <w:spacing w:val="-3"/>
          <w:sz w:val="24"/>
          <w:szCs w:val="24"/>
          <w:u w:val="single" w:color="000000"/>
        </w:rPr>
        <w:t>p</w:t>
      </w:r>
      <w:r w:rsidR="008A1685" w:rsidRPr="00EF0AB8">
        <w:rPr>
          <w:rFonts w:ascii="Abadi" w:eastAsia="Maiandra GD" w:hAnsi="Abadi" w:cs="Maiandra GD"/>
          <w:spacing w:val="-5"/>
          <w:sz w:val="24"/>
          <w:szCs w:val="24"/>
          <w:u w:val="single" w:color="000000"/>
        </w:rPr>
        <w:t>ie</w:t>
      </w:r>
      <w:r w:rsidR="008A1685" w:rsidRPr="00EF0AB8">
        <w:rPr>
          <w:rFonts w:ascii="Abadi" w:eastAsia="Maiandra GD" w:hAnsi="Abadi" w:cs="Maiandra GD"/>
          <w:sz w:val="24"/>
          <w:szCs w:val="24"/>
          <w:u w:val="single" w:color="000000"/>
        </w:rPr>
        <w:t>s</w:t>
      </w:r>
      <w:r w:rsidR="008A1685" w:rsidRPr="00EF0AB8">
        <w:rPr>
          <w:rFonts w:ascii="Abadi" w:eastAsia="Maiandra GD" w:hAnsi="Abadi" w:cs="Maiandra GD"/>
          <w:spacing w:val="20"/>
          <w:sz w:val="24"/>
          <w:szCs w:val="24"/>
          <w:u w:val="single" w:color="000000"/>
        </w:rPr>
        <w:t xml:space="preserve"> </w:t>
      </w:r>
      <w:r w:rsidR="008A1685" w:rsidRPr="00EF0AB8">
        <w:rPr>
          <w:rFonts w:ascii="Abadi" w:eastAsia="Maiandra GD" w:hAnsi="Abadi" w:cs="Maiandra GD"/>
          <w:spacing w:val="-5"/>
          <w:sz w:val="24"/>
          <w:szCs w:val="24"/>
          <w:u w:val="single" w:color="000000"/>
        </w:rPr>
        <w:t>o</w:t>
      </w:r>
      <w:r w:rsidR="008A1685" w:rsidRPr="00EF0AB8">
        <w:rPr>
          <w:rFonts w:ascii="Abadi" w:eastAsia="Maiandra GD" w:hAnsi="Abadi" w:cs="Maiandra GD"/>
          <w:sz w:val="24"/>
          <w:szCs w:val="24"/>
          <w:u w:val="single" w:color="000000"/>
        </w:rPr>
        <w:t>f</w:t>
      </w:r>
      <w:r w:rsidR="008A1685" w:rsidRPr="00EF0AB8">
        <w:rPr>
          <w:rFonts w:ascii="Abadi" w:eastAsia="Maiandra GD" w:hAnsi="Abadi" w:cs="Maiandra GD"/>
          <w:spacing w:val="23"/>
          <w:sz w:val="24"/>
          <w:szCs w:val="24"/>
          <w:u w:val="single" w:color="000000"/>
        </w:rPr>
        <w:t xml:space="preserve"> </w:t>
      </w:r>
      <w:r w:rsidR="008A1685" w:rsidRPr="00EF0AB8">
        <w:rPr>
          <w:rFonts w:ascii="Abadi" w:eastAsia="Maiandra GD" w:hAnsi="Abadi" w:cs="Maiandra GD"/>
          <w:spacing w:val="-4"/>
          <w:sz w:val="24"/>
          <w:szCs w:val="24"/>
          <w:u w:val="single" w:color="000000"/>
        </w:rPr>
        <w:t>B</w:t>
      </w:r>
      <w:r w:rsidR="008A1685" w:rsidRPr="00EF0AB8">
        <w:rPr>
          <w:rFonts w:ascii="Abadi" w:eastAsia="Maiandra GD" w:hAnsi="Abadi" w:cs="Maiandra GD"/>
          <w:spacing w:val="-5"/>
          <w:sz w:val="24"/>
          <w:szCs w:val="24"/>
          <w:u w:val="single" w:color="000000"/>
        </w:rPr>
        <w:t>id</w:t>
      </w:r>
      <w:r w:rsidR="008A1685" w:rsidRPr="00EF0AB8">
        <w:rPr>
          <w:rFonts w:ascii="Abadi" w:eastAsia="Maiandra GD" w:hAnsi="Abadi" w:cs="Maiandra GD"/>
          <w:sz w:val="24"/>
          <w:szCs w:val="24"/>
        </w:rPr>
        <w:t>:</w:t>
      </w:r>
      <w:r w:rsidR="008A1685" w:rsidRPr="00EF0AB8">
        <w:rPr>
          <w:rFonts w:ascii="Abadi" w:eastAsia="Maiandra GD" w:hAnsi="Abadi" w:cs="Maiandra GD"/>
          <w:spacing w:val="24"/>
          <w:sz w:val="24"/>
          <w:szCs w:val="24"/>
        </w:rPr>
        <w:t xml:space="preserve"> </w:t>
      </w:r>
      <w:r w:rsidR="008A1685" w:rsidRPr="00EF0AB8">
        <w:rPr>
          <w:rFonts w:ascii="Abadi" w:eastAsia="Maiandra GD" w:hAnsi="Abadi" w:cs="Maiandra GD"/>
          <w:spacing w:val="-4"/>
          <w:sz w:val="24"/>
          <w:szCs w:val="24"/>
        </w:rPr>
        <w:t>T</w:t>
      </w:r>
      <w:r w:rsidR="008A1685" w:rsidRPr="00EF0AB8">
        <w:rPr>
          <w:rFonts w:ascii="Abadi" w:eastAsia="Maiandra GD" w:hAnsi="Abadi" w:cs="Maiandra GD"/>
          <w:spacing w:val="-5"/>
          <w:sz w:val="24"/>
          <w:szCs w:val="24"/>
        </w:rPr>
        <w:t>h</w:t>
      </w:r>
      <w:r w:rsidR="008A1685" w:rsidRPr="00EF0AB8">
        <w:rPr>
          <w:rFonts w:ascii="Abadi" w:eastAsia="Maiandra GD" w:hAnsi="Abadi" w:cs="Maiandra GD"/>
          <w:sz w:val="24"/>
          <w:szCs w:val="24"/>
        </w:rPr>
        <w:t>e</w:t>
      </w:r>
      <w:r w:rsidR="008A1685" w:rsidRPr="00EF0AB8">
        <w:rPr>
          <w:rFonts w:ascii="Abadi" w:eastAsia="Maiandra GD" w:hAnsi="Abadi" w:cs="Maiandra GD"/>
          <w:spacing w:val="18"/>
          <w:sz w:val="24"/>
          <w:szCs w:val="24"/>
        </w:rPr>
        <w:t xml:space="preserve"> </w:t>
      </w:r>
      <w:r w:rsidR="008A1685" w:rsidRPr="00EF0AB8">
        <w:rPr>
          <w:rFonts w:ascii="Abadi" w:eastAsia="Maiandra GD" w:hAnsi="Abadi" w:cs="Maiandra GD"/>
          <w:spacing w:val="-6"/>
          <w:sz w:val="24"/>
          <w:szCs w:val="24"/>
        </w:rPr>
        <w:t>B</w:t>
      </w:r>
      <w:r w:rsidR="008A1685" w:rsidRPr="00EF0AB8">
        <w:rPr>
          <w:rFonts w:ascii="Abadi" w:eastAsia="Maiandra GD" w:hAnsi="Abadi" w:cs="Maiandra GD"/>
          <w:spacing w:val="-5"/>
          <w:sz w:val="24"/>
          <w:szCs w:val="24"/>
        </w:rPr>
        <w:t>idd</w:t>
      </w:r>
      <w:r w:rsidR="008A1685" w:rsidRPr="00EF0AB8">
        <w:rPr>
          <w:rFonts w:ascii="Abadi" w:eastAsia="Maiandra GD" w:hAnsi="Abadi" w:cs="Maiandra GD"/>
          <w:spacing w:val="-7"/>
          <w:sz w:val="24"/>
          <w:szCs w:val="24"/>
        </w:rPr>
        <w:t>e</w:t>
      </w:r>
      <w:r w:rsidR="008A1685" w:rsidRPr="00EF0AB8">
        <w:rPr>
          <w:rFonts w:ascii="Abadi" w:eastAsia="Maiandra GD" w:hAnsi="Abadi" w:cs="Maiandra GD"/>
          <w:sz w:val="24"/>
          <w:szCs w:val="24"/>
        </w:rPr>
        <w:t>r</w:t>
      </w:r>
      <w:r w:rsidR="008A1685" w:rsidRPr="00EF0AB8">
        <w:rPr>
          <w:rFonts w:ascii="Abadi" w:eastAsia="Maiandra GD" w:hAnsi="Abadi" w:cs="Maiandra GD"/>
          <w:spacing w:val="21"/>
          <w:sz w:val="24"/>
          <w:szCs w:val="24"/>
        </w:rPr>
        <w:t xml:space="preserve"> </w:t>
      </w:r>
      <w:r w:rsidR="008A1685" w:rsidRPr="00EF0AB8">
        <w:rPr>
          <w:rFonts w:ascii="Abadi" w:eastAsia="Maiandra GD" w:hAnsi="Abadi" w:cs="Maiandra GD"/>
          <w:spacing w:val="-6"/>
          <w:sz w:val="24"/>
          <w:szCs w:val="24"/>
        </w:rPr>
        <w:t>s</w:t>
      </w:r>
      <w:r w:rsidR="008A1685" w:rsidRPr="00EF0AB8">
        <w:rPr>
          <w:rFonts w:ascii="Abadi" w:eastAsia="Maiandra GD" w:hAnsi="Abadi" w:cs="Maiandra GD"/>
          <w:spacing w:val="-5"/>
          <w:sz w:val="24"/>
          <w:szCs w:val="24"/>
        </w:rPr>
        <w:t>h</w:t>
      </w:r>
      <w:r w:rsidR="008A1685" w:rsidRPr="00EF0AB8">
        <w:rPr>
          <w:rFonts w:ascii="Abadi" w:eastAsia="Maiandra GD" w:hAnsi="Abadi" w:cs="Maiandra GD"/>
          <w:spacing w:val="-7"/>
          <w:sz w:val="24"/>
          <w:szCs w:val="24"/>
        </w:rPr>
        <w:t>a</w:t>
      </w:r>
      <w:r w:rsidR="008A1685" w:rsidRPr="00EF0AB8">
        <w:rPr>
          <w:rFonts w:ascii="Abadi" w:eastAsia="Maiandra GD" w:hAnsi="Abadi" w:cs="Maiandra GD"/>
          <w:spacing w:val="-5"/>
          <w:sz w:val="24"/>
          <w:szCs w:val="24"/>
        </w:rPr>
        <w:t>l</w:t>
      </w:r>
      <w:r w:rsidR="008A1685" w:rsidRPr="00EF0AB8">
        <w:rPr>
          <w:rFonts w:ascii="Abadi" w:eastAsia="Maiandra GD" w:hAnsi="Abadi" w:cs="Maiandra GD"/>
          <w:sz w:val="24"/>
          <w:szCs w:val="24"/>
        </w:rPr>
        <w:t>l</w:t>
      </w:r>
      <w:r w:rsidR="008A1685" w:rsidRPr="00EF0AB8">
        <w:rPr>
          <w:rFonts w:ascii="Abadi" w:eastAsia="Maiandra GD" w:hAnsi="Abadi" w:cs="Maiandra GD"/>
          <w:spacing w:val="24"/>
          <w:sz w:val="24"/>
          <w:szCs w:val="24"/>
        </w:rPr>
        <w:t xml:space="preserve"> </w:t>
      </w:r>
      <w:r w:rsidR="008A1685" w:rsidRPr="00EF0AB8">
        <w:rPr>
          <w:rFonts w:ascii="Abadi" w:eastAsia="Maiandra GD" w:hAnsi="Abadi" w:cs="Maiandra GD"/>
          <w:spacing w:val="-5"/>
          <w:sz w:val="24"/>
          <w:szCs w:val="24"/>
        </w:rPr>
        <w:t>pr</w:t>
      </w:r>
      <w:r w:rsidR="008A1685" w:rsidRPr="00EF0AB8">
        <w:rPr>
          <w:rFonts w:ascii="Abadi" w:eastAsia="Maiandra GD" w:hAnsi="Abadi" w:cs="Maiandra GD"/>
          <w:spacing w:val="-7"/>
          <w:sz w:val="24"/>
          <w:szCs w:val="24"/>
        </w:rPr>
        <w:t>e</w:t>
      </w:r>
      <w:r w:rsidR="008A1685" w:rsidRPr="00EF0AB8">
        <w:rPr>
          <w:rFonts w:ascii="Abadi" w:eastAsia="Maiandra GD" w:hAnsi="Abadi" w:cs="Maiandra GD"/>
          <w:spacing w:val="-5"/>
          <w:sz w:val="24"/>
          <w:szCs w:val="24"/>
        </w:rPr>
        <w:t>p</w:t>
      </w:r>
      <w:r w:rsidR="008A1685" w:rsidRPr="00EF0AB8">
        <w:rPr>
          <w:rFonts w:ascii="Abadi" w:eastAsia="Maiandra GD" w:hAnsi="Abadi" w:cs="Maiandra GD"/>
          <w:spacing w:val="-4"/>
          <w:sz w:val="24"/>
          <w:szCs w:val="24"/>
        </w:rPr>
        <w:t>a</w:t>
      </w:r>
      <w:r w:rsidR="008A1685" w:rsidRPr="00EF0AB8">
        <w:rPr>
          <w:rFonts w:ascii="Abadi" w:eastAsia="Maiandra GD" w:hAnsi="Abadi" w:cs="Maiandra GD"/>
          <w:spacing w:val="-7"/>
          <w:sz w:val="24"/>
          <w:szCs w:val="24"/>
        </w:rPr>
        <w:t>r</w:t>
      </w:r>
      <w:r w:rsidR="008A1685" w:rsidRPr="00EF0AB8">
        <w:rPr>
          <w:rFonts w:ascii="Abadi" w:eastAsia="Maiandra GD" w:hAnsi="Abadi" w:cs="Maiandra GD"/>
          <w:sz w:val="24"/>
          <w:szCs w:val="24"/>
        </w:rPr>
        <w:t>e</w:t>
      </w:r>
      <w:r w:rsidR="008A1685" w:rsidRPr="00EF0AB8">
        <w:rPr>
          <w:rFonts w:ascii="Abadi" w:eastAsia="Maiandra GD" w:hAnsi="Abadi" w:cs="Maiandra GD"/>
          <w:spacing w:val="21"/>
          <w:sz w:val="24"/>
          <w:szCs w:val="24"/>
        </w:rPr>
        <w:t xml:space="preserve"> </w:t>
      </w:r>
      <w:r w:rsidR="008A1685" w:rsidRPr="00EF0AB8">
        <w:rPr>
          <w:rFonts w:ascii="Abadi" w:eastAsia="Maiandra GD" w:hAnsi="Abadi" w:cs="Maiandra GD"/>
          <w:spacing w:val="-5"/>
          <w:sz w:val="24"/>
          <w:szCs w:val="24"/>
        </w:rPr>
        <w:t>on</w:t>
      </w:r>
      <w:r w:rsidR="008A1685" w:rsidRPr="00EF0AB8">
        <w:rPr>
          <w:rFonts w:ascii="Abadi" w:eastAsia="Maiandra GD" w:hAnsi="Abadi" w:cs="Maiandra GD"/>
          <w:sz w:val="24"/>
          <w:szCs w:val="24"/>
        </w:rPr>
        <w:t>e</w:t>
      </w:r>
      <w:r w:rsidR="008A1685" w:rsidRPr="00EF0AB8">
        <w:rPr>
          <w:rFonts w:ascii="Abadi" w:eastAsia="Maiandra GD" w:hAnsi="Abadi" w:cs="Maiandra GD"/>
          <w:spacing w:val="21"/>
          <w:sz w:val="24"/>
          <w:szCs w:val="24"/>
        </w:rPr>
        <w:t xml:space="preserve"> </w:t>
      </w:r>
      <w:r w:rsidR="008A1685" w:rsidRPr="00EF0AB8">
        <w:rPr>
          <w:rFonts w:ascii="Abadi" w:eastAsia="Maiandra GD" w:hAnsi="Abadi" w:cs="Maiandra GD"/>
          <w:spacing w:val="-2"/>
          <w:sz w:val="24"/>
          <w:szCs w:val="24"/>
        </w:rPr>
        <w:t>o</w:t>
      </w:r>
      <w:r w:rsidR="008A1685" w:rsidRPr="00EF0AB8">
        <w:rPr>
          <w:rFonts w:ascii="Abadi" w:eastAsia="Maiandra GD" w:hAnsi="Abadi" w:cs="Maiandra GD"/>
          <w:spacing w:val="-7"/>
          <w:sz w:val="24"/>
          <w:szCs w:val="24"/>
        </w:rPr>
        <w:t>r</w:t>
      </w:r>
      <w:r w:rsidR="008A1685" w:rsidRPr="00EF0AB8">
        <w:rPr>
          <w:rFonts w:ascii="Abadi" w:eastAsia="Maiandra GD" w:hAnsi="Abadi" w:cs="Maiandra GD"/>
          <w:spacing w:val="-5"/>
          <w:sz w:val="24"/>
          <w:szCs w:val="24"/>
        </w:rPr>
        <w:t>igin</w:t>
      </w:r>
      <w:r w:rsidR="008A1685" w:rsidRPr="00EF0AB8">
        <w:rPr>
          <w:rFonts w:ascii="Abadi" w:eastAsia="Maiandra GD" w:hAnsi="Abadi" w:cs="Maiandra GD"/>
          <w:spacing w:val="-7"/>
          <w:sz w:val="24"/>
          <w:szCs w:val="24"/>
        </w:rPr>
        <w:t>a</w:t>
      </w:r>
      <w:r w:rsidR="008A1685" w:rsidRPr="00EF0AB8">
        <w:rPr>
          <w:rFonts w:ascii="Abadi" w:eastAsia="Maiandra GD" w:hAnsi="Abadi" w:cs="Maiandra GD"/>
          <w:sz w:val="24"/>
          <w:szCs w:val="24"/>
        </w:rPr>
        <w:t>l</w:t>
      </w:r>
      <w:r w:rsidR="008A1685" w:rsidRPr="00EF0AB8">
        <w:rPr>
          <w:rFonts w:ascii="Abadi" w:eastAsia="Maiandra GD" w:hAnsi="Abadi" w:cs="Maiandra GD"/>
          <w:spacing w:val="21"/>
          <w:sz w:val="24"/>
          <w:szCs w:val="24"/>
        </w:rPr>
        <w:t xml:space="preserve"> </w:t>
      </w:r>
      <w:r w:rsidR="008A1685" w:rsidRPr="00EF0AB8">
        <w:rPr>
          <w:rFonts w:ascii="Abadi" w:eastAsia="Maiandra GD" w:hAnsi="Abadi" w:cs="Maiandra GD"/>
          <w:sz w:val="24"/>
          <w:szCs w:val="24"/>
        </w:rPr>
        <w:t>b</w:t>
      </w:r>
      <w:r w:rsidR="008A1685" w:rsidRPr="00EF0AB8">
        <w:rPr>
          <w:rFonts w:ascii="Abadi" w:eastAsia="Maiandra GD" w:hAnsi="Abadi" w:cs="Maiandra GD"/>
          <w:spacing w:val="-51"/>
          <w:sz w:val="24"/>
          <w:szCs w:val="24"/>
        </w:rPr>
        <w:t xml:space="preserve"> </w:t>
      </w:r>
      <w:proofErr w:type="spellStart"/>
      <w:r w:rsidR="008A1685" w:rsidRPr="00EF0AB8">
        <w:rPr>
          <w:rFonts w:ascii="Abadi" w:eastAsia="Maiandra GD" w:hAnsi="Abadi" w:cs="Maiandra GD"/>
          <w:sz w:val="24"/>
          <w:szCs w:val="24"/>
        </w:rPr>
        <w:t>i</w:t>
      </w:r>
      <w:proofErr w:type="spellEnd"/>
      <w:r w:rsidR="008A1685" w:rsidRPr="00EF0AB8">
        <w:rPr>
          <w:rFonts w:ascii="Abadi" w:eastAsia="Maiandra GD" w:hAnsi="Abadi" w:cs="Maiandra GD"/>
          <w:spacing w:val="-52"/>
          <w:sz w:val="24"/>
          <w:szCs w:val="24"/>
        </w:rPr>
        <w:t xml:space="preserve"> </w:t>
      </w:r>
      <w:r w:rsidR="008A1685" w:rsidRPr="00EF0AB8">
        <w:rPr>
          <w:rFonts w:ascii="Abadi" w:eastAsia="Maiandra GD" w:hAnsi="Abadi" w:cs="Maiandra GD"/>
          <w:sz w:val="24"/>
          <w:szCs w:val="24"/>
        </w:rPr>
        <w:t>d</w:t>
      </w:r>
      <w:r w:rsidR="008A1685" w:rsidRPr="00EF0AB8">
        <w:rPr>
          <w:rFonts w:ascii="Abadi" w:eastAsia="Maiandra GD" w:hAnsi="Abadi" w:cs="Maiandra GD"/>
          <w:spacing w:val="37"/>
          <w:sz w:val="24"/>
          <w:szCs w:val="24"/>
        </w:rPr>
        <w:t xml:space="preserve"> </w:t>
      </w:r>
      <w:proofErr w:type="spellStart"/>
      <w:r w:rsidR="008A1685" w:rsidRPr="00EF0AB8">
        <w:rPr>
          <w:rFonts w:ascii="Abadi" w:eastAsia="Maiandra GD" w:hAnsi="Abadi" w:cs="Maiandra GD"/>
          <w:sz w:val="24"/>
          <w:szCs w:val="24"/>
        </w:rPr>
        <w:t>d</w:t>
      </w:r>
      <w:proofErr w:type="spellEnd"/>
      <w:r w:rsidR="008A1685" w:rsidRPr="00EF0AB8">
        <w:rPr>
          <w:rFonts w:ascii="Abadi" w:eastAsia="Maiandra GD" w:hAnsi="Abadi" w:cs="Maiandra GD"/>
          <w:spacing w:val="-51"/>
          <w:sz w:val="24"/>
          <w:szCs w:val="24"/>
        </w:rPr>
        <w:t xml:space="preserve"> </w:t>
      </w:r>
      <w:r w:rsidR="008A1685" w:rsidRPr="00EF0AB8">
        <w:rPr>
          <w:rFonts w:ascii="Abadi" w:eastAsia="Maiandra GD" w:hAnsi="Abadi" w:cs="Maiandra GD"/>
          <w:sz w:val="24"/>
          <w:szCs w:val="24"/>
        </w:rPr>
        <w:t>o</w:t>
      </w:r>
      <w:r w:rsidR="008A1685" w:rsidRPr="00EF0AB8">
        <w:rPr>
          <w:rFonts w:ascii="Abadi" w:eastAsia="Maiandra GD" w:hAnsi="Abadi" w:cs="Maiandra GD"/>
          <w:spacing w:val="-51"/>
          <w:sz w:val="24"/>
          <w:szCs w:val="24"/>
        </w:rPr>
        <w:t xml:space="preserve"> </w:t>
      </w:r>
      <w:r w:rsidR="008A1685" w:rsidRPr="00EF0AB8">
        <w:rPr>
          <w:rFonts w:ascii="Abadi" w:eastAsia="Maiandra GD" w:hAnsi="Abadi" w:cs="Maiandra GD"/>
          <w:sz w:val="24"/>
          <w:szCs w:val="24"/>
        </w:rPr>
        <w:t>c</w:t>
      </w:r>
      <w:r w:rsidR="008A1685" w:rsidRPr="00EF0AB8">
        <w:rPr>
          <w:rFonts w:ascii="Abadi" w:eastAsia="Maiandra GD" w:hAnsi="Abadi" w:cs="Maiandra GD"/>
          <w:spacing w:val="-52"/>
          <w:sz w:val="24"/>
          <w:szCs w:val="24"/>
        </w:rPr>
        <w:t xml:space="preserve"> </w:t>
      </w:r>
      <w:r w:rsidR="008A1685" w:rsidRPr="00EF0AB8">
        <w:rPr>
          <w:rFonts w:ascii="Abadi" w:eastAsia="Maiandra GD" w:hAnsi="Abadi" w:cs="Maiandra GD"/>
          <w:sz w:val="24"/>
          <w:szCs w:val="24"/>
        </w:rPr>
        <w:t>u</w:t>
      </w:r>
      <w:r w:rsidR="008A1685" w:rsidRPr="00EF0AB8">
        <w:rPr>
          <w:rFonts w:ascii="Abadi" w:eastAsia="Maiandra GD" w:hAnsi="Abadi" w:cs="Maiandra GD"/>
          <w:spacing w:val="-50"/>
          <w:sz w:val="24"/>
          <w:szCs w:val="24"/>
        </w:rPr>
        <w:t xml:space="preserve"> </w:t>
      </w:r>
      <w:r w:rsidR="008A1685" w:rsidRPr="00EF0AB8">
        <w:rPr>
          <w:rFonts w:ascii="Abadi" w:eastAsia="Maiandra GD" w:hAnsi="Abadi" w:cs="Maiandra GD"/>
          <w:sz w:val="24"/>
          <w:szCs w:val="24"/>
        </w:rPr>
        <w:t>m</w:t>
      </w:r>
      <w:r w:rsidR="008A1685" w:rsidRPr="00EF0AB8">
        <w:rPr>
          <w:rFonts w:ascii="Abadi" w:eastAsia="Maiandra GD" w:hAnsi="Abadi" w:cs="Maiandra GD"/>
          <w:spacing w:val="-52"/>
          <w:sz w:val="24"/>
          <w:szCs w:val="24"/>
        </w:rPr>
        <w:t xml:space="preserve"> </w:t>
      </w:r>
      <w:r w:rsidR="008A1685" w:rsidRPr="00EF0AB8">
        <w:rPr>
          <w:rFonts w:ascii="Abadi" w:eastAsia="Maiandra GD" w:hAnsi="Abadi" w:cs="Maiandra GD"/>
          <w:sz w:val="24"/>
          <w:szCs w:val="24"/>
        </w:rPr>
        <w:t>e</w:t>
      </w:r>
      <w:r w:rsidR="008A1685" w:rsidRPr="00EF0AB8">
        <w:rPr>
          <w:rFonts w:ascii="Abadi" w:eastAsia="Maiandra GD" w:hAnsi="Abadi" w:cs="Maiandra GD"/>
          <w:spacing w:val="-52"/>
          <w:sz w:val="24"/>
          <w:szCs w:val="24"/>
        </w:rPr>
        <w:t xml:space="preserve"> </w:t>
      </w:r>
      <w:r w:rsidR="008A1685" w:rsidRPr="00EF0AB8">
        <w:rPr>
          <w:rFonts w:ascii="Abadi" w:eastAsia="Maiandra GD" w:hAnsi="Abadi" w:cs="Maiandra GD"/>
          <w:sz w:val="24"/>
          <w:szCs w:val="24"/>
        </w:rPr>
        <w:t>n</w:t>
      </w:r>
      <w:r w:rsidR="008A1685" w:rsidRPr="00EF0AB8">
        <w:rPr>
          <w:rFonts w:ascii="Abadi" w:eastAsia="Maiandra GD" w:hAnsi="Abadi" w:cs="Maiandra GD"/>
          <w:spacing w:val="-52"/>
          <w:sz w:val="24"/>
          <w:szCs w:val="24"/>
        </w:rPr>
        <w:t xml:space="preserve"> </w:t>
      </w:r>
      <w:r w:rsidR="00A675E3" w:rsidRPr="00EF0AB8">
        <w:rPr>
          <w:rFonts w:ascii="Abadi" w:eastAsia="Maiandra GD" w:hAnsi="Abadi" w:cs="Maiandra GD"/>
          <w:spacing w:val="-52"/>
          <w:sz w:val="24"/>
          <w:szCs w:val="24"/>
        </w:rPr>
        <w:t>t</w:t>
      </w:r>
    </w:p>
    <w:p w14:paraId="03EC209E" w14:textId="77777777" w:rsidR="002B1191" w:rsidRPr="00EF0AB8" w:rsidRDefault="002B1191">
      <w:pPr>
        <w:spacing w:before="21"/>
        <w:ind w:left="256"/>
        <w:rPr>
          <w:rFonts w:ascii="Abadi" w:eastAsia="Maiandra GD" w:hAnsi="Abadi" w:cs="Maiandra GD"/>
          <w:spacing w:val="-52"/>
          <w:sz w:val="24"/>
          <w:szCs w:val="24"/>
        </w:rPr>
      </w:pPr>
    </w:p>
    <w:p w14:paraId="4327928A" w14:textId="61A80DCC" w:rsidR="00D02423" w:rsidRPr="00EF0AB8" w:rsidRDefault="008A1685" w:rsidP="00DB0E27">
      <w:pPr>
        <w:spacing w:before="71" w:line="246" w:lineRule="auto"/>
        <w:ind w:right="210"/>
        <w:jc w:val="both"/>
        <w:rPr>
          <w:rFonts w:ascii="Abadi" w:eastAsia="Maiandra GD" w:hAnsi="Abadi" w:cs="Maiandra GD"/>
          <w:sz w:val="24"/>
          <w:szCs w:val="24"/>
        </w:rPr>
      </w:pPr>
      <w:r w:rsidRPr="00EF0AB8">
        <w:rPr>
          <w:rFonts w:ascii="Abadi" w:eastAsia="Maiandra GD" w:hAnsi="Abadi" w:cs="Maiandra GD"/>
          <w:spacing w:val="2"/>
          <w:sz w:val="24"/>
          <w:szCs w:val="24"/>
          <w:u w:val="single" w:color="000000"/>
        </w:rPr>
        <w:t>S</w:t>
      </w:r>
      <w:r w:rsidRPr="00EF0AB8">
        <w:rPr>
          <w:rFonts w:ascii="Abadi" w:eastAsia="Maiandra GD" w:hAnsi="Abadi" w:cs="Maiandra GD"/>
          <w:sz w:val="24"/>
          <w:szCs w:val="24"/>
          <w:u w:val="single" w:color="000000"/>
        </w:rPr>
        <w:t>i</w:t>
      </w:r>
      <w:r w:rsidRPr="00EF0AB8">
        <w:rPr>
          <w:rFonts w:ascii="Abadi" w:eastAsia="Maiandra GD" w:hAnsi="Abadi" w:cs="Maiandra GD"/>
          <w:spacing w:val="-3"/>
          <w:sz w:val="24"/>
          <w:szCs w:val="24"/>
          <w:u w:val="single" w:color="000000"/>
        </w:rPr>
        <w:t>g</w:t>
      </w:r>
      <w:r w:rsidRPr="00EF0AB8">
        <w:rPr>
          <w:rFonts w:ascii="Abadi" w:eastAsia="Maiandra GD" w:hAnsi="Abadi" w:cs="Maiandra GD"/>
          <w:spacing w:val="2"/>
          <w:sz w:val="24"/>
          <w:szCs w:val="24"/>
          <w:u w:val="single" w:color="000000"/>
        </w:rPr>
        <w:t>n</w:t>
      </w:r>
      <w:r w:rsidRPr="00EF0AB8">
        <w:rPr>
          <w:rFonts w:ascii="Abadi" w:eastAsia="Maiandra GD" w:hAnsi="Abadi" w:cs="Maiandra GD"/>
          <w:sz w:val="24"/>
          <w:szCs w:val="24"/>
          <w:u w:val="single" w:color="000000"/>
        </w:rPr>
        <w:t>i</w:t>
      </w:r>
      <w:r w:rsidRPr="00EF0AB8">
        <w:rPr>
          <w:rFonts w:ascii="Abadi" w:eastAsia="Maiandra GD" w:hAnsi="Abadi" w:cs="Maiandra GD"/>
          <w:spacing w:val="-1"/>
          <w:sz w:val="24"/>
          <w:szCs w:val="24"/>
          <w:u w:val="single" w:color="000000"/>
        </w:rPr>
        <w:t>n</w:t>
      </w:r>
      <w:r w:rsidRPr="00EF0AB8">
        <w:rPr>
          <w:rFonts w:ascii="Abadi" w:eastAsia="Maiandra GD" w:hAnsi="Abadi" w:cs="Maiandra GD"/>
          <w:sz w:val="24"/>
          <w:szCs w:val="24"/>
          <w:u w:val="single" w:color="000000"/>
        </w:rPr>
        <w:t>g</w:t>
      </w:r>
      <w:r w:rsidRPr="00EF0AB8">
        <w:rPr>
          <w:rFonts w:ascii="Abadi" w:eastAsia="Maiandra GD" w:hAnsi="Abadi" w:cs="Maiandra GD"/>
          <w:spacing w:val="14"/>
          <w:sz w:val="24"/>
          <w:szCs w:val="24"/>
          <w:u w:val="single" w:color="000000"/>
        </w:rPr>
        <w:t xml:space="preserve"> </w:t>
      </w:r>
      <w:r w:rsidRPr="00EF0AB8">
        <w:rPr>
          <w:rFonts w:ascii="Abadi" w:eastAsia="Maiandra GD" w:hAnsi="Abadi" w:cs="Maiandra GD"/>
          <w:spacing w:val="2"/>
          <w:sz w:val="24"/>
          <w:szCs w:val="24"/>
          <w:u w:val="single" w:color="000000"/>
        </w:rPr>
        <w:t>o</w:t>
      </w:r>
      <w:r w:rsidRPr="00EF0AB8">
        <w:rPr>
          <w:rFonts w:ascii="Abadi" w:eastAsia="Maiandra GD" w:hAnsi="Abadi" w:cs="Maiandra GD"/>
          <w:sz w:val="24"/>
          <w:szCs w:val="24"/>
          <w:u w:val="single" w:color="000000"/>
        </w:rPr>
        <w:t>f</w:t>
      </w:r>
      <w:r w:rsidRPr="00EF0AB8">
        <w:rPr>
          <w:rFonts w:ascii="Abadi" w:eastAsia="Maiandra GD" w:hAnsi="Abadi" w:cs="Maiandra GD"/>
          <w:spacing w:val="15"/>
          <w:sz w:val="24"/>
          <w:szCs w:val="24"/>
          <w:u w:val="single" w:color="000000"/>
        </w:rPr>
        <w:t xml:space="preserve"> </w:t>
      </w:r>
      <w:r w:rsidRPr="00EF0AB8">
        <w:rPr>
          <w:rFonts w:ascii="Abadi" w:eastAsia="Maiandra GD" w:hAnsi="Abadi" w:cs="Maiandra GD"/>
          <w:spacing w:val="1"/>
          <w:sz w:val="24"/>
          <w:szCs w:val="24"/>
          <w:u w:val="single" w:color="000000"/>
        </w:rPr>
        <w:t>B</w:t>
      </w:r>
      <w:r w:rsidRPr="00EF0AB8">
        <w:rPr>
          <w:rFonts w:ascii="Abadi" w:eastAsia="Maiandra GD" w:hAnsi="Abadi" w:cs="Maiandra GD"/>
          <w:sz w:val="24"/>
          <w:szCs w:val="24"/>
          <w:u w:val="single" w:color="000000"/>
        </w:rPr>
        <w:t>id</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rPr>
        <w:t>:</w:t>
      </w:r>
      <w:r w:rsidRPr="00EF0AB8">
        <w:rPr>
          <w:rFonts w:ascii="Abadi" w:eastAsia="Maiandra GD" w:hAnsi="Abadi" w:cs="Maiandra GD"/>
          <w:spacing w:val="20"/>
          <w:sz w:val="24"/>
          <w:szCs w:val="24"/>
        </w:rPr>
        <w:t xml:space="preserve"> </w:t>
      </w:r>
      <w:r w:rsidRPr="00EF0AB8">
        <w:rPr>
          <w:rFonts w:ascii="Abadi" w:eastAsia="Maiandra GD" w:hAnsi="Abadi" w:cs="Maiandra GD"/>
          <w:spacing w:val="-4"/>
          <w:sz w:val="24"/>
          <w:szCs w:val="24"/>
        </w:rPr>
        <w:t>T</w:t>
      </w:r>
      <w:r w:rsidRPr="00EF0AB8">
        <w:rPr>
          <w:rFonts w:ascii="Abadi" w:eastAsia="Maiandra GD" w:hAnsi="Abadi" w:cs="Maiandra GD"/>
          <w:spacing w:val="-5"/>
          <w:sz w:val="24"/>
          <w:szCs w:val="24"/>
        </w:rPr>
        <w:t>h</w:t>
      </w:r>
      <w:r w:rsidRPr="00EF0AB8">
        <w:rPr>
          <w:rFonts w:ascii="Abadi" w:eastAsia="Maiandra GD" w:hAnsi="Abadi" w:cs="Maiandra GD"/>
          <w:sz w:val="24"/>
          <w:szCs w:val="24"/>
        </w:rPr>
        <w:t>e</w:t>
      </w:r>
      <w:r w:rsidRPr="00EF0AB8">
        <w:rPr>
          <w:rFonts w:ascii="Abadi" w:eastAsia="Maiandra GD" w:hAnsi="Abadi" w:cs="Maiandra GD"/>
          <w:spacing w:val="5"/>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i</w:t>
      </w:r>
      <w:r w:rsidRPr="00EF0AB8">
        <w:rPr>
          <w:rFonts w:ascii="Abadi" w:eastAsia="Maiandra GD" w:hAnsi="Abadi" w:cs="Maiandra GD"/>
          <w:sz w:val="24"/>
          <w:szCs w:val="24"/>
        </w:rPr>
        <w:t>d</w:t>
      </w:r>
      <w:r w:rsidRPr="00EF0AB8">
        <w:rPr>
          <w:rFonts w:ascii="Abadi" w:eastAsia="Maiandra GD" w:hAnsi="Abadi" w:cs="Maiandra GD"/>
          <w:spacing w:val="3"/>
          <w:sz w:val="24"/>
          <w:szCs w:val="24"/>
        </w:rPr>
        <w:t xml:space="preserve"> </w:t>
      </w:r>
      <w:r w:rsidRPr="00EF0AB8">
        <w:rPr>
          <w:rFonts w:ascii="Abadi" w:eastAsia="Maiandra GD" w:hAnsi="Abadi" w:cs="Maiandra GD"/>
          <w:spacing w:val="-6"/>
          <w:sz w:val="24"/>
          <w:szCs w:val="24"/>
        </w:rPr>
        <w:t>s</w:t>
      </w:r>
      <w:r w:rsidRPr="00EF0AB8">
        <w:rPr>
          <w:rFonts w:ascii="Abadi" w:eastAsia="Maiandra GD" w:hAnsi="Abadi" w:cs="Maiandra GD"/>
          <w:spacing w:val="-5"/>
          <w:sz w:val="24"/>
          <w:szCs w:val="24"/>
        </w:rPr>
        <w:t>h</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l</w:t>
      </w:r>
      <w:r w:rsidRPr="00EF0AB8">
        <w:rPr>
          <w:rFonts w:ascii="Abadi" w:eastAsia="Maiandra GD" w:hAnsi="Abadi" w:cs="Maiandra GD"/>
          <w:sz w:val="24"/>
          <w:szCs w:val="24"/>
        </w:rPr>
        <w:t>l</w:t>
      </w:r>
      <w:r w:rsidRPr="00EF0AB8">
        <w:rPr>
          <w:rFonts w:ascii="Abadi" w:eastAsia="Maiandra GD" w:hAnsi="Abadi" w:cs="Maiandra GD"/>
          <w:spacing w:val="3"/>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z w:val="24"/>
          <w:szCs w:val="24"/>
        </w:rPr>
        <w:t xml:space="preserve">e </w:t>
      </w:r>
      <w:r w:rsidRPr="00EF0AB8">
        <w:rPr>
          <w:rFonts w:ascii="Abadi" w:eastAsia="Maiandra GD" w:hAnsi="Abadi" w:cs="Maiandra GD"/>
          <w:spacing w:val="-3"/>
          <w:sz w:val="24"/>
          <w:szCs w:val="24"/>
        </w:rPr>
        <w:t>t</w:t>
      </w:r>
      <w:r w:rsidRPr="00EF0AB8">
        <w:rPr>
          <w:rFonts w:ascii="Abadi" w:eastAsia="Maiandra GD" w:hAnsi="Abadi" w:cs="Maiandra GD"/>
          <w:spacing w:val="-12"/>
          <w:sz w:val="24"/>
          <w:szCs w:val="24"/>
        </w:rPr>
        <w:t>y</w:t>
      </w:r>
      <w:r w:rsidRPr="00EF0AB8">
        <w:rPr>
          <w:rFonts w:ascii="Abadi" w:eastAsia="Maiandra GD" w:hAnsi="Abadi" w:cs="Maiandra GD"/>
          <w:spacing w:val="-5"/>
          <w:sz w:val="24"/>
          <w:szCs w:val="24"/>
        </w:rPr>
        <w:t>p</w:t>
      </w:r>
      <w:r w:rsidRPr="00EF0AB8">
        <w:rPr>
          <w:rFonts w:ascii="Abadi" w:eastAsia="Maiandra GD" w:hAnsi="Abadi" w:cs="Maiandra GD"/>
          <w:spacing w:val="-7"/>
          <w:sz w:val="24"/>
          <w:szCs w:val="24"/>
        </w:rPr>
        <w:t>e</w:t>
      </w:r>
      <w:r w:rsidRPr="00EF0AB8">
        <w:rPr>
          <w:rFonts w:ascii="Abadi" w:eastAsia="Maiandra GD" w:hAnsi="Abadi" w:cs="Maiandra GD"/>
          <w:sz w:val="24"/>
          <w:szCs w:val="24"/>
        </w:rPr>
        <w:t>d</w:t>
      </w:r>
      <w:r w:rsidRPr="00EF0AB8">
        <w:rPr>
          <w:rFonts w:ascii="Abadi" w:eastAsia="Maiandra GD" w:hAnsi="Abadi" w:cs="Maiandra GD"/>
          <w:spacing w:val="3"/>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r</w:t>
      </w:r>
      <w:r w:rsidRPr="00EF0AB8">
        <w:rPr>
          <w:rFonts w:ascii="Abadi" w:eastAsia="Maiandra GD" w:hAnsi="Abadi" w:cs="Maiandra GD"/>
          <w:spacing w:val="3"/>
          <w:sz w:val="24"/>
          <w:szCs w:val="24"/>
        </w:rPr>
        <w:t xml:space="preserve"> </w:t>
      </w:r>
      <w:r w:rsidRPr="00EF0AB8">
        <w:rPr>
          <w:rFonts w:ascii="Abadi" w:eastAsia="Maiandra GD" w:hAnsi="Abadi" w:cs="Maiandra GD"/>
          <w:spacing w:val="-3"/>
          <w:sz w:val="24"/>
          <w:szCs w:val="24"/>
        </w:rPr>
        <w:t>w</w:t>
      </w:r>
      <w:r w:rsidRPr="00EF0AB8">
        <w:rPr>
          <w:rFonts w:ascii="Abadi" w:eastAsia="Maiandra GD" w:hAnsi="Abadi" w:cs="Maiandra GD"/>
          <w:spacing w:val="-7"/>
          <w:sz w:val="24"/>
          <w:szCs w:val="24"/>
        </w:rPr>
        <w:t>r</w:t>
      </w:r>
      <w:r w:rsidRPr="00EF0AB8">
        <w:rPr>
          <w:rFonts w:ascii="Abadi" w:eastAsia="Maiandra GD" w:hAnsi="Abadi" w:cs="Maiandra GD"/>
          <w:spacing w:val="-3"/>
          <w:sz w:val="24"/>
          <w:szCs w:val="24"/>
        </w:rPr>
        <w:t>it</w:t>
      </w:r>
      <w:r w:rsidRPr="00EF0AB8">
        <w:rPr>
          <w:rFonts w:ascii="Abadi" w:eastAsia="Maiandra GD" w:hAnsi="Abadi" w:cs="Maiandra GD"/>
          <w:spacing w:val="-5"/>
          <w:sz w:val="24"/>
          <w:szCs w:val="24"/>
        </w:rPr>
        <w:t>t</w:t>
      </w:r>
      <w:r w:rsidRPr="00EF0AB8">
        <w:rPr>
          <w:rFonts w:ascii="Abadi" w:eastAsia="Maiandra GD" w:hAnsi="Abadi" w:cs="Maiandra GD"/>
          <w:spacing w:val="-7"/>
          <w:sz w:val="24"/>
          <w:szCs w:val="24"/>
        </w:rPr>
        <w:t>e</w:t>
      </w:r>
      <w:r w:rsidRPr="00EF0AB8">
        <w:rPr>
          <w:rFonts w:ascii="Abadi" w:eastAsia="Maiandra GD" w:hAnsi="Abadi" w:cs="Maiandra GD"/>
          <w:sz w:val="24"/>
          <w:szCs w:val="24"/>
        </w:rPr>
        <w:t>n</w:t>
      </w:r>
      <w:r w:rsidRPr="00EF0AB8">
        <w:rPr>
          <w:rFonts w:ascii="Abadi" w:eastAsia="Maiandra GD" w:hAnsi="Abadi" w:cs="Maiandra GD"/>
          <w:spacing w:val="4"/>
          <w:sz w:val="24"/>
          <w:szCs w:val="24"/>
        </w:rPr>
        <w:t xml:space="preserve"> </w:t>
      </w:r>
      <w:r w:rsidRPr="00EF0AB8">
        <w:rPr>
          <w:rFonts w:ascii="Abadi" w:eastAsia="Maiandra GD" w:hAnsi="Abadi" w:cs="Maiandra GD"/>
          <w:spacing w:val="-5"/>
          <w:sz w:val="24"/>
          <w:szCs w:val="24"/>
        </w:rPr>
        <w:t>i</w:t>
      </w:r>
      <w:r w:rsidRPr="00EF0AB8">
        <w:rPr>
          <w:rFonts w:ascii="Abadi" w:eastAsia="Maiandra GD" w:hAnsi="Abadi" w:cs="Maiandra GD"/>
          <w:sz w:val="24"/>
          <w:szCs w:val="24"/>
        </w:rPr>
        <w:t>n</w:t>
      </w:r>
      <w:r w:rsidRPr="00EF0AB8">
        <w:rPr>
          <w:rFonts w:ascii="Abadi" w:eastAsia="Maiandra GD" w:hAnsi="Abadi" w:cs="Maiandra GD"/>
          <w:spacing w:val="2"/>
          <w:sz w:val="24"/>
          <w:szCs w:val="24"/>
        </w:rPr>
        <w:t xml:space="preserve"> </w:t>
      </w:r>
      <w:r w:rsidRPr="00EF0AB8">
        <w:rPr>
          <w:rFonts w:ascii="Abadi" w:eastAsia="Maiandra GD" w:hAnsi="Abadi" w:cs="Maiandra GD"/>
          <w:spacing w:val="-5"/>
          <w:sz w:val="24"/>
          <w:szCs w:val="24"/>
        </w:rPr>
        <w:t>in</w:t>
      </w:r>
      <w:r w:rsidRPr="00EF0AB8">
        <w:rPr>
          <w:rFonts w:ascii="Abadi" w:eastAsia="Maiandra GD" w:hAnsi="Abadi" w:cs="Maiandra GD"/>
          <w:spacing w:val="-2"/>
          <w:sz w:val="24"/>
          <w:szCs w:val="24"/>
        </w:rPr>
        <w:t>d</w:t>
      </w:r>
      <w:r w:rsidRPr="00EF0AB8">
        <w:rPr>
          <w:rFonts w:ascii="Abadi" w:eastAsia="Maiandra GD" w:hAnsi="Abadi" w:cs="Maiandra GD"/>
          <w:spacing w:val="-7"/>
          <w:sz w:val="24"/>
          <w:szCs w:val="24"/>
        </w:rPr>
        <w:t>e</w:t>
      </w:r>
      <w:r w:rsidRPr="00EF0AB8">
        <w:rPr>
          <w:rFonts w:ascii="Abadi" w:eastAsia="Maiandra GD" w:hAnsi="Abadi" w:cs="Maiandra GD"/>
          <w:spacing w:val="-2"/>
          <w:sz w:val="24"/>
          <w:szCs w:val="24"/>
        </w:rPr>
        <w:t>l</w:t>
      </w:r>
      <w:r w:rsidRPr="00EF0AB8">
        <w:rPr>
          <w:rFonts w:ascii="Abadi" w:eastAsia="Maiandra GD" w:hAnsi="Abadi" w:cs="Maiandra GD"/>
          <w:spacing w:val="-5"/>
          <w:sz w:val="24"/>
          <w:szCs w:val="24"/>
        </w:rPr>
        <w:t>i</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l</w:t>
      </w:r>
      <w:r w:rsidRPr="00EF0AB8">
        <w:rPr>
          <w:rFonts w:ascii="Abadi" w:eastAsia="Maiandra GD" w:hAnsi="Abadi" w:cs="Maiandra GD"/>
          <w:sz w:val="24"/>
          <w:szCs w:val="24"/>
        </w:rPr>
        <w:t>e</w:t>
      </w:r>
      <w:r w:rsidRPr="00EF0AB8">
        <w:rPr>
          <w:rFonts w:ascii="Abadi" w:eastAsia="Maiandra GD" w:hAnsi="Abadi" w:cs="Maiandra GD"/>
          <w:spacing w:val="2"/>
          <w:sz w:val="24"/>
          <w:szCs w:val="24"/>
        </w:rPr>
        <w:t xml:space="preserve"> </w:t>
      </w:r>
      <w:r w:rsidRPr="00EF0AB8">
        <w:rPr>
          <w:rFonts w:ascii="Abadi" w:eastAsia="Maiandra GD" w:hAnsi="Abadi" w:cs="Maiandra GD"/>
          <w:spacing w:val="-5"/>
          <w:sz w:val="24"/>
          <w:szCs w:val="24"/>
        </w:rPr>
        <w:t>in</w:t>
      </w:r>
      <w:r w:rsidRPr="00EF0AB8">
        <w:rPr>
          <w:rFonts w:ascii="Abadi" w:eastAsia="Maiandra GD" w:hAnsi="Abadi" w:cs="Maiandra GD"/>
          <w:sz w:val="24"/>
          <w:szCs w:val="24"/>
        </w:rPr>
        <w:t>k</w:t>
      </w:r>
      <w:r w:rsidRPr="00EF0AB8">
        <w:rPr>
          <w:rFonts w:ascii="Abadi" w:eastAsia="Maiandra GD" w:hAnsi="Abadi" w:cs="Maiandra GD"/>
          <w:spacing w:val="3"/>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z w:val="24"/>
          <w:szCs w:val="24"/>
        </w:rPr>
        <w:t>d</w:t>
      </w:r>
      <w:r w:rsidRPr="00EF0AB8">
        <w:rPr>
          <w:rFonts w:ascii="Abadi" w:eastAsia="Maiandra GD" w:hAnsi="Abadi" w:cs="Maiandra GD"/>
          <w:spacing w:val="17"/>
          <w:sz w:val="24"/>
          <w:szCs w:val="24"/>
        </w:rPr>
        <w:t xml:space="preserve"> </w:t>
      </w:r>
      <w:r w:rsidRPr="00EF0AB8">
        <w:rPr>
          <w:rFonts w:ascii="Abadi" w:eastAsia="Maiandra GD" w:hAnsi="Abadi" w:cs="Maiandra GD"/>
          <w:spacing w:val="-6"/>
          <w:sz w:val="24"/>
          <w:szCs w:val="24"/>
        </w:rPr>
        <w:t>s</w:t>
      </w:r>
      <w:r w:rsidRPr="00EF0AB8">
        <w:rPr>
          <w:rFonts w:ascii="Abadi" w:eastAsia="Maiandra GD" w:hAnsi="Abadi" w:cs="Maiandra GD"/>
          <w:spacing w:val="-5"/>
          <w:sz w:val="24"/>
          <w:szCs w:val="24"/>
        </w:rPr>
        <w:t>h</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l</w:t>
      </w:r>
      <w:r w:rsidRPr="00EF0AB8">
        <w:rPr>
          <w:rFonts w:ascii="Abadi" w:eastAsia="Maiandra GD" w:hAnsi="Abadi" w:cs="Maiandra GD"/>
          <w:sz w:val="24"/>
          <w:szCs w:val="24"/>
        </w:rPr>
        <w:t>l</w:t>
      </w:r>
      <w:r w:rsidRPr="00EF0AB8">
        <w:rPr>
          <w:rFonts w:ascii="Abadi" w:eastAsia="Maiandra GD" w:hAnsi="Abadi" w:cs="Maiandra GD"/>
          <w:spacing w:val="27"/>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z w:val="24"/>
          <w:szCs w:val="24"/>
        </w:rPr>
        <w:t>e</w:t>
      </w:r>
      <w:r w:rsidRPr="00EF0AB8">
        <w:rPr>
          <w:rFonts w:ascii="Abadi" w:eastAsia="Maiandra GD" w:hAnsi="Abadi" w:cs="Maiandra GD"/>
          <w:spacing w:val="24"/>
          <w:sz w:val="24"/>
          <w:szCs w:val="24"/>
        </w:rPr>
        <w:t xml:space="preserve"> </w:t>
      </w:r>
      <w:r w:rsidRPr="00EF0AB8">
        <w:rPr>
          <w:rFonts w:ascii="Abadi" w:eastAsia="Maiandra GD" w:hAnsi="Abadi" w:cs="Maiandra GD"/>
          <w:spacing w:val="-3"/>
          <w:sz w:val="24"/>
          <w:szCs w:val="24"/>
        </w:rPr>
        <w:t>s</w:t>
      </w:r>
      <w:r w:rsidRPr="00EF0AB8">
        <w:rPr>
          <w:rFonts w:ascii="Abadi" w:eastAsia="Maiandra GD" w:hAnsi="Abadi" w:cs="Maiandra GD"/>
          <w:spacing w:val="-5"/>
          <w:sz w:val="24"/>
          <w:szCs w:val="24"/>
        </w:rPr>
        <w:t>i</w:t>
      </w:r>
      <w:r w:rsidRPr="00EF0AB8">
        <w:rPr>
          <w:rFonts w:ascii="Abadi" w:eastAsia="Maiandra GD" w:hAnsi="Abadi" w:cs="Maiandra GD"/>
          <w:spacing w:val="-8"/>
          <w:sz w:val="24"/>
          <w:szCs w:val="24"/>
        </w:rPr>
        <w:t>g</w:t>
      </w:r>
      <w:r w:rsidRPr="00EF0AB8">
        <w:rPr>
          <w:rFonts w:ascii="Abadi" w:eastAsia="Maiandra GD" w:hAnsi="Abadi" w:cs="Maiandra GD"/>
          <w:spacing w:val="-3"/>
          <w:sz w:val="24"/>
          <w:szCs w:val="24"/>
        </w:rPr>
        <w:t>n</w:t>
      </w:r>
      <w:r w:rsidRPr="00EF0AB8">
        <w:rPr>
          <w:rFonts w:ascii="Abadi" w:eastAsia="Maiandra GD" w:hAnsi="Abadi" w:cs="Maiandra GD"/>
          <w:spacing w:val="-7"/>
          <w:sz w:val="24"/>
          <w:szCs w:val="24"/>
        </w:rPr>
        <w:t>e</w:t>
      </w:r>
      <w:r w:rsidRPr="00EF0AB8">
        <w:rPr>
          <w:rFonts w:ascii="Abadi" w:eastAsia="Maiandra GD" w:hAnsi="Abadi" w:cs="Maiandra GD"/>
          <w:sz w:val="24"/>
          <w:szCs w:val="24"/>
        </w:rPr>
        <w:t>d</w:t>
      </w:r>
      <w:r w:rsidRPr="00EF0AB8">
        <w:rPr>
          <w:rFonts w:ascii="Abadi" w:eastAsia="Maiandra GD" w:hAnsi="Abadi" w:cs="Maiandra GD"/>
          <w:spacing w:val="27"/>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z w:val="24"/>
          <w:szCs w:val="24"/>
        </w:rPr>
        <w:t>y</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 xml:space="preserve">a </w:t>
      </w:r>
      <w:r w:rsidRPr="00EF0AB8">
        <w:rPr>
          <w:rFonts w:ascii="Abadi" w:eastAsia="Maiandra GD" w:hAnsi="Abadi" w:cs="Maiandra GD"/>
          <w:spacing w:val="-5"/>
          <w:sz w:val="24"/>
          <w:szCs w:val="24"/>
        </w:rPr>
        <w:t>p</w:t>
      </w:r>
      <w:r w:rsidRPr="00EF0AB8">
        <w:rPr>
          <w:rFonts w:ascii="Abadi" w:eastAsia="Maiandra GD" w:hAnsi="Abadi" w:cs="Maiandra GD"/>
          <w:spacing w:val="-7"/>
          <w:sz w:val="24"/>
          <w:szCs w:val="24"/>
        </w:rPr>
        <w:t>er</w:t>
      </w:r>
      <w:r w:rsidRPr="00EF0AB8">
        <w:rPr>
          <w:rFonts w:ascii="Abadi" w:eastAsia="Maiandra GD" w:hAnsi="Abadi" w:cs="Maiandra GD"/>
          <w:spacing w:val="-6"/>
          <w:sz w:val="24"/>
          <w:szCs w:val="24"/>
        </w:rPr>
        <w:t>s</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6"/>
          <w:sz w:val="24"/>
          <w:szCs w:val="24"/>
        </w:rPr>
        <w:t xml:space="preserve"> </w:t>
      </w:r>
      <w:r w:rsidRPr="00EF0AB8">
        <w:rPr>
          <w:rFonts w:ascii="Abadi" w:eastAsia="Maiandra GD" w:hAnsi="Abadi" w:cs="Maiandra GD"/>
          <w:spacing w:val="-5"/>
          <w:sz w:val="24"/>
          <w:szCs w:val="24"/>
        </w:rPr>
        <w:t>d</w:t>
      </w:r>
      <w:r w:rsidRPr="00EF0AB8">
        <w:rPr>
          <w:rFonts w:ascii="Abadi" w:eastAsia="Maiandra GD" w:hAnsi="Abadi" w:cs="Maiandra GD"/>
          <w:spacing w:val="-4"/>
          <w:sz w:val="24"/>
          <w:szCs w:val="24"/>
        </w:rPr>
        <w:t>u</w:t>
      </w:r>
      <w:r w:rsidRPr="00EF0AB8">
        <w:rPr>
          <w:rFonts w:ascii="Abadi" w:eastAsia="Maiandra GD" w:hAnsi="Abadi" w:cs="Maiandra GD"/>
          <w:spacing w:val="-5"/>
          <w:sz w:val="24"/>
          <w:szCs w:val="24"/>
        </w:rPr>
        <w:t>l</w:t>
      </w:r>
      <w:r w:rsidRPr="00EF0AB8">
        <w:rPr>
          <w:rFonts w:ascii="Abadi" w:eastAsia="Maiandra GD" w:hAnsi="Abadi" w:cs="Maiandra GD"/>
          <w:sz w:val="24"/>
          <w:szCs w:val="24"/>
        </w:rPr>
        <w:t>y</w:t>
      </w:r>
      <w:r w:rsidRPr="00EF0AB8">
        <w:rPr>
          <w:rFonts w:ascii="Abadi" w:eastAsia="Maiandra GD" w:hAnsi="Abadi" w:cs="Maiandra GD"/>
          <w:spacing w:val="4"/>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4"/>
          <w:sz w:val="24"/>
          <w:szCs w:val="24"/>
        </w:rPr>
        <w:t>u</w:t>
      </w:r>
      <w:r w:rsidRPr="00EF0AB8">
        <w:rPr>
          <w:rFonts w:ascii="Abadi" w:eastAsia="Maiandra GD" w:hAnsi="Abadi" w:cs="Maiandra GD"/>
          <w:spacing w:val="-5"/>
          <w:sz w:val="24"/>
          <w:szCs w:val="24"/>
        </w:rPr>
        <w:t>th</w:t>
      </w:r>
      <w:r w:rsidRPr="00EF0AB8">
        <w:rPr>
          <w:rFonts w:ascii="Abadi" w:eastAsia="Maiandra GD" w:hAnsi="Abadi" w:cs="Maiandra GD"/>
          <w:spacing w:val="-2"/>
          <w:sz w:val="24"/>
          <w:szCs w:val="24"/>
        </w:rPr>
        <w:t>o</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i</w:t>
      </w:r>
      <w:r w:rsidRPr="00EF0AB8">
        <w:rPr>
          <w:rFonts w:ascii="Abadi" w:eastAsia="Maiandra GD" w:hAnsi="Abadi" w:cs="Maiandra GD"/>
          <w:spacing w:val="-2"/>
          <w:sz w:val="24"/>
          <w:szCs w:val="24"/>
        </w:rPr>
        <w:t>z</w:t>
      </w:r>
      <w:r w:rsidRPr="00EF0AB8">
        <w:rPr>
          <w:rFonts w:ascii="Abadi" w:eastAsia="Maiandra GD" w:hAnsi="Abadi" w:cs="Maiandra GD"/>
          <w:spacing w:val="-7"/>
          <w:sz w:val="24"/>
          <w:szCs w:val="24"/>
        </w:rPr>
        <w:t>e</w:t>
      </w:r>
      <w:r w:rsidRPr="00EF0AB8">
        <w:rPr>
          <w:rFonts w:ascii="Abadi" w:eastAsia="Maiandra GD" w:hAnsi="Abadi" w:cs="Maiandra GD"/>
          <w:sz w:val="24"/>
          <w:szCs w:val="24"/>
        </w:rPr>
        <w:t>d</w:t>
      </w:r>
      <w:r w:rsidRPr="00EF0AB8">
        <w:rPr>
          <w:rFonts w:ascii="Abadi" w:eastAsia="Maiandra GD" w:hAnsi="Abadi" w:cs="Maiandra GD"/>
          <w:spacing w:val="16"/>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z w:val="24"/>
          <w:szCs w:val="24"/>
        </w:rPr>
        <w:t>o</w:t>
      </w:r>
      <w:r w:rsidRPr="00EF0AB8">
        <w:rPr>
          <w:rFonts w:ascii="Abadi" w:eastAsia="Maiandra GD" w:hAnsi="Abadi" w:cs="Maiandra GD"/>
          <w:spacing w:val="14"/>
          <w:sz w:val="24"/>
          <w:szCs w:val="24"/>
        </w:rPr>
        <w:t xml:space="preserve"> </w:t>
      </w:r>
      <w:r w:rsidRPr="00EF0AB8">
        <w:rPr>
          <w:rFonts w:ascii="Abadi" w:eastAsia="Maiandra GD" w:hAnsi="Abadi" w:cs="Maiandra GD"/>
          <w:spacing w:val="-5"/>
          <w:sz w:val="24"/>
          <w:szCs w:val="24"/>
        </w:rPr>
        <w:t>sig</w:t>
      </w:r>
      <w:r w:rsidRPr="00EF0AB8">
        <w:rPr>
          <w:rFonts w:ascii="Abadi" w:eastAsia="Maiandra GD" w:hAnsi="Abadi" w:cs="Maiandra GD"/>
          <w:sz w:val="24"/>
          <w:szCs w:val="24"/>
        </w:rPr>
        <w:t>n</w:t>
      </w:r>
      <w:r w:rsidRPr="00EF0AB8">
        <w:rPr>
          <w:rFonts w:ascii="Abadi" w:eastAsia="Maiandra GD" w:hAnsi="Abadi" w:cs="Maiandra GD"/>
          <w:spacing w:val="13"/>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n</w:t>
      </w:r>
      <w:r w:rsidRPr="00EF0AB8">
        <w:rPr>
          <w:rFonts w:ascii="Abadi" w:eastAsia="Maiandra GD" w:hAnsi="Abadi" w:cs="Maiandra GD"/>
          <w:spacing w:val="13"/>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h</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l</w:t>
      </w:r>
      <w:r w:rsidRPr="00EF0AB8">
        <w:rPr>
          <w:rFonts w:ascii="Abadi" w:eastAsia="Maiandra GD" w:hAnsi="Abadi" w:cs="Maiandra GD"/>
          <w:sz w:val="24"/>
          <w:szCs w:val="24"/>
        </w:rPr>
        <w:t>f</w:t>
      </w:r>
      <w:r w:rsidRPr="00EF0AB8">
        <w:rPr>
          <w:rFonts w:ascii="Abadi" w:eastAsia="Maiandra GD" w:hAnsi="Abadi" w:cs="Maiandra GD"/>
          <w:spacing w:val="14"/>
          <w:sz w:val="24"/>
          <w:szCs w:val="24"/>
        </w:rPr>
        <w:t xml:space="preserve"> </w:t>
      </w:r>
      <w:r w:rsidRPr="00EF0AB8">
        <w:rPr>
          <w:rFonts w:ascii="Abadi" w:eastAsia="Maiandra GD" w:hAnsi="Abadi" w:cs="Maiandra GD"/>
          <w:spacing w:val="-4"/>
          <w:sz w:val="24"/>
          <w:szCs w:val="24"/>
        </w:rPr>
        <w:t>o</w:t>
      </w:r>
      <w:r w:rsidRPr="00EF0AB8">
        <w:rPr>
          <w:rFonts w:ascii="Abadi" w:eastAsia="Maiandra GD" w:hAnsi="Abadi" w:cs="Maiandra GD"/>
          <w:sz w:val="24"/>
          <w:szCs w:val="24"/>
        </w:rPr>
        <w:t>f</w:t>
      </w:r>
      <w:r w:rsidRPr="00EF0AB8">
        <w:rPr>
          <w:rFonts w:ascii="Abadi" w:eastAsia="Maiandra GD" w:hAnsi="Abadi" w:cs="Maiandra GD"/>
          <w:spacing w:val="14"/>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6"/>
          <w:sz w:val="24"/>
          <w:szCs w:val="24"/>
        </w:rPr>
        <w:t xml:space="preserve"> </w:t>
      </w:r>
      <w:r w:rsidRPr="00EF0AB8">
        <w:rPr>
          <w:rFonts w:ascii="Abadi" w:eastAsia="Maiandra GD" w:hAnsi="Abadi" w:cs="Maiandra GD"/>
          <w:spacing w:val="-7"/>
          <w:sz w:val="24"/>
          <w:szCs w:val="24"/>
        </w:rPr>
        <w:t>B</w:t>
      </w:r>
      <w:r w:rsidRPr="00EF0AB8">
        <w:rPr>
          <w:rFonts w:ascii="Abadi" w:eastAsia="Maiandra GD" w:hAnsi="Abadi" w:cs="Maiandra GD"/>
          <w:spacing w:val="-5"/>
          <w:sz w:val="24"/>
          <w:szCs w:val="24"/>
        </w:rPr>
        <w:t>idd</w:t>
      </w:r>
      <w:r w:rsidRPr="00EF0AB8">
        <w:rPr>
          <w:rFonts w:ascii="Abadi" w:eastAsia="Maiandra GD" w:hAnsi="Abadi" w:cs="Maiandra GD"/>
          <w:spacing w:val="-7"/>
          <w:sz w:val="24"/>
          <w:szCs w:val="24"/>
        </w:rPr>
        <w:t>er</w:t>
      </w:r>
      <w:r w:rsidRPr="00EF0AB8">
        <w:rPr>
          <w:rFonts w:ascii="Abadi" w:eastAsia="Maiandra GD" w:hAnsi="Abadi" w:cs="Maiandra GD"/>
          <w:sz w:val="24"/>
          <w:szCs w:val="24"/>
        </w:rPr>
        <w:t>.</w:t>
      </w:r>
      <w:r w:rsidRPr="00EF0AB8">
        <w:rPr>
          <w:rFonts w:ascii="Abadi" w:eastAsia="Maiandra GD" w:hAnsi="Abadi" w:cs="Maiandra GD"/>
          <w:spacing w:val="15"/>
          <w:sz w:val="24"/>
          <w:szCs w:val="24"/>
        </w:rPr>
        <w:t xml:space="preserve"> </w:t>
      </w:r>
      <w:r w:rsidRPr="00EF0AB8">
        <w:rPr>
          <w:rFonts w:ascii="Abadi" w:eastAsia="Maiandra GD" w:hAnsi="Abadi" w:cs="Maiandra GD"/>
          <w:spacing w:val="-4"/>
          <w:sz w:val="24"/>
          <w:szCs w:val="24"/>
        </w:rPr>
        <w:t>A</w:t>
      </w:r>
      <w:r w:rsidRPr="00EF0AB8">
        <w:rPr>
          <w:rFonts w:ascii="Abadi" w:eastAsia="Maiandra GD" w:hAnsi="Abadi" w:cs="Maiandra GD"/>
          <w:spacing w:val="-5"/>
          <w:sz w:val="24"/>
          <w:szCs w:val="24"/>
        </w:rPr>
        <w:t>l</w:t>
      </w:r>
      <w:r w:rsidRPr="00EF0AB8">
        <w:rPr>
          <w:rFonts w:ascii="Abadi" w:eastAsia="Maiandra GD" w:hAnsi="Abadi" w:cs="Maiandra GD"/>
          <w:sz w:val="24"/>
          <w:szCs w:val="24"/>
        </w:rPr>
        <w:t>l</w:t>
      </w:r>
      <w:r w:rsidRPr="00EF0AB8">
        <w:rPr>
          <w:rFonts w:ascii="Abadi" w:eastAsia="Maiandra GD" w:hAnsi="Abadi" w:cs="Maiandra GD"/>
          <w:spacing w:val="14"/>
          <w:sz w:val="24"/>
          <w:szCs w:val="24"/>
        </w:rPr>
        <w:t xml:space="preserve"> </w:t>
      </w:r>
      <w:r w:rsidRPr="00EF0AB8">
        <w:rPr>
          <w:rFonts w:ascii="Abadi" w:eastAsia="Maiandra GD" w:hAnsi="Abadi" w:cs="Maiandra GD"/>
          <w:spacing w:val="-5"/>
          <w:sz w:val="24"/>
          <w:szCs w:val="24"/>
        </w:rPr>
        <w:t>p</w:t>
      </w:r>
      <w:r w:rsidRPr="00EF0AB8">
        <w:rPr>
          <w:rFonts w:ascii="Abadi" w:eastAsia="Maiandra GD" w:hAnsi="Abadi" w:cs="Maiandra GD"/>
          <w:spacing w:val="-7"/>
          <w:sz w:val="24"/>
          <w:szCs w:val="24"/>
        </w:rPr>
        <w:t>a</w:t>
      </w:r>
      <w:r w:rsidRPr="00EF0AB8">
        <w:rPr>
          <w:rFonts w:ascii="Abadi" w:eastAsia="Maiandra GD" w:hAnsi="Abadi" w:cs="Maiandra GD"/>
          <w:spacing w:val="-8"/>
          <w:sz w:val="24"/>
          <w:szCs w:val="24"/>
        </w:rPr>
        <w:t>g</w:t>
      </w:r>
      <w:r w:rsidRPr="00EF0AB8">
        <w:rPr>
          <w:rFonts w:ascii="Abadi" w:eastAsia="Maiandra GD" w:hAnsi="Abadi" w:cs="Maiandra GD"/>
          <w:spacing w:val="-4"/>
          <w:sz w:val="24"/>
          <w:szCs w:val="24"/>
        </w:rPr>
        <w:t>e</w:t>
      </w:r>
      <w:r w:rsidRPr="00EF0AB8">
        <w:rPr>
          <w:rFonts w:ascii="Abadi" w:eastAsia="Maiandra GD" w:hAnsi="Abadi" w:cs="Maiandra GD"/>
          <w:sz w:val="24"/>
          <w:szCs w:val="24"/>
        </w:rPr>
        <w:t>s</w:t>
      </w:r>
      <w:r w:rsidRPr="00EF0AB8">
        <w:rPr>
          <w:rFonts w:ascii="Abadi" w:eastAsia="Maiandra GD" w:hAnsi="Abadi" w:cs="Maiandra GD"/>
          <w:spacing w:val="13"/>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14"/>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3"/>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i</w:t>
      </w:r>
      <w:r w:rsidRPr="00EF0AB8">
        <w:rPr>
          <w:rFonts w:ascii="Abadi" w:eastAsia="Maiandra GD" w:hAnsi="Abadi" w:cs="Maiandra GD"/>
          <w:sz w:val="24"/>
          <w:szCs w:val="24"/>
        </w:rPr>
        <w:t>d</w:t>
      </w:r>
      <w:r w:rsidRPr="00EF0AB8">
        <w:rPr>
          <w:rFonts w:ascii="Abadi" w:eastAsia="Maiandra GD" w:hAnsi="Abadi" w:cs="Maiandra GD"/>
          <w:spacing w:val="4"/>
          <w:sz w:val="24"/>
          <w:szCs w:val="24"/>
        </w:rPr>
        <w:t xml:space="preserve"> </w:t>
      </w:r>
      <w:r w:rsidRPr="00EF0AB8">
        <w:rPr>
          <w:rFonts w:ascii="Abadi" w:eastAsia="Maiandra GD" w:hAnsi="Abadi" w:cs="Maiandra GD"/>
          <w:spacing w:val="-6"/>
          <w:sz w:val="24"/>
          <w:szCs w:val="24"/>
        </w:rPr>
        <w:t>s</w:t>
      </w:r>
      <w:r w:rsidRPr="00EF0AB8">
        <w:rPr>
          <w:rFonts w:ascii="Abadi" w:eastAsia="Maiandra GD" w:hAnsi="Abadi" w:cs="Maiandra GD"/>
          <w:spacing w:val="-5"/>
          <w:sz w:val="24"/>
          <w:szCs w:val="24"/>
        </w:rPr>
        <w:t>h</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l</w:t>
      </w:r>
      <w:r w:rsidRPr="00EF0AB8">
        <w:rPr>
          <w:rFonts w:ascii="Abadi" w:eastAsia="Maiandra GD" w:hAnsi="Abadi" w:cs="Maiandra GD"/>
          <w:sz w:val="24"/>
          <w:szCs w:val="24"/>
        </w:rPr>
        <w:t>l</w:t>
      </w:r>
      <w:r w:rsidRPr="00EF0AB8">
        <w:rPr>
          <w:rFonts w:ascii="Abadi" w:eastAsia="Maiandra GD" w:hAnsi="Abadi" w:cs="Maiandra GD"/>
          <w:spacing w:val="-3"/>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pacing w:val="-5"/>
          <w:sz w:val="24"/>
          <w:szCs w:val="24"/>
        </w:rPr>
        <w:t>s</w:t>
      </w:r>
      <w:r w:rsidRPr="00EF0AB8">
        <w:rPr>
          <w:rFonts w:ascii="Abadi" w:eastAsia="Maiandra GD" w:hAnsi="Abadi" w:cs="Maiandra GD"/>
          <w:spacing w:val="-3"/>
          <w:sz w:val="24"/>
          <w:szCs w:val="24"/>
        </w:rPr>
        <w:t>i</w:t>
      </w:r>
      <w:r w:rsidRPr="00EF0AB8">
        <w:rPr>
          <w:rFonts w:ascii="Abadi" w:eastAsia="Maiandra GD" w:hAnsi="Abadi" w:cs="Maiandra GD"/>
          <w:spacing w:val="-7"/>
          <w:sz w:val="24"/>
          <w:szCs w:val="24"/>
        </w:rPr>
        <w:t>g</w:t>
      </w:r>
      <w:r w:rsidRPr="00EF0AB8">
        <w:rPr>
          <w:rFonts w:ascii="Abadi" w:eastAsia="Maiandra GD" w:hAnsi="Abadi" w:cs="Maiandra GD"/>
          <w:spacing w:val="-5"/>
          <w:sz w:val="24"/>
          <w:szCs w:val="24"/>
        </w:rPr>
        <w:t>n</w:t>
      </w:r>
      <w:r w:rsidRPr="00EF0AB8">
        <w:rPr>
          <w:rFonts w:ascii="Abadi" w:eastAsia="Maiandra GD" w:hAnsi="Abadi" w:cs="Maiandra GD"/>
          <w:spacing w:val="-7"/>
          <w:sz w:val="24"/>
          <w:szCs w:val="24"/>
        </w:rPr>
        <w:t>e</w:t>
      </w:r>
      <w:r w:rsidRPr="00EF0AB8">
        <w:rPr>
          <w:rFonts w:ascii="Abadi" w:eastAsia="Maiandra GD" w:hAnsi="Abadi" w:cs="Maiandra GD"/>
          <w:sz w:val="24"/>
          <w:szCs w:val="24"/>
        </w:rPr>
        <w:t xml:space="preserve">d </w:t>
      </w:r>
      <w:r w:rsidRPr="00EF0AB8">
        <w:rPr>
          <w:rFonts w:ascii="Abadi" w:eastAsia="Maiandra GD" w:hAnsi="Abadi" w:cs="Maiandra GD"/>
          <w:spacing w:val="-5"/>
          <w:sz w:val="24"/>
          <w:szCs w:val="24"/>
        </w:rPr>
        <w:t>o</w:t>
      </w:r>
      <w:r w:rsidRPr="00EF0AB8">
        <w:rPr>
          <w:rFonts w:ascii="Abadi" w:eastAsia="Maiandra GD" w:hAnsi="Abadi" w:cs="Maiandra GD"/>
          <w:sz w:val="24"/>
          <w:szCs w:val="24"/>
        </w:rPr>
        <w:t>r</w:t>
      </w:r>
      <w:r w:rsidRPr="00EF0AB8">
        <w:rPr>
          <w:rFonts w:ascii="Abadi" w:eastAsia="Maiandra GD" w:hAnsi="Abadi" w:cs="Maiandra GD"/>
          <w:spacing w:val="-11"/>
          <w:sz w:val="24"/>
          <w:szCs w:val="24"/>
        </w:rPr>
        <w:t xml:space="preserve"> </w:t>
      </w:r>
      <w:r w:rsidR="00CA01E1" w:rsidRPr="00EF0AB8">
        <w:rPr>
          <w:rFonts w:ascii="Abadi" w:eastAsia="Maiandra GD" w:hAnsi="Abadi" w:cs="Maiandra GD"/>
          <w:spacing w:val="-5"/>
          <w:sz w:val="24"/>
          <w:szCs w:val="24"/>
        </w:rPr>
        <w:t>in</w:t>
      </w:r>
      <w:r w:rsidR="00CA01E1" w:rsidRPr="00EF0AB8">
        <w:rPr>
          <w:rFonts w:ascii="Abadi" w:eastAsia="Maiandra GD" w:hAnsi="Abadi" w:cs="Maiandra GD"/>
          <w:spacing w:val="-3"/>
          <w:sz w:val="24"/>
          <w:szCs w:val="24"/>
        </w:rPr>
        <w:t>i</w:t>
      </w:r>
      <w:r w:rsidR="00CA01E1" w:rsidRPr="00EF0AB8">
        <w:rPr>
          <w:rFonts w:ascii="Abadi" w:eastAsia="Maiandra GD" w:hAnsi="Abadi" w:cs="Maiandra GD"/>
          <w:spacing w:val="-5"/>
          <w:sz w:val="24"/>
          <w:szCs w:val="24"/>
        </w:rPr>
        <w:t>t</w:t>
      </w:r>
      <w:r w:rsidR="00CA01E1" w:rsidRPr="00EF0AB8">
        <w:rPr>
          <w:rFonts w:ascii="Abadi" w:eastAsia="Maiandra GD" w:hAnsi="Abadi" w:cs="Maiandra GD"/>
          <w:spacing w:val="-3"/>
          <w:sz w:val="24"/>
          <w:szCs w:val="24"/>
        </w:rPr>
        <w:t>i</w:t>
      </w:r>
      <w:r w:rsidR="00CA01E1" w:rsidRPr="00EF0AB8">
        <w:rPr>
          <w:rFonts w:ascii="Abadi" w:eastAsia="Maiandra GD" w:hAnsi="Abadi" w:cs="Maiandra GD"/>
          <w:spacing w:val="-7"/>
          <w:sz w:val="24"/>
          <w:szCs w:val="24"/>
        </w:rPr>
        <w:t>a</w:t>
      </w:r>
      <w:r w:rsidR="00CA01E1" w:rsidRPr="00EF0AB8">
        <w:rPr>
          <w:rFonts w:ascii="Abadi" w:eastAsia="Maiandra GD" w:hAnsi="Abadi" w:cs="Maiandra GD"/>
          <w:spacing w:val="-5"/>
          <w:sz w:val="24"/>
          <w:szCs w:val="24"/>
        </w:rPr>
        <w:t>l</w:t>
      </w:r>
      <w:r w:rsidR="00CA01E1" w:rsidRPr="00EF0AB8">
        <w:rPr>
          <w:rFonts w:ascii="Abadi" w:eastAsia="Maiandra GD" w:hAnsi="Abadi" w:cs="Maiandra GD"/>
          <w:spacing w:val="-3"/>
          <w:sz w:val="24"/>
          <w:szCs w:val="24"/>
        </w:rPr>
        <w:t>ized</w:t>
      </w:r>
      <w:r w:rsidRPr="00EF0AB8">
        <w:rPr>
          <w:rFonts w:ascii="Abadi" w:eastAsia="Maiandra GD" w:hAnsi="Abadi" w:cs="Maiandra GD"/>
          <w:spacing w:val="-17"/>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z w:val="24"/>
          <w:szCs w:val="24"/>
        </w:rPr>
        <w:t>y</w:t>
      </w:r>
      <w:r w:rsidRPr="00EF0AB8">
        <w:rPr>
          <w:rFonts w:ascii="Abadi" w:eastAsia="Maiandra GD" w:hAnsi="Abadi" w:cs="Maiandra GD"/>
          <w:spacing w:val="-16"/>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1"/>
          <w:sz w:val="24"/>
          <w:szCs w:val="24"/>
        </w:rPr>
        <w:t xml:space="preserve"> </w:t>
      </w:r>
      <w:r w:rsidRPr="00EF0AB8">
        <w:rPr>
          <w:rFonts w:ascii="Abadi" w:eastAsia="Maiandra GD" w:hAnsi="Abadi" w:cs="Maiandra GD"/>
          <w:spacing w:val="-5"/>
          <w:sz w:val="24"/>
          <w:szCs w:val="24"/>
        </w:rPr>
        <w:t>pe</w:t>
      </w:r>
      <w:r w:rsidRPr="00EF0AB8">
        <w:rPr>
          <w:rFonts w:ascii="Abadi" w:eastAsia="Maiandra GD" w:hAnsi="Abadi" w:cs="Maiandra GD"/>
          <w:spacing w:val="-7"/>
          <w:sz w:val="24"/>
          <w:szCs w:val="24"/>
        </w:rPr>
        <w:t>r</w:t>
      </w:r>
      <w:r w:rsidRPr="00EF0AB8">
        <w:rPr>
          <w:rFonts w:ascii="Abadi" w:eastAsia="Maiandra GD" w:hAnsi="Abadi" w:cs="Maiandra GD"/>
          <w:spacing w:val="-6"/>
          <w:sz w:val="24"/>
          <w:szCs w:val="24"/>
        </w:rPr>
        <w:t>s</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1"/>
          <w:sz w:val="24"/>
          <w:szCs w:val="24"/>
        </w:rPr>
        <w:t xml:space="preserve"> </w:t>
      </w:r>
      <w:r w:rsidRPr="00EF0AB8">
        <w:rPr>
          <w:rFonts w:ascii="Abadi" w:eastAsia="Maiandra GD" w:hAnsi="Abadi" w:cs="Maiandra GD"/>
          <w:spacing w:val="-5"/>
          <w:sz w:val="24"/>
          <w:szCs w:val="24"/>
        </w:rPr>
        <w:t>signin</w:t>
      </w:r>
      <w:r w:rsidRPr="00EF0AB8">
        <w:rPr>
          <w:rFonts w:ascii="Abadi" w:eastAsia="Maiandra GD" w:hAnsi="Abadi" w:cs="Maiandra GD"/>
          <w:sz w:val="24"/>
          <w:szCs w:val="24"/>
        </w:rPr>
        <w:t>g</w:t>
      </w:r>
      <w:r w:rsidRPr="00EF0AB8">
        <w:rPr>
          <w:rFonts w:ascii="Abadi" w:eastAsia="Maiandra GD" w:hAnsi="Abadi" w:cs="Maiandra GD"/>
          <w:spacing w:val="-11"/>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1"/>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id</w:t>
      </w:r>
      <w:r w:rsidRPr="00EF0AB8">
        <w:rPr>
          <w:rFonts w:ascii="Abadi" w:eastAsia="Maiandra GD" w:hAnsi="Abadi" w:cs="Maiandra GD"/>
          <w:sz w:val="24"/>
          <w:szCs w:val="24"/>
        </w:rPr>
        <w:t>.</w:t>
      </w:r>
    </w:p>
    <w:p w14:paraId="602D83E2" w14:textId="77777777" w:rsidR="00D02423" w:rsidRPr="00EF0AB8" w:rsidRDefault="00D02423">
      <w:pPr>
        <w:spacing w:before="7" w:line="160" w:lineRule="exact"/>
        <w:rPr>
          <w:rFonts w:ascii="Abadi" w:hAnsi="Abadi"/>
          <w:sz w:val="16"/>
          <w:szCs w:val="16"/>
        </w:rPr>
      </w:pPr>
    </w:p>
    <w:p w14:paraId="4D296771" w14:textId="77777777" w:rsidR="00D02423" w:rsidRPr="00EF0AB8" w:rsidRDefault="00D02423">
      <w:pPr>
        <w:spacing w:line="200" w:lineRule="exact"/>
        <w:rPr>
          <w:rFonts w:ascii="Abadi" w:hAnsi="Abadi"/>
        </w:rPr>
      </w:pPr>
    </w:p>
    <w:p w14:paraId="48723AEF" w14:textId="77777777" w:rsidR="00D02423" w:rsidRPr="00EF0AB8" w:rsidRDefault="008A1685" w:rsidP="00DB0E27">
      <w:pPr>
        <w:ind w:left="98" w:right="4710"/>
        <w:jc w:val="center"/>
        <w:rPr>
          <w:rFonts w:ascii="Abadi" w:eastAsia="Maiandra GD" w:hAnsi="Abadi" w:cs="Maiandra GD"/>
          <w:sz w:val="28"/>
          <w:szCs w:val="28"/>
        </w:rPr>
      </w:pPr>
      <w:r w:rsidRPr="00EF0AB8">
        <w:rPr>
          <w:rFonts w:ascii="Abadi" w:eastAsia="Maiandra GD" w:hAnsi="Abadi" w:cs="Maiandra GD"/>
          <w:spacing w:val="-1"/>
          <w:sz w:val="28"/>
          <w:szCs w:val="28"/>
        </w:rPr>
        <w:t>D</w:t>
      </w:r>
      <w:r w:rsidRPr="00EF0AB8">
        <w:rPr>
          <w:rFonts w:ascii="Abadi" w:eastAsia="Maiandra GD" w:hAnsi="Abadi" w:cs="Maiandra GD"/>
          <w:sz w:val="28"/>
          <w:szCs w:val="28"/>
        </w:rPr>
        <w:t>.</w:t>
      </w:r>
      <w:r w:rsidRPr="00EF0AB8">
        <w:rPr>
          <w:rFonts w:ascii="Abadi" w:eastAsia="Maiandra GD" w:hAnsi="Abadi" w:cs="Maiandra GD"/>
          <w:spacing w:val="-1"/>
          <w:sz w:val="28"/>
          <w:szCs w:val="28"/>
        </w:rPr>
        <w:t xml:space="preserve"> </w:t>
      </w:r>
      <w:r w:rsidRPr="00EF0AB8">
        <w:rPr>
          <w:rFonts w:ascii="Abadi" w:eastAsia="Maiandra GD" w:hAnsi="Abadi" w:cs="Maiandra GD"/>
          <w:b/>
          <w:bCs/>
          <w:spacing w:val="-1"/>
          <w:sz w:val="28"/>
          <w:szCs w:val="28"/>
        </w:rPr>
        <w:t>S</w:t>
      </w:r>
      <w:r w:rsidRPr="00EF0AB8">
        <w:rPr>
          <w:rFonts w:ascii="Abadi" w:eastAsia="Maiandra GD" w:hAnsi="Abadi" w:cs="Maiandra GD"/>
          <w:b/>
          <w:bCs/>
          <w:sz w:val="28"/>
          <w:szCs w:val="28"/>
        </w:rPr>
        <w:t>ub</w:t>
      </w:r>
      <w:r w:rsidRPr="00EF0AB8">
        <w:rPr>
          <w:rFonts w:ascii="Abadi" w:eastAsia="Maiandra GD" w:hAnsi="Abadi" w:cs="Maiandra GD"/>
          <w:b/>
          <w:bCs/>
          <w:spacing w:val="-1"/>
          <w:sz w:val="28"/>
          <w:szCs w:val="28"/>
        </w:rPr>
        <w:t>mi</w:t>
      </w:r>
      <w:r w:rsidRPr="00EF0AB8">
        <w:rPr>
          <w:rFonts w:ascii="Abadi" w:eastAsia="Maiandra GD" w:hAnsi="Abadi" w:cs="Maiandra GD"/>
          <w:b/>
          <w:bCs/>
          <w:sz w:val="28"/>
          <w:szCs w:val="28"/>
        </w:rPr>
        <w:t>s</w:t>
      </w:r>
      <w:r w:rsidRPr="00EF0AB8">
        <w:rPr>
          <w:rFonts w:ascii="Abadi" w:eastAsia="Maiandra GD" w:hAnsi="Abadi" w:cs="Maiandra GD"/>
          <w:b/>
          <w:bCs/>
          <w:spacing w:val="5"/>
          <w:sz w:val="28"/>
          <w:szCs w:val="28"/>
        </w:rPr>
        <w:t>s</w:t>
      </w:r>
      <w:r w:rsidRPr="00EF0AB8">
        <w:rPr>
          <w:rFonts w:ascii="Abadi" w:eastAsia="Maiandra GD" w:hAnsi="Abadi" w:cs="Maiandra GD"/>
          <w:b/>
          <w:bCs/>
          <w:spacing w:val="1"/>
          <w:sz w:val="28"/>
          <w:szCs w:val="28"/>
        </w:rPr>
        <w:t>i</w:t>
      </w:r>
      <w:r w:rsidRPr="00EF0AB8">
        <w:rPr>
          <w:rFonts w:ascii="Abadi" w:eastAsia="Maiandra GD" w:hAnsi="Abadi" w:cs="Maiandra GD"/>
          <w:b/>
          <w:bCs/>
          <w:sz w:val="28"/>
          <w:szCs w:val="28"/>
        </w:rPr>
        <w:t xml:space="preserve">on </w:t>
      </w:r>
      <w:r w:rsidRPr="00EF0AB8">
        <w:rPr>
          <w:rFonts w:ascii="Abadi" w:eastAsia="Maiandra GD" w:hAnsi="Abadi" w:cs="Maiandra GD"/>
          <w:b/>
          <w:bCs/>
          <w:spacing w:val="-1"/>
          <w:sz w:val="28"/>
          <w:szCs w:val="28"/>
        </w:rPr>
        <w:t>a</w:t>
      </w:r>
      <w:r w:rsidRPr="00EF0AB8">
        <w:rPr>
          <w:rFonts w:ascii="Abadi" w:eastAsia="Maiandra GD" w:hAnsi="Abadi" w:cs="Maiandra GD"/>
          <w:b/>
          <w:bCs/>
          <w:sz w:val="28"/>
          <w:szCs w:val="28"/>
        </w:rPr>
        <w:t>nd</w:t>
      </w:r>
      <w:r w:rsidRPr="00EF0AB8">
        <w:rPr>
          <w:rFonts w:ascii="Abadi" w:eastAsia="Maiandra GD" w:hAnsi="Abadi" w:cs="Maiandra GD"/>
          <w:b/>
          <w:bCs/>
          <w:spacing w:val="-2"/>
          <w:sz w:val="28"/>
          <w:szCs w:val="28"/>
        </w:rPr>
        <w:t xml:space="preserve"> </w:t>
      </w:r>
      <w:r w:rsidRPr="00EF0AB8">
        <w:rPr>
          <w:rFonts w:ascii="Abadi" w:eastAsia="Maiandra GD" w:hAnsi="Abadi" w:cs="Maiandra GD"/>
          <w:b/>
          <w:bCs/>
          <w:sz w:val="28"/>
          <w:szCs w:val="28"/>
        </w:rPr>
        <w:t>Op</w:t>
      </w:r>
      <w:r w:rsidRPr="00EF0AB8">
        <w:rPr>
          <w:rFonts w:ascii="Abadi" w:eastAsia="Maiandra GD" w:hAnsi="Abadi" w:cs="Maiandra GD"/>
          <w:b/>
          <w:bCs/>
          <w:spacing w:val="-1"/>
          <w:sz w:val="28"/>
          <w:szCs w:val="28"/>
        </w:rPr>
        <w:t>e</w:t>
      </w:r>
      <w:r w:rsidRPr="00EF0AB8">
        <w:rPr>
          <w:rFonts w:ascii="Abadi" w:eastAsia="Maiandra GD" w:hAnsi="Abadi" w:cs="Maiandra GD"/>
          <w:b/>
          <w:bCs/>
          <w:sz w:val="28"/>
          <w:szCs w:val="28"/>
        </w:rPr>
        <w:t>ning</w:t>
      </w:r>
      <w:r w:rsidRPr="00EF0AB8">
        <w:rPr>
          <w:rFonts w:ascii="Abadi" w:eastAsia="Maiandra GD" w:hAnsi="Abadi" w:cs="Maiandra GD"/>
          <w:b/>
          <w:bCs/>
          <w:spacing w:val="4"/>
          <w:sz w:val="28"/>
          <w:szCs w:val="28"/>
        </w:rPr>
        <w:t xml:space="preserve"> </w:t>
      </w:r>
      <w:r w:rsidRPr="00EF0AB8">
        <w:rPr>
          <w:rFonts w:ascii="Abadi" w:eastAsia="Maiandra GD" w:hAnsi="Abadi" w:cs="Maiandra GD"/>
          <w:b/>
          <w:bCs/>
          <w:sz w:val="28"/>
          <w:szCs w:val="28"/>
        </w:rPr>
        <w:t>of</w:t>
      </w:r>
      <w:r w:rsidRPr="00EF0AB8">
        <w:rPr>
          <w:rFonts w:ascii="Abadi" w:eastAsia="Maiandra GD" w:hAnsi="Abadi" w:cs="Maiandra GD"/>
          <w:b/>
          <w:bCs/>
          <w:spacing w:val="-1"/>
          <w:sz w:val="28"/>
          <w:szCs w:val="28"/>
        </w:rPr>
        <w:t xml:space="preserve"> </w:t>
      </w:r>
      <w:r w:rsidRPr="00EF0AB8">
        <w:rPr>
          <w:rFonts w:ascii="Abadi" w:eastAsia="Maiandra GD" w:hAnsi="Abadi" w:cs="Maiandra GD"/>
          <w:b/>
          <w:bCs/>
          <w:spacing w:val="3"/>
          <w:sz w:val="28"/>
          <w:szCs w:val="28"/>
        </w:rPr>
        <w:t>B</w:t>
      </w:r>
      <w:r w:rsidRPr="00EF0AB8">
        <w:rPr>
          <w:rFonts w:ascii="Abadi" w:eastAsia="Maiandra GD" w:hAnsi="Abadi" w:cs="Maiandra GD"/>
          <w:b/>
          <w:bCs/>
          <w:spacing w:val="-1"/>
          <w:sz w:val="28"/>
          <w:szCs w:val="28"/>
        </w:rPr>
        <w:t>i</w:t>
      </w:r>
      <w:r w:rsidRPr="00EF0AB8">
        <w:rPr>
          <w:rFonts w:ascii="Abadi" w:eastAsia="Maiandra GD" w:hAnsi="Abadi" w:cs="Maiandra GD"/>
          <w:b/>
          <w:bCs/>
          <w:spacing w:val="1"/>
          <w:sz w:val="28"/>
          <w:szCs w:val="28"/>
        </w:rPr>
        <w:t>ds</w:t>
      </w:r>
    </w:p>
    <w:p w14:paraId="614BB757" w14:textId="77777777" w:rsidR="00D02423" w:rsidRPr="00EF0AB8" w:rsidRDefault="008A1685">
      <w:pPr>
        <w:spacing w:before="60" w:line="246" w:lineRule="auto"/>
        <w:ind w:left="259" w:right="212"/>
        <w:jc w:val="both"/>
        <w:rPr>
          <w:rFonts w:ascii="Abadi" w:eastAsia="Maiandra GD" w:hAnsi="Abadi" w:cs="Maiandra GD"/>
          <w:sz w:val="24"/>
          <w:szCs w:val="24"/>
        </w:rPr>
      </w:pPr>
      <w:r w:rsidRPr="00EF0AB8">
        <w:rPr>
          <w:rFonts w:ascii="Abadi" w:eastAsia="Maiandra GD" w:hAnsi="Abadi" w:cs="Maiandra GD"/>
          <w:sz w:val="24"/>
          <w:szCs w:val="24"/>
          <w:u w:val="single" w:color="000000"/>
        </w:rPr>
        <w:t>Seal</w:t>
      </w:r>
      <w:r w:rsidRPr="00EF0AB8">
        <w:rPr>
          <w:rFonts w:ascii="Abadi" w:eastAsia="Maiandra GD" w:hAnsi="Abadi" w:cs="Maiandra GD"/>
          <w:spacing w:val="2"/>
          <w:sz w:val="24"/>
          <w:szCs w:val="24"/>
          <w:u w:val="single" w:color="000000"/>
        </w:rPr>
        <w:t>i</w:t>
      </w:r>
      <w:r w:rsidRPr="00EF0AB8">
        <w:rPr>
          <w:rFonts w:ascii="Abadi" w:eastAsia="Maiandra GD" w:hAnsi="Abadi" w:cs="Maiandra GD"/>
          <w:sz w:val="24"/>
          <w:szCs w:val="24"/>
          <w:u w:val="single" w:color="000000"/>
        </w:rPr>
        <w:t>ng</w:t>
      </w:r>
      <w:r w:rsidRPr="00EF0AB8">
        <w:rPr>
          <w:rFonts w:ascii="Abadi" w:eastAsia="Maiandra GD" w:hAnsi="Abadi" w:cs="Maiandra GD"/>
          <w:spacing w:val="10"/>
          <w:sz w:val="24"/>
          <w:szCs w:val="24"/>
          <w:u w:val="single" w:color="000000"/>
        </w:rPr>
        <w:t xml:space="preserve"> </w:t>
      </w:r>
      <w:r w:rsidRPr="00EF0AB8">
        <w:rPr>
          <w:rFonts w:ascii="Abadi" w:eastAsia="Maiandra GD" w:hAnsi="Abadi" w:cs="Maiandra GD"/>
          <w:sz w:val="24"/>
          <w:szCs w:val="24"/>
          <w:u w:val="single" w:color="000000"/>
        </w:rPr>
        <w:t>and</w:t>
      </w:r>
      <w:r w:rsidRPr="00EF0AB8">
        <w:rPr>
          <w:rFonts w:ascii="Abadi" w:eastAsia="Maiandra GD" w:hAnsi="Abadi" w:cs="Maiandra GD"/>
          <w:spacing w:val="13"/>
          <w:sz w:val="24"/>
          <w:szCs w:val="24"/>
          <w:u w:val="single" w:color="000000"/>
        </w:rPr>
        <w:t xml:space="preserve"> </w:t>
      </w:r>
      <w:r w:rsidRPr="00EF0AB8">
        <w:rPr>
          <w:rFonts w:ascii="Abadi" w:eastAsia="Maiandra GD" w:hAnsi="Abadi" w:cs="Maiandra GD"/>
          <w:sz w:val="24"/>
          <w:szCs w:val="24"/>
          <w:u w:val="single" w:color="000000"/>
        </w:rPr>
        <w:t>marking</w:t>
      </w:r>
      <w:r w:rsidRPr="00EF0AB8">
        <w:rPr>
          <w:rFonts w:ascii="Abadi" w:eastAsia="Maiandra GD" w:hAnsi="Abadi" w:cs="Maiandra GD"/>
          <w:spacing w:val="13"/>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12"/>
          <w:sz w:val="24"/>
          <w:szCs w:val="24"/>
          <w:u w:val="single" w:color="000000"/>
        </w:rPr>
        <w:t xml:space="preserve"> </w:t>
      </w: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i</w:t>
      </w:r>
      <w:r w:rsidRPr="00EF0AB8">
        <w:rPr>
          <w:rFonts w:ascii="Abadi" w:eastAsia="Maiandra GD" w:hAnsi="Abadi" w:cs="Maiandra GD"/>
          <w:spacing w:val="2"/>
          <w:sz w:val="24"/>
          <w:szCs w:val="24"/>
          <w:u w:val="single" w:color="000000"/>
        </w:rPr>
        <w:t>d</w:t>
      </w:r>
      <w:r w:rsidRPr="00EF0AB8">
        <w:rPr>
          <w:rFonts w:ascii="Abadi" w:eastAsia="Maiandra GD" w:hAnsi="Abadi" w:cs="Maiandra GD"/>
          <w:sz w:val="24"/>
          <w:szCs w:val="24"/>
          <w:u w:val="single" w:color="000000"/>
        </w:rPr>
        <w:t>s:</w:t>
      </w:r>
      <w:r w:rsidRPr="00EF0AB8">
        <w:rPr>
          <w:rFonts w:ascii="Abadi" w:eastAsia="Maiandra GD" w:hAnsi="Abadi" w:cs="Maiandra GD"/>
          <w:spacing w:val="18"/>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ld</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0"/>
          <w:sz w:val="24"/>
          <w:szCs w:val="24"/>
        </w:rPr>
        <w:t xml:space="preserve"> </w:t>
      </w:r>
      <w:r w:rsidRPr="00EF0AB8">
        <w:rPr>
          <w:rFonts w:ascii="Abadi" w:eastAsia="Maiandra GD" w:hAnsi="Abadi" w:cs="Maiandra GD"/>
          <w:spacing w:val="2"/>
          <w:sz w:val="24"/>
          <w:szCs w:val="24"/>
        </w:rPr>
        <w:t>s</w:t>
      </w:r>
      <w:r w:rsidRPr="00EF0AB8">
        <w:rPr>
          <w:rFonts w:ascii="Abadi" w:eastAsia="Maiandra GD" w:hAnsi="Abadi" w:cs="Maiandra GD"/>
          <w:sz w:val="24"/>
          <w:szCs w:val="24"/>
        </w:rPr>
        <w:t>ealed</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i</w:t>
      </w:r>
      <w:r w:rsidRPr="00EF0AB8">
        <w:rPr>
          <w:rFonts w:ascii="Abadi" w:eastAsia="Maiandra GD" w:hAnsi="Abadi" w:cs="Maiandra GD"/>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le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enve</w:t>
      </w:r>
      <w:r w:rsidRPr="00EF0AB8">
        <w:rPr>
          <w:rFonts w:ascii="Abadi" w:eastAsia="Maiandra GD" w:hAnsi="Abadi" w:cs="Maiandra GD"/>
          <w:spacing w:val="-2"/>
          <w:sz w:val="24"/>
          <w:szCs w:val="24"/>
        </w:rPr>
        <w:t>l</w:t>
      </w:r>
      <w:r w:rsidRPr="00EF0AB8">
        <w:rPr>
          <w:rFonts w:ascii="Abadi" w:eastAsia="Maiandra GD" w:hAnsi="Abadi" w:cs="Maiandra GD"/>
          <w:sz w:val="24"/>
          <w:szCs w:val="24"/>
        </w:rPr>
        <w:t>ope,</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learly mark</w:t>
      </w:r>
      <w:r w:rsidRPr="00EF0AB8">
        <w:rPr>
          <w:rFonts w:ascii="Abadi" w:eastAsia="Maiandra GD" w:hAnsi="Abadi" w:cs="Maiandra GD"/>
          <w:spacing w:val="-3"/>
          <w:sz w:val="24"/>
          <w:szCs w:val="24"/>
        </w:rPr>
        <w:t>e</w:t>
      </w:r>
      <w:r w:rsidRPr="00EF0AB8">
        <w:rPr>
          <w:rFonts w:ascii="Abadi" w:eastAsia="Maiandra GD" w:hAnsi="Abadi" w:cs="Maiandra GD"/>
          <w:sz w:val="24"/>
          <w:szCs w:val="24"/>
        </w:rPr>
        <w:t>d w</w:t>
      </w:r>
      <w:r w:rsidRPr="00EF0AB8">
        <w:rPr>
          <w:rFonts w:ascii="Abadi" w:eastAsia="Maiandra GD" w:hAnsi="Abadi" w:cs="Maiandra GD"/>
          <w:spacing w:val="-1"/>
          <w:sz w:val="24"/>
          <w:szCs w:val="24"/>
        </w:rPr>
        <w:t>i</w:t>
      </w:r>
      <w:r w:rsidRPr="00EF0AB8">
        <w:rPr>
          <w:rFonts w:ascii="Abadi" w:eastAsia="Maiandra GD" w:hAnsi="Abadi" w:cs="Maiandra GD"/>
          <w:sz w:val="24"/>
          <w:szCs w:val="24"/>
        </w:rPr>
        <w:t>th the</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z w:val="24"/>
          <w:szCs w:val="24"/>
        </w:rPr>
        <w:t>sal</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R</w:t>
      </w:r>
      <w:r w:rsidRPr="00EF0AB8">
        <w:rPr>
          <w:rFonts w:ascii="Abadi" w:eastAsia="Maiandra GD" w:hAnsi="Abadi" w:cs="Maiandra GD"/>
          <w:sz w:val="24"/>
          <w:szCs w:val="24"/>
        </w:rPr>
        <w:t>ef</w:t>
      </w:r>
      <w:r w:rsidRPr="00EF0AB8">
        <w:rPr>
          <w:rFonts w:ascii="Abadi" w:eastAsia="Maiandra GD" w:hAnsi="Abadi" w:cs="Maiandra GD"/>
          <w:spacing w:val="-3"/>
          <w:sz w:val="24"/>
          <w:szCs w:val="24"/>
        </w:rPr>
        <w:t>e</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Num</w:t>
      </w:r>
      <w:r w:rsidRPr="00EF0AB8">
        <w:rPr>
          <w:rFonts w:ascii="Abadi" w:eastAsia="Maiandra GD" w:hAnsi="Abadi" w:cs="Maiandra GD"/>
          <w:spacing w:val="1"/>
          <w:sz w:val="24"/>
          <w:szCs w:val="24"/>
        </w:rPr>
        <w:t>b</w:t>
      </w:r>
      <w:r w:rsidRPr="00EF0AB8">
        <w:rPr>
          <w:rFonts w:ascii="Abadi" w:eastAsia="Maiandra GD" w:hAnsi="Abadi" w:cs="Maiandra GD"/>
          <w:sz w:val="24"/>
          <w:szCs w:val="24"/>
        </w:rPr>
        <w:t>er</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abo</w:t>
      </w:r>
      <w:r w:rsidRPr="00EF0AB8">
        <w:rPr>
          <w:rFonts w:ascii="Abadi" w:eastAsia="Maiandra GD" w:hAnsi="Abadi" w:cs="Maiandra GD"/>
          <w:spacing w:val="1"/>
          <w:sz w:val="24"/>
          <w:szCs w:val="24"/>
        </w:rPr>
        <w:t>v</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7"/>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w:t>
      </w:r>
      <w:r w:rsidRPr="00EF0AB8">
        <w:rPr>
          <w:rFonts w:ascii="Abadi" w:eastAsia="Maiandra GD" w:hAnsi="Abadi" w:cs="Maiandra GD"/>
          <w:spacing w:val="1"/>
          <w:sz w:val="24"/>
          <w:szCs w:val="24"/>
        </w:rPr>
        <w:t>’</w:t>
      </w:r>
      <w:r w:rsidRPr="00EF0AB8">
        <w:rPr>
          <w:rFonts w:ascii="Abadi" w:eastAsia="Maiandra GD" w:hAnsi="Abadi" w:cs="Maiandra GD"/>
          <w:sz w:val="24"/>
          <w:szCs w:val="24"/>
        </w:rPr>
        <w:t>s</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nam</w:t>
      </w:r>
      <w:r w:rsidRPr="00EF0AB8">
        <w:rPr>
          <w:rFonts w:ascii="Abadi" w:eastAsia="Maiandra GD" w:hAnsi="Abadi" w:cs="Maiandra GD"/>
          <w:spacing w:val="-3"/>
          <w:sz w:val="24"/>
          <w:szCs w:val="24"/>
        </w:rPr>
        <w:t>e</w:t>
      </w:r>
      <w:r w:rsidRPr="00EF0AB8">
        <w:rPr>
          <w:rFonts w:ascii="Abadi" w:eastAsia="Maiandra GD" w:hAnsi="Abadi" w:cs="Maiandra GD"/>
          <w:sz w:val="24"/>
          <w:szCs w:val="24"/>
        </w:rPr>
        <w:t>,</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war</w:t>
      </w:r>
      <w:r w:rsidRPr="00EF0AB8">
        <w:rPr>
          <w:rFonts w:ascii="Abadi" w:eastAsia="Maiandra GD" w:hAnsi="Abadi" w:cs="Maiandra GD"/>
          <w:spacing w:val="-1"/>
          <w:sz w:val="24"/>
          <w:szCs w:val="24"/>
        </w:rPr>
        <w:t>n</w:t>
      </w: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z w:val="24"/>
          <w:szCs w:val="24"/>
        </w:rPr>
        <w:t>g</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not</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to open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before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date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ime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openin</w:t>
      </w:r>
      <w:r w:rsidRPr="00EF0AB8">
        <w:rPr>
          <w:rFonts w:ascii="Abadi" w:eastAsia="Maiandra GD" w:hAnsi="Abadi" w:cs="Maiandra GD"/>
          <w:spacing w:val="-3"/>
          <w:sz w:val="24"/>
          <w:szCs w:val="24"/>
        </w:rPr>
        <w:t>g</w:t>
      </w:r>
      <w:r w:rsidRPr="00EF0AB8">
        <w:rPr>
          <w:rFonts w:ascii="Abadi" w:eastAsia="Maiandra GD" w:hAnsi="Abadi" w:cs="Maiandra GD"/>
          <w:sz w:val="24"/>
          <w:szCs w:val="24"/>
        </w:rPr>
        <w:t>.</w:t>
      </w:r>
      <w:r w:rsidRPr="00EF0AB8">
        <w:rPr>
          <w:rFonts w:ascii="Abadi" w:eastAsia="Maiandra GD" w:hAnsi="Abadi" w:cs="Maiandra GD"/>
          <w:spacing w:val="1"/>
          <w:sz w:val="24"/>
          <w:szCs w:val="24"/>
        </w:rPr>
        <w:t xml:space="preserve"> E</w:t>
      </w:r>
      <w:r w:rsidRPr="00EF0AB8">
        <w:rPr>
          <w:rFonts w:ascii="Abadi" w:eastAsia="Maiandra GD" w:hAnsi="Abadi" w:cs="Maiandra GD"/>
          <w:sz w:val="24"/>
          <w:szCs w:val="24"/>
        </w:rPr>
        <w:t>nvelopes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ld</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ealed in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c</w:t>
      </w:r>
      <w:r w:rsidRPr="00EF0AB8">
        <w:rPr>
          <w:rFonts w:ascii="Abadi" w:eastAsia="Maiandra GD" w:hAnsi="Abadi" w:cs="Maiandra GD"/>
          <w:sz w:val="24"/>
          <w:szCs w:val="24"/>
        </w:rPr>
        <w:t>h</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 man</w:t>
      </w:r>
      <w:r w:rsidRPr="00EF0AB8">
        <w:rPr>
          <w:rFonts w:ascii="Abadi" w:eastAsia="Maiandra GD" w:hAnsi="Abadi" w:cs="Maiandra GD"/>
          <w:spacing w:val="-1"/>
          <w:sz w:val="24"/>
          <w:szCs w:val="24"/>
        </w:rPr>
        <w:t>n</w:t>
      </w:r>
      <w:r w:rsidRPr="00EF0AB8">
        <w:rPr>
          <w:rFonts w:ascii="Abadi" w:eastAsia="Maiandra GD" w:hAnsi="Abadi" w:cs="Maiandra GD"/>
          <w:sz w:val="24"/>
          <w:szCs w:val="24"/>
        </w:rPr>
        <w:t>er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that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ope</w:t>
      </w:r>
      <w:r w:rsidRPr="00EF0AB8">
        <w:rPr>
          <w:rFonts w:ascii="Abadi" w:eastAsia="Maiandra GD" w:hAnsi="Abadi" w:cs="Maiandra GD"/>
          <w:spacing w:val="2"/>
          <w:sz w:val="24"/>
          <w:szCs w:val="24"/>
        </w:rPr>
        <w:t>n</w:t>
      </w: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z w:val="24"/>
          <w:szCs w:val="24"/>
        </w:rPr>
        <w:t xml:space="preserve">g </w:t>
      </w:r>
      <w:r w:rsidRPr="00EF0AB8">
        <w:rPr>
          <w:rFonts w:ascii="Abadi" w:eastAsia="Maiandra GD" w:hAnsi="Abadi" w:cs="Maiandra GD"/>
          <w:spacing w:val="3"/>
          <w:sz w:val="24"/>
          <w:szCs w:val="24"/>
        </w:rPr>
        <w:t>a</w:t>
      </w:r>
      <w:r w:rsidRPr="00EF0AB8">
        <w:rPr>
          <w:rFonts w:ascii="Abadi" w:eastAsia="Maiandra GD" w:hAnsi="Abadi" w:cs="Maiandra GD"/>
          <w:sz w:val="24"/>
          <w:szCs w:val="24"/>
        </w:rPr>
        <w:t>nd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ealing</w:t>
      </w:r>
      <w:r w:rsidRPr="00EF0AB8">
        <w:rPr>
          <w:rFonts w:ascii="Abadi" w:eastAsia="Maiandra GD" w:hAnsi="Abadi" w:cs="Maiandra GD"/>
          <w:spacing w:val="-1"/>
          <w:sz w:val="24"/>
          <w:szCs w:val="24"/>
        </w:rPr>
        <w:t xml:space="preserve"> c</w:t>
      </w:r>
      <w:r w:rsidRPr="00EF0AB8">
        <w:rPr>
          <w:rFonts w:ascii="Abadi" w:eastAsia="Maiandra GD" w:hAnsi="Abadi" w:cs="Maiandra GD"/>
          <w:spacing w:val="1"/>
          <w:sz w:val="24"/>
          <w:szCs w:val="24"/>
        </w:rPr>
        <w:t>a</w:t>
      </w:r>
      <w:r w:rsidRPr="00EF0AB8">
        <w:rPr>
          <w:rFonts w:ascii="Abadi" w:eastAsia="Maiandra GD" w:hAnsi="Abadi" w:cs="Maiandra GD"/>
          <w:sz w:val="24"/>
          <w:szCs w:val="24"/>
        </w:rPr>
        <w:t>n</w:t>
      </w:r>
      <w:r w:rsidRPr="00EF0AB8">
        <w:rPr>
          <w:rFonts w:ascii="Abadi" w:eastAsia="Maiandra GD" w:hAnsi="Abadi" w:cs="Maiandra GD"/>
          <w:spacing w:val="-1"/>
          <w:sz w:val="24"/>
          <w:szCs w:val="24"/>
        </w:rPr>
        <w:t>n</w:t>
      </w:r>
      <w:r w:rsidRPr="00EF0AB8">
        <w:rPr>
          <w:rFonts w:ascii="Abadi" w:eastAsia="Maiandra GD" w:hAnsi="Abadi" w:cs="Maiandra GD"/>
          <w:sz w:val="24"/>
          <w:szCs w:val="24"/>
        </w:rPr>
        <w:t>ot</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hi</w:t>
      </w:r>
      <w:r w:rsidRPr="00EF0AB8">
        <w:rPr>
          <w:rFonts w:ascii="Abadi" w:eastAsia="Maiandra GD" w:hAnsi="Abadi" w:cs="Maiandra GD"/>
          <w:spacing w:val="-1"/>
          <w:sz w:val="24"/>
          <w:szCs w:val="24"/>
        </w:rPr>
        <w:t>e</w:t>
      </w:r>
      <w:r w:rsidRPr="00EF0AB8">
        <w:rPr>
          <w:rFonts w:ascii="Abadi" w:eastAsia="Maiandra GD" w:hAnsi="Abadi" w:cs="Maiandra GD"/>
          <w:sz w:val="24"/>
          <w:szCs w:val="24"/>
        </w:rPr>
        <w:t xml:space="preserve">ved </w:t>
      </w:r>
      <w:r w:rsidRPr="00EF0AB8">
        <w:rPr>
          <w:rFonts w:ascii="Abadi" w:eastAsia="Maiandra GD" w:hAnsi="Abadi" w:cs="Maiandra GD"/>
          <w:spacing w:val="1"/>
          <w:sz w:val="24"/>
          <w:szCs w:val="24"/>
        </w:rPr>
        <w:t>u</w:t>
      </w:r>
      <w:r w:rsidRPr="00EF0AB8">
        <w:rPr>
          <w:rFonts w:ascii="Abadi" w:eastAsia="Maiandra GD" w:hAnsi="Abadi" w:cs="Maiandra GD"/>
          <w:sz w:val="24"/>
          <w:szCs w:val="24"/>
        </w:rPr>
        <w:t>ndetected.</w:t>
      </w:r>
    </w:p>
    <w:p w14:paraId="32B70EA0" w14:textId="5BABCC07" w:rsidR="00211D48" w:rsidRPr="00E14A0F" w:rsidRDefault="008A1685" w:rsidP="00E14A0F">
      <w:pPr>
        <w:spacing w:before="60" w:line="246" w:lineRule="auto"/>
        <w:ind w:left="259" w:right="219"/>
        <w:rPr>
          <w:rFonts w:ascii="Abadi" w:eastAsia="Maiandra GD" w:hAnsi="Abadi" w:cs="Maiandra GD"/>
          <w:sz w:val="24"/>
          <w:szCs w:val="24"/>
        </w:rPr>
      </w:pPr>
      <w:r w:rsidRPr="00EF0AB8">
        <w:rPr>
          <w:rFonts w:ascii="Abadi" w:eastAsia="Maiandra GD" w:hAnsi="Abadi" w:cs="Maiandra GD"/>
          <w:sz w:val="24"/>
          <w:szCs w:val="24"/>
          <w:u w:val="single" w:color="000000"/>
        </w:rPr>
        <w:t>S</w:t>
      </w:r>
      <w:r w:rsidRPr="00EF0AB8">
        <w:rPr>
          <w:rFonts w:ascii="Abadi" w:eastAsia="Maiandra GD" w:hAnsi="Abadi" w:cs="Maiandra GD"/>
          <w:spacing w:val="1"/>
          <w:sz w:val="24"/>
          <w:szCs w:val="24"/>
          <w:u w:val="single" w:color="000000"/>
        </w:rPr>
        <w:t>u</w:t>
      </w:r>
      <w:r w:rsidRPr="00EF0AB8">
        <w:rPr>
          <w:rFonts w:ascii="Abadi" w:eastAsia="Maiandra GD" w:hAnsi="Abadi" w:cs="Maiandra GD"/>
          <w:sz w:val="24"/>
          <w:szCs w:val="24"/>
          <w:u w:val="single" w:color="000000"/>
        </w:rPr>
        <w:t>b</w:t>
      </w:r>
      <w:r w:rsidRPr="00EF0AB8">
        <w:rPr>
          <w:rFonts w:ascii="Abadi" w:eastAsia="Maiandra GD" w:hAnsi="Abadi" w:cs="Maiandra GD"/>
          <w:spacing w:val="3"/>
          <w:sz w:val="24"/>
          <w:szCs w:val="24"/>
          <w:u w:val="single" w:color="000000"/>
        </w:rPr>
        <w:t>m</w:t>
      </w:r>
      <w:r w:rsidRPr="00EF0AB8">
        <w:rPr>
          <w:rFonts w:ascii="Abadi" w:eastAsia="Maiandra GD" w:hAnsi="Abadi" w:cs="Maiandra GD"/>
          <w:sz w:val="24"/>
          <w:szCs w:val="24"/>
          <w:u w:val="single" w:color="000000"/>
        </w:rPr>
        <w:t>i</w:t>
      </w:r>
      <w:r w:rsidRPr="00EF0AB8">
        <w:rPr>
          <w:rFonts w:ascii="Abadi" w:eastAsia="Maiandra GD" w:hAnsi="Abadi" w:cs="Maiandra GD"/>
          <w:spacing w:val="2"/>
          <w:sz w:val="24"/>
          <w:szCs w:val="24"/>
          <w:u w:val="single" w:color="000000"/>
        </w:rPr>
        <w:t>s</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u w:val="single" w:color="000000"/>
        </w:rPr>
        <w:t>i</w:t>
      </w:r>
      <w:r w:rsidRPr="00EF0AB8">
        <w:rPr>
          <w:rFonts w:ascii="Abadi" w:eastAsia="Maiandra GD" w:hAnsi="Abadi" w:cs="Maiandra GD"/>
          <w:spacing w:val="2"/>
          <w:sz w:val="24"/>
          <w:szCs w:val="24"/>
          <w:u w:val="single" w:color="000000"/>
        </w:rPr>
        <w:t>on</w:t>
      </w:r>
      <w:r w:rsidRPr="00EF0AB8">
        <w:rPr>
          <w:rFonts w:ascii="Abadi" w:eastAsia="Maiandra GD" w:hAnsi="Abadi" w:cs="Maiandra GD"/>
          <w:spacing w:val="-6"/>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3"/>
          <w:sz w:val="24"/>
          <w:szCs w:val="24"/>
          <w:u w:val="single" w:color="000000"/>
        </w:rPr>
        <w:t xml:space="preserve"> </w:t>
      </w:r>
      <w:r w:rsidRPr="00EF0AB8">
        <w:rPr>
          <w:rFonts w:ascii="Abadi" w:eastAsia="Maiandra GD" w:hAnsi="Abadi" w:cs="Maiandra GD"/>
          <w:spacing w:val="1"/>
          <w:sz w:val="24"/>
          <w:szCs w:val="24"/>
          <w:u w:val="single" w:color="000000"/>
        </w:rPr>
        <w:t>B</w:t>
      </w:r>
      <w:r w:rsidRPr="00EF0AB8">
        <w:rPr>
          <w:rFonts w:ascii="Abadi" w:eastAsia="Maiandra GD" w:hAnsi="Abadi" w:cs="Maiandra GD"/>
          <w:sz w:val="24"/>
          <w:szCs w:val="24"/>
          <w:u w:val="single" w:color="000000"/>
        </w:rPr>
        <w:t>id</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u w:val="single" w:color="000000"/>
        </w:rPr>
        <w:t>:</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w:t>
      </w:r>
      <w:r w:rsidRPr="00EF0AB8">
        <w:rPr>
          <w:rFonts w:ascii="Abadi" w:eastAsia="Maiandra GD" w:hAnsi="Abadi" w:cs="Maiandra GD"/>
          <w:spacing w:val="-3"/>
          <w:sz w:val="24"/>
          <w:szCs w:val="24"/>
        </w:rPr>
        <w:t>d</w:t>
      </w:r>
      <w:r w:rsidRPr="00EF0AB8">
        <w:rPr>
          <w:rFonts w:ascii="Abadi" w:eastAsia="Maiandra GD" w:hAnsi="Abadi" w:cs="Maiandra GD"/>
          <w:sz w:val="24"/>
          <w:szCs w:val="24"/>
        </w:rPr>
        <w:t>s</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ld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z w:val="24"/>
          <w:szCs w:val="24"/>
        </w:rPr>
        <w:t>m</w:t>
      </w:r>
      <w:r w:rsidRPr="00EF0AB8">
        <w:rPr>
          <w:rFonts w:ascii="Abadi" w:eastAsia="Maiandra GD" w:hAnsi="Abadi" w:cs="Maiandra GD"/>
          <w:spacing w:val="2"/>
          <w:sz w:val="24"/>
          <w:szCs w:val="24"/>
        </w:rPr>
        <w:t>i</w:t>
      </w:r>
      <w:r w:rsidRPr="00EF0AB8">
        <w:rPr>
          <w:rFonts w:ascii="Abadi" w:eastAsia="Maiandra GD" w:hAnsi="Abadi" w:cs="Maiandra GD"/>
          <w:sz w:val="24"/>
          <w:szCs w:val="24"/>
        </w:rPr>
        <w:t>tted</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o</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addr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below,</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no</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l</w:t>
      </w:r>
      <w:r w:rsidRPr="00EF0AB8">
        <w:rPr>
          <w:rFonts w:ascii="Abadi" w:eastAsia="Maiandra GD" w:hAnsi="Abadi" w:cs="Maiandra GD"/>
          <w:spacing w:val="1"/>
          <w:sz w:val="24"/>
          <w:szCs w:val="24"/>
        </w:rPr>
        <w:t>a</w:t>
      </w:r>
      <w:r w:rsidRPr="00EF0AB8">
        <w:rPr>
          <w:rFonts w:ascii="Abadi" w:eastAsia="Maiandra GD" w:hAnsi="Abadi" w:cs="Maiandra GD"/>
          <w:sz w:val="24"/>
          <w:szCs w:val="24"/>
        </w:rPr>
        <w:t>ter</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than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d</w:t>
      </w:r>
      <w:r w:rsidRPr="00EF0AB8">
        <w:rPr>
          <w:rFonts w:ascii="Abadi" w:eastAsia="Maiandra GD" w:hAnsi="Abadi" w:cs="Maiandra GD"/>
          <w:sz w:val="24"/>
          <w:szCs w:val="24"/>
        </w:rPr>
        <w:t>ate 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time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a</w:t>
      </w:r>
      <w:r w:rsidRPr="00EF0AB8">
        <w:rPr>
          <w:rFonts w:ascii="Abadi" w:eastAsia="Maiandra GD" w:hAnsi="Abadi" w:cs="Maiandra GD"/>
          <w:sz w:val="24"/>
          <w:szCs w:val="24"/>
        </w:rPr>
        <w:t>dline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below. </w:t>
      </w:r>
      <w:r w:rsidRPr="00EF0AB8">
        <w:rPr>
          <w:rFonts w:ascii="Abadi" w:eastAsia="Maiandra GD" w:hAnsi="Abadi" w:cs="Maiandra GD"/>
          <w:spacing w:val="-6"/>
          <w:sz w:val="24"/>
          <w:szCs w:val="24"/>
        </w:rPr>
        <w:t>L</w:t>
      </w:r>
      <w:r w:rsidRPr="00EF0AB8">
        <w:rPr>
          <w:rFonts w:ascii="Abadi" w:eastAsia="Maiandra GD" w:hAnsi="Abadi" w:cs="Maiandra GD"/>
          <w:sz w:val="24"/>
          <w:szCs w:val="24"/>
        </w:rPr>
        <w:t>ate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pacing w:val="2"/>
          <w:sz w:val="24"/>
          <w:szCs w:val="24"/>
        </w:rPr>
        <w:t>l</w:t>
      </w:r>
      <w:r w:rsidRPr="00EF0AB8">
        <w:rPr>
          <w:rFonts w:ascii="Abadi" w:eastAsia="Maiandra GD" w:hAnsi="Abadi" w:cs="Maiandra GD"/>
          <w:sz w:val="24"/>
          <w:szCs w:val="24"/>
        </w:rPr>
        <w:t>l be re</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ted.</w:t>
      </w:r>
    </w:p>
    <w:p w14:paraId="76007C85" w14:textId="7475964D" w:rsidR="00D02423" w:rsidRPr="00EF0AB8" w:rsidRDefault="008A1685" w:rsidP="00843CB2">
      <w:pPr>
        <w:spacing w:before="67"/>
        <w:ind w:left="259" w:right="922"/>
        <w:jc w:val="both"/>
        <w:rPr>
          <w:rFonts w:ascii="Abadi" w:eastAsia="Maiandra GD" w:hAnsi="Abadi" w:cs="Maiandra GD"/>
          <w:sz w:val="24"/>
          <w:szCs w:val="24"/>
        </w:rPr>
      </w:pPr>
      <w:r w:rsidRPr="00EF0AB8">
        <w:rPr>
          <w:rFonts w:ascii="Abadi" w:eastAsia="Maiandra GD" w:hAnsi="Abadi" w:cs="Maiandra GD"/>
          <w:spacing w:val="-4"/>
          <w:sz w:val="24"/>
          <w:szCs w:val="24"/>
        </w:rPr>
        <w:t>B</w:t>
      </w:r>
      <w:r w:rsidRPr="00EF0AB8">
        <w:rPr>
          <w:rFonts w:ascii="Abadi" w:eastAsia="Maiandra GD" w:hAnsi="Abadi" w:cs="Maiandra GD"/>
          <w:spacing w:val="-3"/>
          <w:sz w:val="24"/>
          <w:szCs w:val="24"/>
        </w:rPr>
        <w:t>i</w:t>
      </w:r>
      <w:r w:rsidRPr="00EF0AB8">
        <w:rPr>
          <w:rFonts w:ascii="Abadi" w:eastAsia="Maiandra GD" w:hAnsi="Abadi" w:cs="Maiandra GD"/>
          <w:spacing w:val="-2"/>
          <w:sz w:val="24"/>
          <w:szCs w:val="24"/>
        </w:rPr>
        <w:t>d</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3"/>
          <w:sz w:val="24"/>
          <w:szCs w:val="24"/>
        </w:rPr>
        <w:t>m</w:t>
      </w:r>
      <w:r w:rsidRPr="00EF0AB8">
        <w:rPr>
          <w:rFonts w:ascii="Abadi" w:eastAsia="Maiandra GD" w:hAnsi="Abadi" w:cs="Maiandra GD"/>
          <w:spacing w:val="1"/>
          <w:sz w:val="24"/>
          <w:szCs w:val="24"/>
        </w:rPr>
        <w:t>u</w:t>
      </w:r>
      <w:r w:rsidRPr="00EF0AB8">
        <w:rPr>
          <w:rFonts w:ascii="Abadi" w:eastAsia="Maiandra GD" w:hAnsi="Abadi" w:cs="Maiandra GD"/>
          <w:spacing w:val="-3"/>
          <w:sz w:val="24"/>
          <w:szCs w:val="24"/>
        </w:rPr>
        <w:t>s</w:t>
      </w:r>
      <w:r w:rsidRPr="00EF0AB8">
        <w:rPr>
          <w:rFonts w:ascii="Abadi" w:eastAsia="Maiandra GD" w:hAnsi="Abadi" w:cs="Maiandra GD"/>
          <w:sz w:val="24"/>
          <w:szCs w:val="24"/>
        </w:rPr>
        <w:t>t</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d</w:t>
      </w:r>
      <w:r w:rsidRPr="00EF0AB8">
        <w:rPr>
          <w:rFonts w:ascii="Abadi" w:eastAsia="Maiandra GD" w:hAnsi="Abadi" w:cs="Maiandra GD"/>
          <w:spacing w:val="-3"/>
          <w:sz w:val="24"/>
          <w:szCs w:val="24"/>
        </w:rPr>
        <w:t>e</w:t>
      </w:r>
      <w:r w:rsidRPr="00EF0AB8">
        <w:rPr>
          <w:rFonts w:ascii="Abadi" w:eastAsia="Maiandra GD" w:hAnsi="Abadi" w:cs="Maiandra GD"/>
          <w:spacing w:val="-2"/>
          <w:sz w:val="24"/>
          <w:szCs w:val="24"/>
        </w:rPr>
        <w:t>l</w:t>
      </w:r>
      <w:r w:rsidRPr="00EF0AB8">
        <w:rPr>
          <w:rFonts w:ascii="Abadi" w:eastAsia="Maiandra GD" w:hAnsi="Abadi" w:cs="Maiandra GD"/>
          <w:spacing w:val="-3"/>
          <w:sz w:val="24"/>
          <w:szCs w:val="24"/>
        </w:rPr>
        <w:t>i</w:t>
      </w:r>
      <w:r w:rsidRPr="00EF0AB8">
        <w:rPr>
          <w:rFonts w:ascii="Abadi" w:eastAsia="Maiandra GD" w:hAnsi="Abadi" w:cs="Maiandra GD"/>
          <w:spacing w:val="-2"/>
          <w:sz w:val="24"/>
          <w:szCs w:val="24"/>
        </w:rPr>
        <w:t>v</w:t>
      </w:r>
      <w:r w:rsidRPr="00EF0AB8">
        <w:rPr>
          <w:rFonts w:ascii="Abadi" w:eastAsia="Maiandra GD" w:hAnsi="Abadi" w:cs="Maiandra GD"/>
          <w:spacing w:val="-3"/>
          <w:sz w:val="24"/>
          <w:szCs w:val="24"/>
        </w:rPr>
        <w:t>er</w:t>
      </w:r>
      <w:r w:rsidRPr="00EF0AB8">
        <w:rPr>
          <w:rFonts w:ascii="Abadi" w:eastAsia="Maiandra GD" w:hAnsi="Abadi" w:cs="Maiandra GD"/>
          <w:spacing w:val="-2"/>
          <w:sz w:val="24"/>
          <w:szCs w:val="24"/>
        </w:rPr>
        <w:t>e</w:t>
      </w:r>
      <w:r w:rsidRPr="00EF0AB8">
        <w:rPr>
          <w:rFonts w:ascii="Abadi" w:eastAsia="Maiandra GD" w:hAnsi="Abadi" w:cs="Maiandra GD"/>
          <w:sz w:val="24"/>
          <w:szCs w:val="24"/>
        </w:rPr>
        <w:t>d</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pacing w:val="-3"/>
          <w:sz w:val="24"/>
          <w:szCs w:val="24"/>
        </w:rPr>
        <w:t>th</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add</w:t>
      </w:r>
      <w:r w:rsidRPr="00EF0AB8">
        <w:rPr>
          <w:rFonts w:ascii="Abadi" w:eastAsia="Maiandra GD" w:hAnsi="Abadi" w:cs="Maiandra GD"/>
          <w:spacing w:val="-3"/>
          <w:sz w:val="24"/>
          <w:szCs w:val="24"/>
        </w:rPr>
        <w:t>res</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3"/>
          <w:sz w:val="24"/>
          <w:szCs w:val="24"/>
        </w:rPr>
        <w:t>e</w:t>
      </w:r>
      <w:r w:rsidRPr="00EF0AB8">
        <w:rPr>
          <w:rFonts w:ascii="Abadi" w:eastAsia="Maiandra GD" w:hAnsi="Abadi" w:cs="Maiandra GD"/>
          <w:spacing w:val="-2"/>
          <w:sz w:val="24"/>
          <w:szCs w:val="24"/>
        </w:rPr>
        <w:t>l</w:t>
      </w:r>
      <w:r w:rsidRPr="00EF0AB8">
        <w:rPr>
          <w:rFonts w:ascii="Abadi" w:eastAsia="Maiandra GD" w:hAnsi="Abadi" w:cs="Maiandra GD"/>
          <w:sz w:val="24"/>
          <w:szCs w:val="24"/>
        </w:rPr>
        <w:t>ow</w:t>
      </w:r>
      <w:r w:rsidRPr="00EF0AB8">
        <w:rPr>
          <w:rFonts w:ascii="Abadi" w:eastAsia="Maiandra GD" w:hAnsi="Abadi" w:cs="Maiandra GD"/>
          <w:spacing w:val="-6"/>
          <w:sz w:val="24"/>
          <w:szCs w:val="24"/>
        </w:rPr>
        <w:t xml:space="preserve"> </w:t>
      </w:r>
      <w:r w:rsidR="00211300" w:rsidRPr="00EF0AB8">
        <w:rPr>
          <w:rFonts w:ascii="Abadi" w:eastAsia="Maiandra GD" w:hAnsi="Abadi" w:cs="Maiandra GD"/>
          <w:spacing w:val="-2"/>
          <w:sz w:val="24"/>
          <w:szCs w:val="24"/>
        </w:rPr>
        <w:t>by</w:t>
      </w:r>
      <w:r w:rsidRPr="00EF0AB8">
        <w:rPr>
          <w:rFonts w:ascii="Abadi" w:eastAsia="Maiandra GD" w:hAnsi="Abadi" w:cs="Maiandra GD"/>
          <w:spacing w:val="-6"/>
          <w:sz w:val="24"/>
          <w:szCs w:val="24"/>
        </w:rPr>
        <w:t xml:space="preserve"> </w:t>
      </w:r>
      <w:r w:rsidR="004631BF">
        <w:rPr>
          <w:rFonts w:ascii="Abadi" w:eastAsia="Maiandra GD" w:hAnsi="Abadi" w:cs="Maiandra GD"/>
          <w:spacing w:val="-6"/>
          <w:sz w:val="24"/>
          <w:szCs w:val="24"/>
        </w:rPr>
        <w:t>Tuesday</w:t>
      </w:r>
      <w:r w:rsidR="00580A10">
        <w:rPr>
          <w:rFonts w:ascii="Abadi" w:eastAsia="Maiandra GD" w:hAnsi="Abadi" w:cs="Maiandra GD"/>
          <w:spacing w:val="-6"/>
          <w:sz w:val="24"/>
          <w:szCs w:val="24"/>
        </w:rPr>
        <w:t>, 31</w:t>
      </w:r>
      <w:r w:rsidR="00580A10" w:rsidRPr="00580A10">
        <w:rPr>
          <w:rFonts w:ascii="Abadi" w:eastAsia="Maiandra GD" w:hAnsi="Abadi" w:cs="Maiandra GD"/>
          <w:spacing w:val="-6"/>
          <w:sz w:val="24"/>
          <w:szCs w:val="24"/>
          <w:vertAlign w:val="superscript"/>
        </w:rPr>
        <w:t>st</w:t>
      </w:r>
      <w:r w:rsidR="00580A10">
        <w:rPr>
          <w:rFonts w:ascii="Abadi" w:eastAsia="Maiandra GD" w:hAnsi="Abadi" w:cs="Maiandra GD"/>
          <w:spacing w:val="-6"/>
          <w:sz w:val="24"/>
          <w:szCs w:val="24"/>
        </w:rPr>
        <w:t xml:space="preserve"> March 2026</w:t>
      </w:r>
      <w:r w:rsidR="00843CB2" w:rsidRPr="00EF0AB8">
        <w:rPr>
          <w:rFonts w:ascii="Abadi" w:eastAsia="Maiandra GD" w:hAnsi="Abadi" w:cs="Maiandra GD"/>
          <w:spacing w:val="-6"/>
          <w:sz w:val="24"/>
          <w:szCs w:val="24"/>
        </w:rPr>
        <w:t>; 3:30 p.m</w:t>
      </w:r>
      <w:r w:rsidR="00843CB2" w:rsidRPr="00EF0AB8">
        <w:rPr>
          <w:rFonts w:ascii="Abadi" w:eastAsia="Maiandra GD" w:hAnsi="Abadi" w:cs="Maiandra GD"/>
          <w:sz w:val="24"/>
          <w:szCs w:val="24"/>
        </w:rPr>
        <w:t>. L</w:t>
      </w:r>
      <w:r w:rsidRPr="00EF0AB8">
        <w:rPr>
          <w:rFonts w:ascii="Abadi" w:eastAsia="Maiandra GD" w:hAnsi="Abadi" w:cs="Maiandra GD"/>
          <w:spacing w:val="-7"/>
          <w:sz w:val="24"/>
          <w:szCs w:val="24"/>
        </w:rPr>
        <w:t>at</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3"/>
          <w:sz w:val="24"/>
          <w:szCs w:val="24"/>
        </w:rPr>
        <w:t>i</w:t>
      </w:r>
      <w:r w:rsidRPr="00EF0AB8">
        <w:rPr>
          <w:rFonts w:ascii="Abadi" w:eastAsia="Maiandra GD" w:hAnsi="Abadi" w:cs="Maiandra GD"/>
          <w:spacing w:val="-2"/>
          <w:sz w:val="24"/>
          <w:szCs w:val="24"/>
        </w:rPr>
        <w:t>d</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pacing w:val="-3"/>
          <w:sz w:val="24"/>
          <w:szCs w:val="24"/>
        </w:rPr>
        <w:t>h</w:t>
      </w:r>
      <w:r w:rsidRPr="00EF0AB8">
        <w:rPr>
          <w:rFonts w:ascii="Abadi" w:eastAsia="Maiandra GD" w:hAnsi="Abadi" w:cs="Maiandra GD"/>
          <w:spacing w:val="-1"/>
          <w:sz w:val="24"/>
          <w:szCs w:val="24"/>
        </w:rPr>
        <w:t>a</w:t>
      </w:r>
      <w:r w:rsidRPr="00EF0AB8">
        <w:rPr>
          <w:rFonts w:ascii="Abadi" w:eastAsia="Maiandra GD" w:hAnsi="Abadi" w:cs="Maiandra GD"/>
          <w:spacing w:val="-2"/>
          <w:sz w:val="24"/>
          <w:szCs w:val="24"/>
        </w:rPr>
        <w:t>l</w:t>
      </w:r>
      <w:r w:rsidRPr="00EF0AB8">
        <w:rPr>
          <w:rFonts w:ascii="Abadi" w:eastAsia="Maiandra GD" w:hAnsi="Abadi" w:cs="Maiandra GD"/>
          <w:sz w:val="24"/>
          <w:szCs w:val="24"/>
        </w:rPr>
        <w:t xml:space="preserve">l </w:t>
      </w:r>
      <w:r w:rsidRPr="00EF0AB8">
        <w:rPr>
          <w:rFonts w:ascii="Abadi" w:eastAsia="Maiandra GD" w:hAnsi="Abadi" w:cs="Maiandra GD"/>
          <w:spacing w:val="-2"/>
          <w:sz w:val="24"/>
          <w:szCs w:val="24"/>
        </w:rPr>
        <w:t>b</w:t>
      </w:r>
      <w:r w:rsidRPr="00EF0AB8">
        <w:rPr>
          <w:rFonts w:ascii="Abadi" w:eastAsia="Maiandra GD" w:hAnsi="Abadi" w:cs="Maiandra GD"/>
          <w:sz w:val="24"/>
          <w:szCs w:val="24"/>
        </w:rPr>
        <w:t>e</w:t>
      </w:r>
      <w:r w:rsidRPr="00EF0AB8">
        <w:rPr>
          <w:rFonts w:ascii="Abadi" w:eastAsia="Maiandra GD" w:hAnsi="Abadi" w:cs="Maiandra GD"/>
          <w:spacing w:val="-8"/>
          <w:sz w:val="24"/>
          <w:szCs w:val="24"/>
        </w:rPr>
        <w:t xml:space="preserve"> </w:t>
      </w:r>
      <w:r w:rsidRPr="00EF0AB8">
        <w:rPr>
          <w:rFonts w:ascii="Abadi" w:eastAsia="Maiandra GD" w:hAnsi="Abadi" w:cs="Maiandra GD"/>
          <w:spacing w:val="-3"/>
          <w:sz w:val="24"/>
          <w:szCs w:val="24"/>
        </w:rPr>
        <w:t>reje</w:t>
      </w:r>
      <w:r w:rsidRPr="00EF0AB8">
        <w:rPr>
          <w:rFonts w:ascii="Abadi" w:eastAsia="Maiandra GD" w:hAnsi="Abadi" w:cs="Maiandra GD"/>
          <w:spacing w:val="-1"/>
          <w:sz w:val="24"/>
          <w:szCs w:val="24"/>
        </w:rPr>
        <w:t>c</w:t>
      </w:r>
      <w:r w:rsidRPr="00EF0AB8">
        <w:rPr>
          <w:rFonts w:ascii="Abadi" w:eastAsia="Maiandra GD" w:hAnsi="Abadi" w:cs="Maiandra GD"/>
          <w:spacing w:val="-3"/>
          <w:sz w:val="24"/>
          <w:szCs w:val="24"/>
        </w:rPr>
        <w:t>te</w:t>
      </w:r>
      <w:r w:rsidRPr="00EF0AB8">
        <w:rPr>
          <w:rFonts w:ascii="Abadi" w:eastAsia="Maiandra GD" w:hAnsi="Abadi" w:cs="Maiandra GD"/>
          <w:spacing w:val="-2"/>
          <w:sz w:val="24"/>
          <w:szCs w:val="24"/>
        </w:rPr>
        <w:t>d</w:t>
      </w:r>
      <w:r w:rsidRPr="00EF0AB8">
        <w:rPr>
          <w:rFonts w:ascii="Abadi" w:eastAsia="Maiandra GD" w:hAnsi="Abadi" w:cs="Maiandra GD"/>
          <w:sz w:val="24"/>
          <w:szCs w:val="24"/>
        </w:rPr>
        <w:t>.</w:t>
      </w:r>
      <w:r w:rsidR="00843CB2" w:rsidRPr="00EF0AB8">
        <w:rPr>
          <w:rFonts w:ascii="Abadi" w:eastAsia="Maiandra GD" w:hAnsi="Abadi" w:cs="Maiandra GD"/>
          <w:sz w:val="24"/>
          <w:szCs w:val="24"/>
        </w:rPr>
        <w:t xml:space="preserve"> Bids shall be delivered to the physical address</w:t>
      </w:r>
      <w:r w:rsidR="00870B2E" w:rsidRPr="00EF0AB8">
        <w:rPr>
          <w:rFonts w:ascii="Abadi" w:eastAsia="Maiandra GD" w:hAnsi="Abadi" w:cs="Maiandra GD"/>
          <w:sz w:val="24"/>
          <w:szCs w:val="24"/>
        </w:rPr>
        <w:t>es</w:t>
      </w:r>
      <w:r w:rsidR="00843CB2" w:rsidRPr="00EF0AB8">
        <w:rPr>
          <w:rFonts w:ascii="Abadi" w:eastAsia="Maiandra GD" w:hAnsi="Abadi" w:cs="Maiandra GD"/>
          <w:sz w:val="24"/>
          <w:szCs w:val="24"/>
        </w:rPr>
        <w:t xml:space="preserve"> below or by email to the email address below.</w:t>
      </w:r>
    </w:p>
    <w:p w14:paraId="2ADB40F2" w14:textId="77777777" w:rsidR="00843CB2" w:rsidRPr="00EF0AB8" w:rsidRDefault="00843CB2" w:rsidP="00843CB2">
      <w:pPr>
        <w:spacing w:before="67"/>
        <w:ind w:left="259" w:right="922"/>
        <w:jc w:val="both"/>
        <w:rPr>
          <w:rFonts w:ascii="Abadi" w:eastAsia="Maiandra GD" w:hAnsi="Abadi" w:cs="Maiandra GD"/>
          <w:sz w:val="24"/>
          <w:szCs w:val="24"/>
        </w:rPr>
      </w:pPr>
    </w:p>
    <w:p w14:paraId="0BB6004B" w14:textId="28F8DCEE" w:rsidR="00D02423" w:rsidRPr="00EF0AB8" w:rsidRDefault="002D24DB">
      <w:pPr>
        <w:spacing w:before="73"/>
        <w:ind w:left="259" w:right="5019"/>
        <w:jc w:val="both"/>
        <w:rPr>
          <w:rFonts w:ascii="Abadi" w:eastAsia="Maiandra GD" w:hAnsi="Abadi" w:cs="Maiandra GD"/>
          <w:sz w:val="24"/>
          <w:szCs w:val="24"/>
        </w:rPr>
      </w:pPr>
      <w:r w:rsidRPr="00EF0AB8">
        <w:rPr>
          <w:rFonts w:ascii="Abadi" w:eastAsia="Maiandra GD" w:hAnsi="Abadi" w:cs="Maiandra GD"/>
          <w:spacing w:val="-2"/>
          <w:sz w:val="24"/>
          <w:szCs w:val="24"/>
        </w:rPr>
        <w:t>1.</w:t>
      </w:r>
      <w:bookmarkStart w:id="3" w:name="_Hlk211506719"/>
      <w:r w:rsidR="008A1685" w:rsidRPr="00EF0AB8">
        <w:rPr>
          <w:rFonts w:ascii="Abadi" w:eastAsia="Maiandra GD" w:hAnsi="Abadi" w:cs="Maiandra GD"/>
          <w:spacing w:val="-2"/>
          <w:sz w:val="24"/>
          <w:szCs w:val="24"/>
        </w:rPr>
        <w:t>T</w:t>
      </w:r>
      <w:r w:rsidR="008A1685" w:rsidRPr="00EF0AB8">
        <w:rPr>
          <w:rFonts w:ascii="Abadi" w:eastAsia="Maiandra GD" w:hAnsi="Abadi" w:cs="Maiandra GD"/>
          <w:spacing w:val="-3"/>
          <w:sz w:val="24"/>
          <w:szCs w:val="24"/>
        </w:rPr>
        <w:t>H</w:t>
      </w:r>
      <w:r w:rsidR="008A1685" w:rsidRPr="00EF0AB8">
        <w:rPr>
          <w:rFonts w:ascii="Abadi" w:eastAsia="Maiandra GD" w:hAnsi="Abadi" w:cs="Maiandra GD"/>
          <w:sz w:val="24"/>
          <w:szCs w:val="24"/>
        </w:rPr>
        <w:t>E</w:t>
      </w:r>
      <w:r w:rsidR="008A1685" w:rsidRPr="00EF0AB8">
        <w:rPr>
          <w:rFonts w:ascii="Abadi" w:eastAsia="Maiandra GD" w:hAnsi="Abadi" w:cs="Maiandra GD"/>
          <w:spacing w:val="-6"/>
          <w:sz w:val="24"/>
          <w:szCs w:val="24"/>
        </w:rPr>
        <w:t xml:space="preserve"> </w:t>
      </w:r>
      <w:r w:rsidR="008A1685" w:rsidRPr="00EF0AB8">
        <w:rPr>
          <w:rFonts w:ascii="Abadi" w:eastAsia="Maiandra GD" w:hAnsi="Abadi" w:cs="Maiandra GD"/>
          <w:spacing w:val="-1"/>
          <w:sz w:val="24"/>
          <w:szCs w:val="24"/>
        </w:rPr>
        <w:t>P</w:t>
      </w:r>
      <w:r w:rsidR="008A1685" w:rsidRPr="00EF0AB8">
        <w:rPr>
          <w:rFonts w:ascii="Abadi" w:eastAsia="Maiandra GD" w:hAnsi="Abadi" w:cs="Maiandra GD"/>
          <w:spacing w:val="-2"/>
          <w:sz w:val="24"/>
          <w:szCs w:val="24"/>
        </w:rPr>
        <w:t>R</w:t>
      </w:r>
      <w:r w:rsidR="008A1685" w:rsidRPr="00EF0AB8">
        <w:rPr>
          <w:rFonts w:ascii="Abadi" w:eastAsia="Maiandra GD" w:hAnsi="Abadi" w:cs="Maiandra GD"/>
          <w:spacing w:val="-4"/>
          <w:sz w:val="24"/>
          <w:szCs w:val="24"/>
        </w:rPr>
        <w:t>O</w:t>
      </w:r>
      <w:r w:rsidR="008A1685" w:rsidRPr="00EF0AB8">
        <w:rPr>
          <w:rFonts w:ascii="Abadi" w:eastAsia="Maiandra GD" w:hAnsi="Abadi" w:cs="Maiandra GD"/>
          <w:spacing w:val="-2"/>
          <w:sz w:val="24"/>
          <w:szCs w:val="24"/>
        </w:rPr>
        <w:t>C</w:t>
      </w:r>
      <w:r w:rsidR="008A1685" w:rsidRPr="00EF0AB8">
        <w:rPr>
          <w:rFonts w:ascii="Abadi" w:eastAsia="Maiandra GD" w:hAnsi="Abadi" w:cs="Maiandra GD"/>
          <w:spacing w:val="-3"/>
          <w:sz w:val="24"/>
          <w:szCs w:val="24"/>
        </w:rPr>
        <w:t>U</w:t>
      </w:r>
      <w:r w:rsidR="008A1685" w:rsidRPr="00EF0AB8">
        <w:rPr>
          <w:rFonts w:ascii="Abadi" w:eastAsia="Maiandra GD" w:hAnsi="Abadi" w:cs="Maiandra GD"/>
          <w:spacing w:val="-2"/>
          <w:sz w:val="24"/>
          <w:szCs w:val="24"/>
        </w:rPr>
        <w:t>R</w:t>
      </w:r>
      <w:r w:rsidR="008A1685" w:rsidRPr="00EF0AB8">
        <w:rPr>
          <w:rFonts w:ascii="Abadi" w:eastAsia="Maiandra GD" w:hAnsi="Abadi" w:cs="Maiandra GD"/>
          <w:spacing w:val="-3"/>
          <w:sz w:val="24"/>
          <w:szCs w:val="24"/>
        </w:rPr>
        <w:t>EMEN</w:t>
      </w:r>
      <w:r w:rsidR="008A1685" w:rsidRPr="00EF0AB8">
        <w:rPr>
          <w:rFonts w:ascii="Abadi" w:eastAsia="Maiandra GD" w:hAnsi="Abadi" w:cs="Maiandra GD"/>
          <w:sz w:val="24"/>
          <w:szCs w:val="24"/>
        </w:rPr>
        <w:t>T</w:t>
      </w:r>
      <w:r w:rsidR="008A1685" w:rsidRPr="00EF0AB8">
        <w:rPr>
          <w:rFonts w:ascii="Abadi" w:eastAsia="Maiandra GD" w:hAnsi="Abadi" w:cs="Maiandra GD"/>
          <w:spacing w:val="-7"/>
          <w:sz w:val="24"/>
          <w:szCs w:val="24"/>
        </w:rPr>
        <w:t xml:space="preserve"> </w:t>
      </w:r>
      <w:r w:rsidR="008A1685" w:rsidRPr="00EF0AB8">
        <w:rPr>
          <w:rFonts w:ascii="Abadi" w:eastAsia="Maiandra GD" w:hAnsi="Abadi" w:cs="Maiandra GD"/>
          <w:spacing w:val="-1"/>
          <w:sz w:val="24"/>
          <w:szCs w:val="24"/>
        </w:rPr>
        <w:t>A</w:t>
      </w:r>
      <w:r w:rsidR="008A1685" w:rsidRPr="00EF0AB8">
        <w:rPr>
          <w:rFonts w:ascii="Abadi" w:eastAsia="Maiandra GD" w:hAnsi="Abadi" w:cs="Maiandra GD"/>
          <w:spacing w:val="-3"/>
          <w:sz w:val="24"/>
          <w:szCs w:val="24"/>
        </w:rPr>
        <w:t>N</w:t>
      </w:r>
      <w:r w:rsidR="008A1685" w:rsidRPr="00EF0AB8">
        <w:rPr>
          <w:rFonts w:ascii="Abadi" w:eastAsia="Maiandra GD" w:hAnsi="Abadi" w:cs="Maiandra GD"/>
          <w:sz w:val="24"/>
          <w:szCs w:val="24"/>
        </w:rPr>
        <w:t>D</w:t>
      </w:r>
      <w:r w:rsidR="008A1685" w:rsidRPr="00EF0AB8">
        <w:rPr>
          <w:rFonts w:ascii="Abadi" w:eastAsia="Maiandra GD" w:hAnsi="Abadi" w:cs="Maiandra GD"/>
          <w:spacing w:val="-5"/>
          <w:sz w:val="24"/>
          <w:szCs w:val="24"/>
        </w:rPr>
        <w:t xml:space="preserve"> </w:t>
      </w:r>
      <w:r w:rsidR="008A1685" w:rsidRPr="00EF0AB8">
        <w:rPr>
          <w:rFonts w:ascii="Abadi" w:eastAsia="Maiandra GD" w:hAnsi="Abadi" w:cs="Maiandra GD"/>
          <w:spacing w:val="-2"/>
          <w:sz w:val="24"/>
          <w:szCs w:val="24"/>
        </w:rPr>
        <w:t>D</w:t>
      </w:r>
      <w:r w:rsidR="008A1685" w:rsidRPr="00EF0AB8">
        <w:rPr>
          <w:rFonts w:ascii="Abadi" w:eastAsia="Maiandra GD" w:hAnsi="Abadi" w:cs="Maiandra GD"/>
          <w:spacing w:val="-3"/>
          <w:sz w:val="24"/>
          <w:szCs w:val="24"/>
        </w:rPr>
        <w:t>I</w:t>
      </w:r>
      <w:r w:rsidR="008A1685" w:rsidRPr="00EF0AB8">
        <w:rPr>
          <w:rFonts w:ascii="Abadi" w:eastAsia="Maiandra GD" w:hAnsi="Abadi" w:cs="Maiandra GD"/>
          <w:spacing w:val="-4"/>
          <w:sz w:val="24"/>
          <w:szCs w:val="24"/>
        </w:rPr>
        <w:t>P</w:t>
      </w:r>
      <w:r w:rsidR="008A1685" w:rsidRPr="00EF0AB8">
        <w:rPr>
          <w:rFonts w:ascii="Abadi" w:eastAsia="Maiandra GD" w:hAnsi="Abadi" w:cs="Maiandra GD"/>
          <w:spacing w:val="-2"/>
          <w:sz w:val="24"/>
          <w:szCs w:val="24"/>
        </w:rPr>
        <w:t>O</w:t>
      </w:r>
      <w:r w:rsidR="008A1685" w:rsidRPr="00EF0AB8">
        <w:rPr>
          <w:rFonts w:ascii="Abadi" w:eastAsia="Maiandra GD" w:hAnsi="Abadi" w:cs="Maiandra GD"/>
          <w:spacing w:val="-3"/>
          <w:sz w:val="24"/>
          <w:szCs w:val="24"/>
        </w:rPr>
        <w:t>S</w:t>
      </w:r>
      <w:r w:rsidR="008A1685" w:rsidRPr="00EF0AB8">
        <w:rPr>
          <w:rFonts w:ascii="Abadi" w:eastAsia="Maiandra GD" w:hAnsi="Abadi" w:cs="Maiandra GD"/>
          <w:spacing w:val="-4"/>
          <w:sz w:val="24"/>
          <w:szCs w:val="24"/>
        </w:rPr>
        <w:t>A</w:t>
      </w:r>
      <w:r w:rsidR="008A1685" w:rsidRPr="00EF0AB8">
        <w:rPr>
          <w:rFonts w:ascii="Abadi" w:eastAsia="Maiandra GD" w:hAnsi="Abadi" w:cs="Maiandra GD"/>
          <w:sz w:val="24"/>
          <w:szCs w:val="24"/>
        </w:rPr>
        <w:t>L</w:t>
      </w:r>
      <w:r w:rsidR="008A1685" w:rsidRPr="00EF0AB8">
        <w:rPr>
          <w:rFonts w:ascii="Abadi" w:eastAsia="Maiandra GD" w:hAnsi="Abadi" w:cs="Maiandra GD"/>
          <w:spacing w:val="-5"/>
          <w:sz w:val="24"/>
          <w:szCs w:val="24"/>
        </w:rPr>
        <w:t xml:space="preserve"> </w:t>
      </w:r>
      <w:r w:rsidR="008A1685" w:rsidRPr="00EF0AB8">
        <w:rPr>
          <w:rFonts w:ascii="Abadi" w:eastAsia="Maiandra GD" w:hAnsi="Abadi" w:cs="Maiandra GD"/>
          <w:spacing w:val="-3"/>
          <w:sz w:val="24"/>
          <w:szCs w:val="24"/>
        </w:rPr>
        <w:t>UNI</w:t>
      </w:r>
      <w:r w:rsidR="008A1685" w:rsidRPr="00EF0AB8">
        <w:rPr>
          <w:rFonts w:ascii="Abadi" w:eastAsia="Maiandra GD" w:hAnsi="Abadi" w:cs="Maiandra GD"/>
          <w:sz w:val="24"/>
          <w:szCs w:val="24"/>
        </w:rPr>
        <w:t>T</w:t>
      </w:r>
    </w:p>
    <w:p w14:paraId="6035E807" w14:textId="77777777" w:rsidR="00D02423" w:rsidRPr="00EF0AB8" w:rsidRDefault="008A1685">
      <w:pPr>
        <w:spacing w:line="280" w:lineRule="exact"/>
        <w:ind w:left="259" w:right="3840"/>
        <w:jc w:val="both"/>
        <w:rPr>
          <w:rFonts w:ascii="Abadi" w:eastAsia="Maiandra GD" w:hAnsi="Abadi" w:cs="Maiandra GD"/>
          <w:sz w:val="24"/>
          <w:szCs w:val="24"/>
        </w:rPr>
      </w:pPr>
      <w:r w:rsidRPr="00EF0AB8">
        <w:rPr>
          <w:rFonts w:ascii="Abadi" w:eastAsia="Maiandra GD" w:hAnsi="Abadi" w:cs="Maiandra GD"/>
          <w:spacing w:val="-7"/>
          <w:sz w:val="24"/>
          <w:szCs w:val="24"/>
        </w:rPr>
        <w:t>Ba</w:t>
      </w:r>
      <w:r w:rsidRPr="00EF0AB8">
        <w:rPr>
          <w:rFonts w:ascii="Abadi" w:eastAsia="Maiandra GD" w:hAnsi="Abadi" w:cs="Maiandra GD"/>
          <w:spacing w:val="-8"/>
          <w:sz w:val="24"/>
          <w:szCs w:val="24"/>
        </w:rPr>
        <w:t>y</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o</w:t>
      </w:r>
      <w:r w:rsidRPr="00EF0AB8">
        <w:rPr>
          <w:rFonts w:ascii="Abadi" w:eastAsia="Maiandra GD" w:hAnsi="Abadi" w:cs="Maiandra GD"/>
          <w:sz w:val="24"/>
          <w:szCs w:val="24"/>
        </w:rPr>
        <w:t>r</w:t>
      </w:r>
      <w:r w:rsidRPr="00EF0AB8">
        <w:rPr>
          <w:rFonts w:ascii="Abadi" w:eastAsia="Maiandra GD" w:hAnsi="Abadi" w:cs="Maiandra GD"/>
          <w:spacing w:val="-15"/>
          <w:sz w:val="24"/>
          <w:szCs w:val="24"/>
        </w:rPr>
        <w:t xml:space="preserve"> </w:t>
      </w:r>
      <w:r w:rsidRPr="00EF0AB8">
        <w:rPr>
          <w:rFonts w:ascii="Abadi" w:eastAsia="Maiandra GD" w:hAnsi="Abadi" w:cs="Maiandra GD"/>
          <w:spacing w:val="-9"/>
          <w:sz w:val="24"/>
          <w:szCs w:val="24"/>
        </w:rPr>
        <w:t>C</w:t>
      </w:r>
      <w:r w:rsidRPr="00EF0AB8">
        <w:rPr>
          <w:rFonts w:ascii="Abadi" w:eastAsia="Maiandra GD" w:hAnsi="Abadi" w:cs="Maiandra GD"/>
          <w:spacing w:val="-7"/>
          <w:sz w:val="24"/>
          <w:szCs w:val="24"/>
        </w:rPr>
        <w:t>ol</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e</w:t>
      </w:r>
      <w:r w:rsidRPr="00EF0AB8">
        <w:rPr>
          <w:rFonts w:ascii="Abadi" w:eastAsia="Maiandra GD" w:hAnsi="Abadi" w:cs="Maiandra GD"/>
          <w:spacing w:val="-8"/>
          <w:sz w:val="24"/>
          <w:szCs w:val="24"/>
        </w:rPr>
        <w:t>g</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o</w:t>
      </w:r>
      <w:r w:rsidRPr="00EF0AB8">
        <w:rPr>
          <w:rFonts w:ascii="Abadi" w:eastAsia="Maiandra GD" w:hAnsi="Abadi" w:cs="Maiandra GD"/>
          <w:sz w:val="24"/>
          <w:szCs w:val="24"/>
        </w:rPr>
        <w:t>f</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M</w:t>
      </w:r>
      <w:r w:rsidRPr="00EF0AB8">
        <w:rPr>
          <w:rFonts w:ascii="Abadi" w:eastAsia="Maiandra GD" w:hAnsi="Abadi" w:cs="Maiandra GD"/>
          <w:spacing w:val="-10"/>
          <w:sz w:val="24"/>
          <w:szCs w:val="24"/>
        </w:rPr>
        <w:t>e</w:t>
      </w:r>
      <w:r w:rsidRPr="00EF0AB8">
        <w:rPr>
          <w:rFonts w:ascii="Abadi" w:eastAsia="Maiandra GD" w:hAnsi="Abadi" w:cs="Maiandra GD"/>
          <w:spacing w:val="-7"/>
          <w:sz w:val="24"/>
          <w:szCs w:val="24"/>
        </w:rPr>
        <w:t>d</w:t>
      </w:r>
      <w:r w:rsidRPr="00EF0AB8">
        <w:rPr>
          <w:rFonts w:ascii="Abadi" w:eastAsia="Maiandra GD" w:hAnsi="Abadi" w:cs="Maiandra GD"/>
          <w:spacing w:val="-8"/>
          <w:sz w:val="24"/>
          <w:szCs w:val="24"/>
        </w:rPr>
        <w:t>ic</w:t>
      </w:r>
      <w:r w:rsidRPr="00EF0AB8">
        <w:rPr>
          <w:rFonts w:ascii="Abadi" w:eastAsia="Maiandra GD" w:hAnsi="Abadi" w:cs="Maiandra GD"/>
          <w:spacing w:val="-10"/>
          <w:sz w:val="24"/>
          <w:szCs w:val="24"/>
        </w:rPr>
        <w:t>i</w:t>
      </w:r>
      <w:r w:rsidRPr="00EF0AB8">
        <w:rPr>
          <w:rFonts w:ascii="Abadi" w:eastAsia="Maiandra GD" w:hAnsi="Abadi" w:cs="Maiandra GD"/>
          <w:spacing w:val="-8"/>
          <w:sz w:val="24"/>
          <w:szCs w:val="24"/>
        </w:rPr>
        <w:t>n</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7"/>
          <w:sz w:val="24"/>
          <w:szCs w:val="24"/>
        </w:rPr>
        <w:t>Ch</w:t>
      </w:r>
      <w:r w:rsidRPr="00EF0AB8">
        <w:rPr>
          <w:rFonts w:ascii="Abadi" w:eastAsia="Maiandra GD" w:hAnsi="Abadi" w:cs="Maiandra GD"/>
          <w:spacing w:val="-8"/>
          <w:sz w:val="24"/>
          <w:szCs w:val="24"/>
        </w:rPr>
        <w:t>i</w:t>
      </w:r>
      <w:r w:rsidRPr="00EF0AB8">
        <w:rPr>
          <w:rFonts w:ascii="Abadi" w:eastAsia="Maiandra GD" w:hAnsi="Abadi" w:cs="Maiandra GD"/>
          <w:spacing w:val="-9"/>
          <w:sz w:val="24"/>
          <w:szCs w:val="24"/>
        </w:rPr>
        <w:t>l</w:t>
      </w:r>
      <w:r w:rsidRPr="00EF0AB8">
        <w:rPr>
          <w:rFonts w:ascii="Abadi" w:eastAsia="Maiandra GD" w:hAnsi="Abadi" w:cs="Maiandra GD"/>
          <w:spacing w:val="-7"/>
          <w:sz w:val="24"/>
          <w:szCs w:val="24"/>
        </w:rPr>
        <w:t>dre</w:t>
      </w:r>
      <w:r w:rsidRPr="00EF0AB8">
        <w:rPr>
          <w:rFonts w:ascii="Abadi" w:eastAsia="Maiandra GD" w:hAnsi="Abadi" w:cs="Maiandra GD"/>
          <w:spacing w:val="-8"/>
          <w:sz w:val="24"/>
          <w:szCs w:val="24"/>
        </w:rPr>
        <w:t>n</w:t>
      </w:r>
      <w:r w:rsidRPr="00EF0AB8">
        <w:rPr>
          <w:rFonts w:ascii="Abadi" w:eastAsia="Maiandra GD" w:hAnsi="Abadi" w:cs="Maiandra GD"/>
          <w:spacing w:val="-7"/>
          <w:sz w:val="24"/>
          <w:szCs w:val="24"/>
        </w:rPr>
        <w:t>'</w:t>
      </w:r>
      <w:r w:rsidRPr="00EF0AB8">
        <w:rPr>
          <w:rFonts w:ascii="Abadi" w:eastAsia="Maiandra GD" w:hAnsi="Abadi" w:cs="Maiandra GD"/>
          <w:sz w:val="24"/>
          <w:szCs w:val="24"/>
        </w:rPr>
        <w:t>s</w:t>
      </w:r>
      <w:r w:rsidRPr="00EF0AB8">
        <w:rPr>
          <w:rFonts w:ascii="Abadi" w:eastAsia="Maiandra GD" w:hAnsi="Abadi" w:cs="Maiandra GD"/>
          <w:spacing w:val="-16"/>
          <w:sz w:val="24"/>
          <w:szCs w:val="24"/>
        </w:rPr>
        <w:t xml:space="preserve"> </w:t>
      </w:r>
      <w:r w:rsidRPr="00EF0AB8">
        <w:rPr>
          <w:rFonts w:ascii="Abadi" w:eastAsia="Maiandra GD" w:hAnsi="Abadi" w:cs="Maiandra GD"/>
          <w:spacing w:val="-8"/>
          <w:sz w:val="24"/>
          <w:szCs w:val="24"/>
        </w:rPr>
        <w:t>F</w:t>
      </w:r>
      <w:r w:rsidRPr="00EF0AB8">
        <w:rPr>
          <w:rFonts w:ascii="Abadi" w:eastAsia="Maiandra GD" w:hAnsi="Abadi" w:cs="Maiandra GD"/>
          <w:spacing w:val="-10"/>
          <w:sz w:val="24"/>
          <w:szCs w:val="24"/>
        </w:rPr>
        <w:t>o</w:t>
      </w:r>
      <w:r w:rsidRPr="00EF0AB8">
        <w:rPr>
          <w:rFonts w:ascii="Abadi" w:eastAsia="Maiandra GD" w:hAnsi="Abadi" w:cs="Maiandra GD"/>
          <w:spacing w:val="-6"/>
          <w:sz w:val="24"/>
          <w:szCs w:val="24"/>
        </w:rPr>
        <w:t>u</w:t>
      </w:r>
      <w:r w:rsidRPr="00EF0AB8">
        <w:rPr>
          <w:rFonts w:ascii="Abadi" w:eastAsia="Maiandra GD" w:hAnsi="Abadi" w:cs="Maiandra GD"/>
          <w:spacing w:val="-10"/>
          <w:sz w:val="24"/>
          <w:szCs w:val="24"/>
        </w:rPr>
        <w:t>n</w:t>
      </w:r>
      <w:r w:rsidRPr="00EF0AB8">
        <w:rPr>
          <w:rFonts w:ascii="Abadi" w:eastAsia="Maiandra GD" w:hAnsi="Abadi" w:cs="Maiandra GD"/>
          <w:spacing w:val="-7"/>
          <w:sz w:val="24"/>
          <w:szCs w:val="24"/>
        </w:rPr>
        <w:t>dat</w:t>
      </w:r>
      <w:r w:rsidRPr="00EF0AB8">
        <w:rPr>
          <w:rFonts w:ascii="Abadi" w:eastAsia="Maiandra GD" w:hAnsi="Abadi" w:cs="Maiandra GD"/>
          <w:spacing w:val="-10"/>
          <w:sz w:val="24"/>
          <w:szCs w:val="24"/>
        </w:rPr>
        <w:t>i</w:t>
      </w:r>
      <w:r w:rsidRPr="00EF0AB8">
        <w:rPr>
          <w:rFonts w:ascii="Abadi" w:eastAsia="Maiandra GD" w:hAnsi="Abadi" w:cs="Maiandra GD"/>
          <w:spacing w:val="-7"/>
          <w:sz w:val="24"/>
          <w:szCs w:val="24"/>
        </w:rPr>
        <w:t>o</w:t>
      </w:r>
      <w:r w:rsidRPr="00EF0AB8">
        <w:rPr>
          <w:rFonts w:ascii="Abadi" w:eastAsia="Maiandra GD" w:hAnsi="Abadi" w:cs="Maiandra GD"/>
          <w:spacing w:val="-9"/>
          <w:sz w:val="24"/>
          <w:szCs w:val="24"/>
        </w:rPr>
        <w:t>n</w:t>
      </w:r>
      <w:r w:rsidRPr="00EF0AB8">
        <w:rPr>
          <w:rFonts w:ascii="Abadi" w:eastAsia="Maiandra GD" w:hAnsi="Abadi" w:cs="Maiandra GD"/>
          <w:spacing w:val="-7"/>
          <w:sz w:val="24"/>
          <w:szCs w:val="24"/>
        </w:rPr>
        <w:t>-</w:t>
      </w:r>
      <w:r w:rsidRPr="00EF0AB8">
        <w:rPr>
          <w:rFonts w:ascii="Abadi" w:eastAsia="Maiandra GD" w:hAnsi="Abadi" w:cs="Maiandra GD"/>
          <w:spacing w:val="-8"/>
          <w:sz w:val="24"/>
          <w:szCs w:val="24"/>
        </w:rPr>
        <w:t>Ug</w:t>
      </w:r>
      <w:r w:rsidRPr="00EF0AB8">
        <w:rPr>
          <w:rFonts w:ascii="Abadi" w:eastAsia="Maiandra GD" w:hAnsi="Abadi" w:cs="Maiandra GD"/>
          <w:spacing w:val="-7"/>
          <w:sz w:val="24"/>
          <w:szCs w:val="24"/>
        </w:rPr>
        <w:t>a</w:t>
      </w:r>
      <w:r w:rsidRPr="00EF0AB8">
        <w:rPr>
          <w:rFonts w:ascii="Abadi" w:eastAsia="Maiandra GD" w:hAnsi="Abadi" w:cs="Maiandra GD"/>
          <w:spacing w:val="-10"/>
          <w:sz w:val="24"/>
          <w:szCs w:val="24"/>
        </w:rPr>
        <w:t>n</w:t>
      </w:r>
      <w:r w:rsidRPr="00EF0AB8">
        <w:rPr>
          <w:rFonts w:ascii="Abadi" w:eastAsia="Maiandra GD" w:hAnsi="Abadi" w:cs="Maiandra GD"/>
          <w:spacing w:val="-7"/>
          <w:sz w:val="24"/>
          <w:szCs w:val="24"/>
        </w:rPr>
        <w:t>d</w:t>
      </w:r>
      <w:r w:rsidRPr="00EF0AB8">
        <w:rPr>
          <w:rFonts w:ascii="Abadi" w:eastAsia="Maiandra GD" w:hAnsi="Abadi" w:cs="Maiandra GD"/>
          <w:sz w:val="24"/>
          <w:szCs w:val="24"/>
        </w:rPr>
        <w:t>a</w:t>
      </w:r>
    </w:p>
    <w:p w14:paraId="0F1349E2" w14:textId="53E4A7C0" w:rsidR="00D02423" w:rsidRPr="00EF0AB8" w:rsidRDefault="006606FC">
      <w:pPr>
        <w:ind w:left="259" w:right="5388"/>
        <w:jc w:val="both"/>
        <w:rPr>
          <w:rFonts w:ascii="Abadi" w:eastAsia="Maiandra GD" w:hAnsi="Abadi" w:cs="Maiandra GD"/>
          <w:sz w:val="24"/>
          <w:szCs w:val="24"/>
        </w:rPr>
      </w:pPr>
      <w:r w:rsidRPr="00EF0AB8">
        <w:rPr>
          <w:rFonts w:ascii="Abadi" w:eastAsia="Maiandra GD" w:hAnsi="Abadi" w:cs="Maiandra GD"/>
          <w:spacing w:val="-7"/>
          <w:sz w:val="24"/>
          <w:szCs w:val="24"/>
        </w:rPr>
        <w:t xml:space="preserve">Block </w:t>
      </w:r>
      <w:r w:rsidR="00497AC6" w:rsidRPr="00EF0AB8">
        <w:rPr>
          <w:rFonts w:ascii="Abadi" w:eastAsia="Maiandra GD" w:hAnsi="Abadi" w:cs="Maiandra GD"/>
          <w:spacing w:val="-7"/>
          <w:sz w:val="24"/>
          <w:szCs w:val="24"/>
        </w:rPr>
        <w:t>5, Mulago</w:t>
      </w:r>
      <w:r w:rsidR="008A1685" w:rsidRPr="00EF0AB8">
        <w:rPr>
          <w:rFonts w:ascii="Abadi" w:eastAsia="Maiandra GD" w:hAnsi="Abadi" w:cs="Maiandra GD"/>
          <w:spacing w:val="-15"/>
          <w:sz w:val="24"/>
          <w:szCs w:val="24"/>
        </w:rPr>
        <w:t xml:space="preserve"> </w:t>
      </w:r>
      <w:r w:rsidR="008A1685" w:rsidRPr="00EF0AB8">
        <w:rPr>
          <w:rFonts w:ascii="Abadi" w:eastAsia="Maiandra GD" w:hAnsi="Abadi" w:cs="Maiandra GD"/>
          <w:spacing w:val="-8"/>
          <w:sz w:val="24"/>
          <w:szCs w:val="24"/>
        </w:rPr>
        <w:t>H</w:t>
      </w:r>
      <w:r w:rsidR="008A1685" w:rsidRPr="00EF0AB8">
        <w:rPr>
          <w:rFonts w:ascii="Abadi" w:eastAsia="Maiandra GD" w:hAnsi="Abadi" w:cs="Maiandra GD"/>
          <w:spacing w:val="-7"/>
          <w:sz w:val="24"/>
          <w:szCs w:val="24"/>
        </w:rPr>
        <w:t>o</w:t>
      </w:r>
      <w:r w:rsidR="008A1685" w:rsidRPr="00EF0AB8">
        <w:rPr>
          <w:rFonts w:ascii="Abadi" w:eastAsia="Maiandra GD" w:hAnsi="Abadi" w:cs="Maiandra GD"/>
          <w:spacing w:val="-8"/>
          <w:sz w:val="24"/>
          <w:szCs w:val="24"/>
        </w:rPr>
        <w:t>s</w:t>
      </w:r>
      <w:r w:rsidR="008A1685" w:rsidRPr="00EF0AB8">
        <w:rPr>
          <w:rFonts w:ascii="Abadi" w:eastAsia="Maiandra GD" w:hAnsi="Abadi" w:cs="Maiandra GD"/>
          <w:spacing w:val="-7"/>
          <w:sz w:val="24"/>
          <w:szCs w:val="24"/>
        </w:rPr>
        <w:t>p</w:t>
      </w:r>
      <w:r w:rsidR="008A1685" w:rsidRPr="00EF0AB8">
        <w:rPr>
          <w:rFonts w:ascii="Abadi" w:eastAsia="Maiandra GD" w:hAnsi="Abadi" w:cs="Maiandra GD"/>
          <w:spacing w:val="-10"/>
          <w:sz w:val="24"/>
          <w:szCs w:val="24"/>
        </w:rPr>
        <w:t>i</w:t>
      </w:r>
      <w:r w:rsidR="008A1685" w:rsidRPr="00EF0AB8">
        <w:rPr>
          <w:rFonts w:ascii="Abadi" w:eastAsia="Maiandra GD" w:hAnsi="Abadi" w:cs="Maiandra GD"/>
          <w:spacing w:val="-7"/>
          <w:sz w:val="24"/>
          <w:szCs w:val="24"/>
        </w:rPr>
        <w:t>ta</w:t>
      </w:r>
      <w:r w:rsidR="008A1685" w:rsidRPr="00EF0AB8">
        <w:rPr>
          <w:rFonts w:ascii="Abadi" w:eastAsia="Maiandra GD" w:hAnsi="Abadi" w:cs="Maiandra GD"/>
          <w:spacing w:val="-9"/>
          <w:sz w:val="24"/>
          <w:szCs w:val="24"/>
        </w:rPr>
        <w:t>l</w:t>
      </w:r>
      <w:r w:rsidRPr="00EF0AB8">
        <w:rPr>
          <w:rFonts w:ascii="Abadi" w:eastAsia="Maiandra GD" w:hAnsi="Abadi" w:cs="Maiandra GD"/>
          <w:spacing w:val="-9"/>
          <w:sz w:val="24"/>
          <w:szCs w:val="24"/>
        </w:rPr>
        <w:t xml:space="preserve"> Complex</w:t>
      </w:r>
    </w:p>
    <w:p w14:paraId="37D80190" w14:textId="77777777" w:rsidR="005719C5" w:rsidRDefault="008A1685" w:rsidP="005719C5">
      <w:pPr>
        <w:ind w:left="259" w:right="7425"/>
        <w:jc w:val="both"/>
        <w:rPr>
          <w:rFonts w:ascii="Abadi" w:eastAsia="Maiandra GD" w:hAnsi="Abadi" w:cs="Maiandra GD"/>
          <w:sz w:val="24"/>
          <w:szCs w:val="24"/>
        </w:rPr>
      </w:pPr>
      <w:r w:rsidRPr="00EF0AB8">
        <w:rPr>
          <w:rFonts w:ascii="Abadi" w:eastAsia="Maiandra GD" w:hAnsi="Abadi" w:cs="Maiandra GD"/>
          <w:spacing w:val="-8"/>
          <w:sz w:val="24"/>
          <w:szCs w:val="24"/>
        </w:rPr>
        <w:t>K</w:t>
      </w:r>
      <w:r w:rsidRPr="00EF0AB8">
        <w:rPr>
          <w:rFonts w:ascii="Abadi" w:eastAsia="Maiandra GD" w:hAnsi="Abadi" w:cs="Maiandra GD"/>
          <w:spacing w:val="-7"/>
          <w:sz w:val="24"/>
          <w:szCs w:val="24"/>
        </w:rPr>
        <w:t>amp</w:t>
      </w:r>
      <w:r w:rsidRPr="00EF0AB8">
        <w:rPr>
          <w:rFonts w:ascii="Abadi" w:eastAsia="Maiandra GD" w:hAnsi="Abadi" w:cs="Maiandra GD"/>
          <w:spacing w:val="-9"/>
          <w:sz w:val="24"/>
          <w:szCs w:val="24"/>
        </w:rPr>
        <w:t>a</w:t>
      </w:r>
      <w:r w:rsidRPr="00EF0AB8">
        <w:rPr>
          <w:rFonts w:ascii="Abadi" w:eastAsia="Maiandra GD" w:hAnsi="Abadi" w:cs="Maiandra GD"/>
          <w:spacing w:val="-7"/>
          <w:sz w:val="24"/>
          <w:szCs w:val="24"/>
        </w:rPr>
        <w:t>l</w:t>
      </w:r>
      <w:r w:rsidRPr="00EF0AB8">
        <w:rPr>
          <w:rFonts w:ascii="Abadi" w:eastAsia="Maiandra GD" w:hAnsi="Abadi" w:cs="Maiandra GD"/>
          <w:sz w:val="24"/>
          <w:szCs w:val="24"/>
        </w:rPr>
        <w:t>a</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w:t>
      </w:r>
      <w:r w:rsidRPr="00EF0AB8">
        <w:rPr>
          <w:rFonts w:ascii="Abadi" w:eastAsia="Maiandra GD" w:hAnsi="Abadi" w:cs="Maiandra GD"/>
          <w:spacing w:val="-15"/>
          <w:sz w:val="24"/>
          <w:szCs w:val="24"/>
        </w:rPr>
        <w:t xml:space="preserve"> </w:t>
      </w:r>
      <w:r w:rsidRPr="00EF0AB8">
        <w:rPr>
          <w:rFonts w:ascii="Abadi" w:eastAsia="Maiandra GD" w:hAnsi="Abadi" w:cs="Maiandra GD"/>
          <w:spacing w:val="-8"/>
          <w:sz w:val="24"/>
          <w:szCs w:val="24"/>
        </w:rPr>
        <w:t>U</w:t>
      </w:r>
      <w:r w:rsidRPr="00EF0AB8">
        <w:rPr>
          <w:rFonts w:ascii="Abadi" w:eastAsia="Maiandra GD" w:hAnsi="Abadi" w:cs="Maiandra GD"/>
          <w:spacing w:val="-11"/>
          <w:sz w:val="24"/>
          <w:szCs w:val="24"/>
        </w:rPr>
        <w:t>G</w:t>
      </w:r>
      <w:r w:rsidRPr="00EF0AB8">
        <w:rPr>
          <w:rFonts w:ascii="Abadi" w:eastAsia="Maiandra GD" w:hAnsi="Abadi" w:cs="Maiandra GD"/>
          <w:spacing w:val="-6"/>
          <w:sz w:val="24"/>
          <w:szCs w:val="24"/>
        </w:rPr>
        <w:t>A</w:t>
      </w:r>
      <w:r w:rsidRPr="00EF0AB8">
        <w:rPr>
          <w:rFonts w:ascii="Abadi" w:eastAsia="Maiandra GD" w:hAnsi="Abadi" w:cs="Maiandra GD"/>
          <w:spacing w:val="-8"/>
          <w:sz w:val="24"/>
          <w:szCs w:val="24"/>
        </w:rPr>
        <w:t>N</w:t>
      </w:r>
      <w:r w:rsidRPr="00EF0AB8">
        <w:rPr>
          <w:rFonts w:ascii="Abadi" w:eastAsia="Maiandra GD" w:hAnsi="Abadi" w:cs="Maiandra GD"/>
          <w:spacing w:val="-9"/>
          <w:sz w:val="24"/>
          <w:szCs w:val="24"/>
        </w:rPr>
        <w:t>D</w:t>
      </w:r>
      <w:r w:rsidRPr="00EF0AB8">
        <w:rPr>
          <w:rFonts w:ascii="Abadi" w:eastAsia="Maiandra GD" w:hAnsi="Abadi" w:cs="Maiandra GD"/>
          <w:sz w:val="24"/>
          <w:szCs w:val="24"/>
        </w:rPr>
        <w:t>A</w:t>
      </w:r>
      <w:bookmarkEnd w:id="3"/>
    </w:p>
    <w:p w14:paraId="2139001F" w14:textId="77777777" w:rsidR="005719C5" w:rsidRDefault="005719C5" w:rsidP="005719C5">
      <w:pPr>
        <w:ind w:left="259" w:right="7425"/>
        <w:jc w:val="both"/>
        <w:rPr>
          <w:rFonts w:ascii="Abadi" w:eastAsia="Maiandra GD" w:hAnsi="Abadi" w:cs="Maiandra GD"/>
          <w:spacing w:val="-8"/>
          <w:position w:val="-1"/>
          <w:sz w:val="24"/>
          <w:szCs w:val="24"/>
        </w:rPr>
      </w:pPr>
    </w:p>
    <w:p w14:paraId="2AF6ADEE" w14:textId="233C415C" w:rsidR="00D02423" w:rsidRPr="005719C5" w:rsidRDefault="002D24DB" w:rsidP="00580A10">
      <w:pPr>
        <w:pStyle w:val="ListParagraph"/>
        <w:numPr>
          <w:ilvl w:val="0"/>
          <w:numId w:val="3"/>
        </w:numPr>
        <w:ind w:right="3190"/>
        <w:jc w:val="both"/>
        <w:rPr>
          <w:rFonts w:ascii="Abadi" w:eastAsia="Maiandra GD" w:hAnsi="Abadi" w:cs="Maiandra GD"/>
          <w:sz w:val="24"/>
          <w:szCs w:val="24"/>
        </w:rPr>
      </w:pPr>
      <w:r w:rsidRPr="005719C5">
        <w:rPr>
          <w:rFonts w:ascii="Abadi" w:eastAsia="Maiandra GD" w:hAnsi="Abadi" w:cs="Maiandra GD"/>
          <w:spacing w:val="-8"/>
          <w:position w:val="-1"/>
          <w:sz w:val="24"/>
          <w:szCs w:val="24"/>
        </w:rPr>
        <w:t xml:space="preserve">Electronically through </w:t>
      </w:r>
      <w:r w:rsidR="008A1685" w:rsidRPr="005719C5">
        <w:rPr>
          <w:rFonts w:ascii="Abadi" w:eastAsia="Maiandra GD" w:hAnsi="Abadi" w:cs="Maiandra GD"/>
          <w:spacing w:val="-8"/>
          <w:position w:val="-1"/>
          <w:sz w:val="24"/>
          <w:szCs w:val="24"/>
        </w:rPr>
        <w:t>E</w:t>
      </w:r>
      <w:r w:rsidR="008A1685" w:rsidRPr="005719C5">
        <w:rPr>
          <w:rFonts w:ascii="Abadi" w:eastAsia="Maiandra GD" w:hAnsi="Abadi" w:cs="Maiandra GD"/>
          <w:spacing w:val="-7"/>
          <w:position w:val="-1"/>
          <w:sz w:val="24"/>
          <w:szCs w:val="24"/>
        </w:rPr>
        <w:t>ma</w:t>
      </w:r>
      <w:r w:rsidR="008A1685" w:rsidRPr="005719C5">
        <w:rPr>
          <w:rFonts w:ascii="Abadi" w:eastAsia="Maiandra GD" w:hAnsi="Abadi" w:cs="Maiandra GD"/>
          <w:spacing w:val="-8"/>
          <w:position w:val="-1"/>
          <w:sz w:val="24"/>
          <w:szCs w:val="24"/>
        </w:rPr>
        <w:t>i</w:t>
      </w:r>
      <w:r w:rsidR="008A1685" w:rsidRPr="005719C5">
        <w:rPr>
          <w:rFonts w:ascii="Abadi" w:eastAsia="Maiandra GD" w:hAnsi="Abadi" w:cs="Maiandra GD"/>
          <w:spacing w:val="-9"/>
          <w:position w:val="-1"/>
          <w:sz w:val="24"/>
          <w:szCs w:val="24"/>
        </w:rPr>
        <w:t>l</w:t>
      </w:r>
      <w:r w:rsidR="008A1685" w:rsidRPr="005719C5">
        <w:rPr>
          <w:rFonts w:ascii="Abadi" w:eastAsia="Maiandra GD" w:hAnsi="Abadi" w:cs="Maiandra GD"/>
          <w:position w:val="-1"/>
          <w:sz w:val="24"/>
          <w:szCs w:val="24"/>
        </w:rPr>
        <w:t>:</w:t>
      </w:r>
      <w:r w:rsidRPr="005719C5">
        <w:rPr>
          <w:rFonts w:ascii="Abadi" w:eastAsia="Maiandra GD" w:hAnsi="Abadi" w:cs="Maiandra GD"/>
          <w:position w:val="-1"/>
          <w:sz w:val="24"/>
          <w:szCs w:val="24"/>
        </w:rPr>
        <w:t xml:space="preserve"> </w:t>
      </w:r>
      <w:hyperlink r:id="rId9" w:history="1">
        <w:r w:rsidRPr="005719C5">
          <w:rPr>
            <w:rStyle w:val="Hyperlink"/>
            <w:rFonts w:ascii="Abadi" w:eastAsia="Maiandra GD" w:hAnsi="Abadi" w:cs="Maiandra GD"/>
            <w:color w:val="auto"/>
            <w:position w:val="-1"/>
            <w:sz w:val="24"/>
            <w:szCs w:val="24"/>
          </w:rPr>
          <w:t>tenders@baylor-uganda.org</w:t>
        </w:r>
      </w:hyperlink>
      <w:r w:rsidR="00211300" w:rsidRPr="005719C5">
        <w:rPr>
          <w:rFonts w:ascii="Abadi" w:eastAsia="Maiandra GD" w:hAnsi="Abadi" w:cs="Maiandra GD"/>
          <w:position w:val="-1"/>
          <w:sz w:val="24"/>
          <w:szCs w:val="24"/>
        </w:rPr>
        <w:t xml:space="preserve"> </w:t>
      </w:r>
      <w:r w:rsidR="00211300" w:rsidRPr="005719C5">
        <w:rPr>
          <w:rFonts w:ascii="Abadi" w:eastAsia="Maiandra GD" w:hAnsi="Abadi" w:cs="Maiandra GD"/>
          <w:sz w:val="24"/>
          <w:szCs w:val="24"/>
        </w:rPr>
        <w:t xml:space="preserve"> </w:t>
      </w:r>
    </w:p>
    <w:p w14:paraId="1B66A845" w14:textId="77777777" w:rsidR="00D02423" w:rsidRPr="00EF0AB8" w:rsidRDefault="00D02423">
      <w:pPr>
        <w:spacing w:before="14" w:line="220" w:lineRule="exact"/>
        <w:rPr>
          <w:rFonts w:ascii="Abadi" w:hAnsi="Abadi"/>
          <w:sz w:val="22"/>
          <w:szCs w:val="22"/>
        </w:rPr>
      </w:pPr>
    </w:p>
    <w:p w14:paraId="4C521264" w14:textId="7D89D237" w:rsidR="00D02423" w:rsidRPr="00EF0AB8" w:rsidRDefault="008A1685" w:rsidP="00607FC6">
      <w:pPr>
        <w:spacing w:before="21"/>
        <w:ind w:right="524"/>
        <w:rPr>
          <w:rFonts w:ascii="Abadi" w:eastAsia="Maiandra GD" w:hAnsi="Abadi" w:cs="Maiandra GD"/>
          <w:sz w:val="24"/>
          <w:szCs w:val="24"/>
        </w:rPr>
      </w:pPr>
      <w:r w:rsidRPr="00EF0AB8">
        <w:rPr>
          <w:rFonts w:ascii="Abadi" w:eastAsia="Maiandra GD" w:hAnsi="Abadi" w:cs="Maiandra GD"/>
          <w:sz w:val="24"/>
          <w:szCs w:val="24"/>
          <w:u w:val="single" w:color="000000"/>
        </w:rPr>
        <w:t>Open</w:t>
      </w:r>
      <w:r w:rsidRPr="00EF0AB8">
        <w:rPr>
          <w:rFonts w:ascii="Abadi" w:eastAsia="Maiandra GD" w:hAnsi="Abadi" w:cs="Maiandra GD"/>
          <w:spacing w:val="1"/>
          <w:sz w:val="24"/>
          <w:szCs w:val="24"/>
          <w:u w:val="single" w:color="000000"/>
        </w:rPr>
        <w:t>i</w:t>
      </w:r>
      <w:r w:rsidRPr="00EF0AB8">
        <w:rPr>
          <w:rFonts w:ascii="Abadi" w:eastAsia="Maiandra GD" w:hAnsi="Abadi" w:cs="Maiandra GD"/>
          <w:sz w:val="24"/>
          <w:szCs w:val="24"/>
          <w:u w:val="single" w:color="000000"/>
        </w:rPr>
        <w:t>ng</w:t>
      </w:r>
      <w:r w:rsidRPr="00EF0AB8">
        <w:rPr>
          <w:rFonts w:ascii="Abadi" w:eastAsia="Maiandra GD" w:hAnsi="Abadi" w:cs="Maiandra GD"/>
          <w:spacing w:val="3"/>
          <w:sz w:val="24"/>
          <w:szCs w:val="24"/>
          <w:u w:val="single" w:color="000000"/>
        </w:rPr>
        <w:t xml:space="preserve"> </w:t>
      </w:r>
      <w:r w:rsidRPr="00EF0AB8">
        <w:rPr>
          <w:rFonts w:ascii="Abadi" w:eastAsia="Maiandra GD" w:hAnsi="Abadi" w:cs="Maiandra GD"/>
          <w:sz w:val="24"/>
          <w:szCs w:val="24"/>
          <w:u w:val="single" w:color="000000"/>
        </w:rPr>
        <w:t>of</w:t>
      </w:r>
      <w:r w:rsidRPr="00EF0AB8">
        <w:rPr>
          <w:rFonts w:ascii="Abadi" w:eastAsia="Maiandra GD" w:hAnsi="Abadi" w:cs="Maiandra GD"/>
          <w:spacing w:val="6"/>
          <w:sz w:val="24"/>
          <w:szCs w:val="24"/>
          <w:u w:val="single" w:color="000000"/>
        </w:rPr>
        <w:t xml:space="preserve"> </w:t>
      </w:r>
      <w:r w:rsidRPr="00EF0AB8">
        <w:rPr>
          <w:rFonts w:ascii="Abadi" w:eastAsia="Maiandra GD" w:hAnsi="Abadi" w:cs="Maiandra GD"/>
          <w:spacing w:val="1"/>
          <w:sz w:val="24"/>
          <w:szCs w:val="24"/>
          <w:u w:val="single" w:color="000000"/>
        </w:rPr>
        <w:t>B</w:t>
      </w:r>
      <w:r w:rsidRPr="00EF0AB8">
        <w:rPr>
          <w:rFonts w:ascii="Abadi" w:eastAsia="Maiandra GD" w:hAnsi="Abadi" w:cs="Maiandra GD"/>
          <w:sz w:val="24"/>
          <w:szCs w:val="24"/>
          <w:u w:val="single" w:color="000000"/>
        </w:rPr>
        <w:t>id</w:t>
      </w:r>
      <w:r w:rsidRPr="00EF0AB8">
        <w:rPr>
          <w:rFonts w:ascii="Abadi" w:eastAsia="Maiandra GD" w:hAnsi="Abadi" w:cs="Maiandra GD"/>
          <w:spacing w:val="-1"/>
          <w:sz w:val="24"/>
          <w:szCs w:val="24"/>
          <w:u w:val="single" w:color="000000"/>
        </w:rPr>
        <w:t>s</w:t>
      </w:r>
      <w:r w:rsidRPr="00EF0AB8">
        <w:rPr>
          <w:rFonts w:ascii="Abadi" w:eastAsia="Maiandra GD" w:hAnsi="Abadi" w:cs="Maiandra GD"/>
          <w:sz w:val="24"/>
          <w:szCs w:val="24"/>
          <w:u w:val="single" w:color="000000"/>
        </w:rPr>
        <w:t>:</w:t>
      </w:r>
      <w:r w:rsidRPr="00EF0AB8">
        <w:rPr>
          <w:rFonts w:ascii="Abadi" w:eastAsia="Maiandra GD" w:hAnsi="Abadi" w:cs="Maiandra GD"/>
          <w:spacing w:val="12"/>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3"/>
          <w:sz w:val="24"/>
          <w:szCs w:val="24"/>
        </w:rPr>
        <w:t>i</w:t>
      </w:r>
      <w:r w:rsidRPr="00EF0AB8">
        <w:rPr>
          <w:rFonts w:ascii="Abadi" w:eastAsia="Maiandra GD" w:hAnsi="Abadi" w:cs="Maiandra GD"/>
          <w:spacing w:val="-2"/>
          <w:sz w:val="24"/>
          <w:szCs w:val="24"/>
        </w:rPr>
        <w:t>d</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3"/>
          <w:sz w:val="24"/>
          <w:szCs w:val="24"/>
        </w:rPr>
        <w:t>wi</w:t>
      </w:r>
      <w:r w:rsidRPr="00EF0AB8">
        <w:rPr>
          <w:rFonts w:ascii="Abadi" w:eastAsia="Maiandra GD" w:hAnsi="Abadi" w:cs="Maiandra GD"/>
          <w:spacing w:val="-2"/>
          <w:sz w:val="24"/>
          <w:szCs w:val="24"/>
        </w:rPr>
        <w:t>l</w:t>
      </w:r>
      <w:r w:rsidRPr="00EF0AB8">
        <w:rPr>
          <w:rFonts w:ascii="Abadi" w:eastAsia="Maiandra GD" w:hAnsi="Abadi" w:cs="Maiandra GD"/>
          <w:sz w:val="24"/>
          <w:szCs w:val="24"/>
        </w:rPr>
        <w:t>l</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p</w:t>
      </w:r>
      <w:r w:rsidRPr="00EF0AB8">
        <w:rPr>
          <w:rFonts w:ascii="Abadi" w:eastAsia="Maiandra GD" w:hAnsi="Abadi" w:cs="Maiandra GD"/>
          <w:sz w:val="24"/>
          <w:szCs w:val="24"/>
        </w:rPr>
        <w:t>e</w:t>
      </w:r>
      <w:r w:rsidRPr="00EF0AB8">
        <w:rPr>
          <w:rFonts w:ascii="Abadi" w:eastAsia="Maiandra GD" w:hAnsi="Abadi" w:cs="Maiandra GD"/>
          <w:spacing w:val="-3"/>
          <w:sz w:val="24"/>
          <w:szCs w:val="24"/>
        </w:rPr>
        <w:t>ne</w:t>
      </w:r>
      <w:r w:rsidRPr="00EF0AB8">
        <w:rPr>
          <w:rFonts w:ascii="Abadi" w:eastAsia="Maiandra GD" w:hAnsi="Abadi" w:cs="Maiandra GD"/>
          <w:sz w:val="24"/>
          <w:szCs w:val="24"/>
        </w:rPr>
        <w:t>d</w:t>
      </w:r>
      <w:r w:rsidRPr="00EF0AB8">
        <w:rPr>
          <w:rFonts w:ascii="Abadi" w:eastAsia="Maiandra GD" w:hAnsi="Abadi" w:cs="Maiandra GD"/>
          <w:spacing w:val="-5"/>
          <w:sz w:val="24"/>
          <w:szCs w:val="24"/>
        </w:rPr>
        <w:t xml:space="preserve"> </w:t>
      </w:r>
      <w:r w:rsidRPr="00EF0AB8">
        <w:rPr>
          <w:rFonts w:ascii="Abadi" w:eastAsia="Maiandra GD" w:hAnsi="Abadi" w:cs="Maiandra GD"/>
          <w:spacing w:val="-3"/>
          <w:sz w:val="24"/>
          <w:szCs w:val="24"/>
        </w:rPr>
        <w:t>i</w:t>
      </w:r>
      <w:r w:rsidRPr="00EF0AB8">
        <w:rPr>
          <w:rFonts w:ascii="Abadi" w:eastAsia="Maiandra GD" w:hAnsi="Abadi" w:cs="Maiandra GD"/>
          <w:sz w:val="24"/>
          <w:szCs w:val="24"/>
        </w:rPr>
        <w:t>n</w:t>
      </w:r>
      <w:r w:rsidRPr="00EF0AB8">
        <w:rPr>
          <w:rFonts w:ascii="Abadi" w:eastAsia="Maiandra GD" w:hAnsi="Abadi" w:cs="Maiandra GD"/>
          <w:spacing w:val="-3"/>
          <w:sz w:val="24"/>
          <w:szCs w:val="24"/>
        </w:rPr>
        <w:t>te</w:t>
      </w:r>
      <w:r w:rsidRPr="00EF0AB8">
        <w:rPr>
          <w:rFonts w:ascii="Abadi" w:eastAsia="Maiandra GD" w:hAnsi="Abadi" w:cs="Maiandra GD"/>
          <w:sz w:val="24"/>
          <w:szCs w:val="24"/>
        </w:rPr>
        <w:t>r</w:t>
      </w:r>
      <w:r w:rsidRPr="00EF0AB8">
        <w:rPr>
          <w:rFonts w:ascii="Abadi" w:eastAsia="Maiandra GD" w:hAnsi="Abadi" w:cs="Maiandra GD"/>
          <w:spacing w:val="-3"/>
          <w:sz w:val="24"/>
          <w:szCs w:val="24"/>
        </w:rPr>
        <w:t>n</w:t>
      </w:r>
      <w:r w:rsidRPr="00EF0AB8">
        <w:rPr>
          <w:rFonts w:ascii="Abadi" w:eastAsia="Maiandra GD" w:hAnsi="Abadi" w:cs="Maiandra GD"/>
          <w:spacing w:val="-2"/>
          <w:sz w:val="24"/>
          <w:szCs w:val="24"/>
        </w:rPr>
        <w:t>al</w:t>
      </w:r>
      <w:r w:rsidRPr="00EF0AB8">
        <w:rPr>
          <w:rFonts w:ascii="Abadi" w:eastAsia="Maiandra GD" w:hAnsi="Abadi" w:cs="Maiandra GD"/>
          <w:sz w:val="24"/>
          <w:szCs w:val="24"/>
        </w:rPr>
        <w:t>ly</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y</w:t>
      </w:r>
      <w:r w:rsidRPr="00EF0AB8">
        <w:rPr>
          <w:rFonts w:ascii="Abadi" w:eastAsia="Maiandra GD" w:hAnsi="Abadi" w:cs="Maiandra GD"/>
          <w:spacing w:val="-4"/>
          <w:sz w:val="24"/>
          <w:szCs w:val="24"/>
        </w:rPr>
        <w:t xml:space="preserve"> </w:t>
      </w:r>
      <w:r w:rsidRPr="00EF0AB8">
        <w:rPr>
          <w:rFonts w:ascii="Abadi" w:eastAsia="Maiandra GD" w:hAnsi="Abadi" w:cs="Maiandra GD"/>
          <w:spacing w:val="-3"/>
          <w:sz w:val="24"/>
          <w:szCs w:val="24"/>
        </w:rPr>
        <w:t>t</w:t>
      </w:r>
      <w:r w:rsidRPr="00EF0AB8">
        <w:rPr>
          <w:rFonts w:ascii="Abadi" w:eastAsia="Maiandra GD" w:hAnsi="Abadi" w:cs="Maiandra GD"/>
          <w:sz w:val="24"/>
          <w:szCs w:val="24"/>
        </w:rPr>
        <w:t>he</w:t>
      </w:r>
      <w:r w:rsidRPr="00EF0AB8">
        <w:rPr>
          <w:rFonts w:ascii="Abadi" w:eastAsia="Maiandra GD" w:hAnsi="Abadi" w:cs="Maiandra GD"/>
          <w:spacing w:val="-6"/>
          <w:sz w:val="24"/>
          <w:szCs w:val="24"/>
        </w:rPr>
        <w:t xml:space="preserve"> </w:t>
      </w:r>
      <w:r w:rsidR="00543B7C" w:rsidRPr="00EF0AB8">
        <w:rPr>
          <w:rFonts w:ascii="Abadi" w:eastAsia="Maiandra GD" w:hAnsi="Abadi" w:cs="Maiandra GD"/>
          <w:spacing w:val="-1"/>
          <w:sz w:val="24"/>
          <w:szCs w:val="24"/>
        </w:rPr>
        <w:t>A</w:t>
      </w:r>
      <w:r w:rsidR="00543B7C" w:rsidRPr="00EF0AB8">
        <w:rPr>
          <w:rFonts w:ascii="Abadi" w:eastAsia="Maiandra GD" w:hAnsi="Abadi" w:cs="Maiandra GD"/>
          <w:spacing w:val="-2"/>
          <w:sz w:val="24"/>
          <w:szCs w:val="24"/>
        </w:rPr>
        <w:t>d</w:t>
      </w:r>
      <w:r w:rsidR="00543B7C" w:rsidRPr="00EF0AB8">
        <w:rPr>
          <w:rFonts w:ascii="Abadi" w:eastAsia="Maiandra GD" w:hAnsi="Abadi" w:cs="Maiandra GD"/>
          <w:spacing w:val="-3"/>
          <w:sz w:val="24"/>
          <w:szCs w:val="24"/>
        </w:rPr>
        <w:t xml:space="preserve"> </w:t>
      </w:r>
      <w:r w:rsidR="00543B7C" w:rsidRPr="00EF0AB8">
        <w:rPr>
          <w:rFonts w:ascii="Abadi" w:eastAsia="Maiandra GD" w:hAnsi="Abadi" w:cs="Maiandra GD"/>
          <w:sz w:val="24"/>
          <w:szCs w:val="24"/>
        </w:rPr>
        <w:t>hoc</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d</w:t>
      </w:r>
      <w:r w:rsidRPr="00EF0AB8">
        <w:rPr>
          <w:rFonts w:ascii="Abadi" w:eastAsia="Maiandra GD" w:hAnsi="Abadi" w:cs="Maiandra GD"/>
          <w:sz w:val="24"/>
          <w:szCs w:val="24"/>
        </w:rPr>
        <w:t>i</w:t>
      </w:r>
      <w:r w:rsidRPr="00EF0AB8">
        <w:rPr>
          <w:rFonts w:ascii="Abadi" w:eastAsia="Maiandra GD" w:hAnsi="Abadi" w:cs="Maiandra GD"/>
          <w:spacing w:val="-4"/>
          <w:sz w:val="24"/>
          <w:szCs w:val="24"/>
        </w:rPr>
        <w:t>s</w:t>
      </w:r>
      <w:r w:rsidRPr="00EF0AB8">
        <w:rPr>
          <w:rFonts w:ascii="Abadi" w:eastAsia="Maiandra GD" w:hAnsi="Abadi" w:cs="Maiandra GD"/>
          <w:spacing w:val="-3"/>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s</w:t>
      </w:r>
      <w:r w:rsidRPr="00EF0AB8">
        <w:rPr>
          <w:rFonts w:ascii="Abadi" w:eastAsia="Maiandra GD" w:hAnsi="Abadi" w:cs="Maiandra GD"/>
          <w:spacing w:val="-2"/>
          <w:sz w:val="24"/>
          <w:szCs w:val="24"/>
        </w:rPr>
        <w:t>a</w:t>
      </w:r>
      <w:r w:rsidRPr="00EF0AB8">
        <w:rPr>
          <w:rFonts w:ascii="Abadi" w:eastAsia="Maiandra GD" w:hAnsi="Abadi" w:cs="Maiandra GD"/>
          <w:sz w:val="24"/>
          <w:szCs w:val="24"/>
        </w:rPr>
        <w:t>l</w:t>
      </w:r>
      <w:r w:rsidRPr="00EF0AB8">
        <w:rPr>
          <w:rFonts w:ascii="Abadi" w:eastAsia="Maiandra GD" w:hAnsi="Abadi" w:cs="Maiandra GD"/>
          <w:spacing w:val="-3"/>
          <w:sz w:val="24"/>
          <w:szCs w:val="24"/>
        </w:rPr>
        <w:t xml:space="preserve"> c</w:t>
      </w:r>
      <w:r w:rsidRPr="00EF0AB8">
        <w:rPr>
          <w:rFonts w:ascii="Abadi" w:eastAsia="Maiandra GD" w:hAnsi="Abadi" w:cs="Maiandra GD"/>
          <w:sz w:val="24"/>
          <w:szCs w:val="24"/>
        </w:rPr>
        <w:t>o</w:t>
      </w:r>
      <w:r w:rsidRPr="00EF0AB8">
        <w:rPr>
          <w:rFonts w:ascii="Abadi" w:eastAsia="Maiandra GD" w:hAnsi="Abadi" w:cs="Maiandra GD"/>
          <w:spacing w:val="-3"/>
          <w:sz w:val="24"/>
          <w:szCs w:val="24"/>
        </w:rPr>
        <w:t>mmi</w:t>
      </w:r>
      <w:r w:rsidRPr="00EF0AB8">
        <w:rPr>
          <w:rFonts w:ascii="Abadi" w:eastAsia="Maiandra GD" w:hAnsi="Abadi" w:cs="Maiandra GD"/>
          <w:sz w:val="24"/>
          <w:szCs w:val="24"/>
        </w:rPr>
        <w:t>t</w:t>
      </w:r>
      <w:r w:rsidRPr="00EF0AB8">
        <w:rPr>
          <w:rFonts w:ascii="Abadi" w:eastAsia="Maiandra GD" w:hAnsi="Abadi" w:cs="Maiandra GD"/>
          <w:spacing w:val="-3"/>
          <w:sz w:val="24"/>
          <w:szCs w:val="24"/>
        </w:rPr>
        <w:t>tee</w:t>
      </w:r>
      <w:r w:rsidRPr="00EF0AB8">
        <w:rPr>
          <w:rFonts w:ascii="Abadi" w:eastAsia="Maiandra GD" w:hAnsi="Abadi" w:cs="Maiandra GD"/>
          <w:sz w:val="24"/>
          <w:szCs w:val="24"/>
        </w:rPr>
        <w: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The </w:t>
      </w:r>
      <w:r w:rsidR="00543B7C" w:rsidRPr="00EF0AB8">
        <w:rPr>
          <w:rFonts w:ascii="Abadi" w:eastAsia="Maiandra GD" w:hAnsi="Abadi" w:cs="Maiandra GD"/>
          <w:spacing w:val="1"/>
          <w:sz w:val="24"/>
          <w:szCs w:val="24"/>
        </w:rPr>
        <w:t>A</w:t>
      </w:r>
      <w:r w:rsidR="00543B7C" w:rsidRPr="00EF0AB8">
        <w:rPr>
          <w:rFonts w:ascii="Abadi" w:eastAsia="Maiandra GD" w:hAnsi="Abadi" w:cs="Maiandra GD"/>
          <w:sz w:val="24"/>
          <w:szCs w:val="24"/>
        </w:rPr>
        <w:t>d hoc</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omm</w:t>
      </w:r>
      <w:r w:rsidRPr="00EF0AB8">
        <w:rPr>
          <w:rFonts w:ascii="Abadi" w:eastAsia="Maiandra GD" w:hAnsi="Abadi" w:cs="Maiandra GD"/>
          <w:spacing w:val="-1"/>
          <w:sz w:val="24"/>
          <w:szCs w:val="24"/>
        </w:rPr>
        <w:t>i</w:t>
      </w:r>
      <w:r w:rsidRPr="00EF0AB8">
        <w:rPr>
          <w:rFonts w:ascii="Abadi" w:eastAsia="Maiandra GD" w:hAnsi="Abadi" w:cs="Maiandra GD"/>
          <w:spacing w:val="2"/>
          <w:sz w:val="24"/>
          <w:szCs w:val="24"/>
        </w:rPr>
        <w:t>t</w:t>
      </w:r>
      <w:r w:rsidRPr="00EF0AB8">
        <w:rPr>
          <w:rFonts w:ascii="Abadi" w:eastAsia="Maiandra GD" w:hAnsi="Abadi" w:cs="Maiandra GD"/>
          <w:sz w:val="24"/>
          <w:szCs w:val="24"/>
        </w:rPr>
        <w:t>tee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eval</w:t>
      </w:r>
      <w:r w:rsidRPr="00EF0AB8">
        <w:rPr>
          <w:rFonts w:ascii="Abadi" w:eastAsia="Maiandra GD" w:hAnsi="Abadi" w:cs="Maiandra GD"/>
          <w:spacing w:val="1"/>
          <w:sz w:val="24"/>
          <w:szCs w:val="24"/>
        </w:rPr>
        <w:t>u</w:t>
      </w:r>
      <w:r w:rsidRPr="00EF0AB8">
        <w:rPr>
          <w:rFonts w:ascii="Abadi" w:eastAsia="Maiandra GD" w:hAnsi="Abadi" w:cs="Maiandra GD"/>
          <w:sz w:val="24"/>
          <w:szCs w:val="24"/>
        </w:rPr>
        <w:t>ate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2"/>
          <w:sz w:val="24"/>
          <w:szCs w:val="24"/>
        </w:rPr>
        <w:t xml:space="preserve"> </w:t>
      </w:r>
      <w:r w:rsidR="00543B7C" w:rsidRPr="00EF0AB8">
        <w:rPr>
          <w:rFonts w:ascii="Abadi" w:eastAsia="Maiandra GD" w:hAnsi="Abadi" w:cs="Maiandra GD"/>
          <w:spacing w:val="2"/>
          <w:sz w:val="24"/>
          <w:szCs w:val="24"/>
        </w:rPr>
        <w:t>contact 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n</w:t>
      </w:r>
      <w:r w:rsidRPr="00EF0AB8">
        <w:rPr>
          <w:rFonts w:ascii="Abadi" w:eastAsia="Maiandra GD" w:hAnsi="Abadi" w:cs="Maiandra GD"/>
          <w:spacing w:val="-1"/>
          <w:sz w:val="24"/>
          <w:szCs w:val="24"/>
        </w:rPr>
        <w:t>n</w:t>
      </w: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z w:val="24"/>
          <w:szCs w:val="24"/>
        </w:rPr>
        <w:t>g bidder</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p>
    <w:p w14:paraId="0398706E" w14:textId="77777777" w:rsidR="00D02423" w:rsidRPr="00EF0AB8" w:rsidRDefault="00D02423">
      <w:pPr>
        <w:spacing w:line="240" w:lineRule="exact"/>
        <w:rPr>
          <w:rFonts w:ascii="Abadi" w:hAnsi="Abadi"/>
          <w:sz w:val="24"/>
          <w:szCs w:val="24"/>
        </w:rPr>
      </w:pPr>
    </w:p>
    <w:p w14:paraId="0A1DE73C" w14:textId="77777777" w:rsidR="00D02423" w:rsidRPr="00EF0AB8" w:rsidRDefault="008A1685">
      <w:pPr>
        <w:ind w:left="139" w:right="7123"/>
        <w:jc w:val="both"/>
        <w:rPr>
          <w:rFonts w:ascii="Abadi" w:eastAsia="Maiandra GD" w:hAnsi="Abadi" w:cs="Maiandra GD"/>
          <w:sz w:val="28"/>
          <w:szCs w:val="28"/>
        </w:rPr>
      </w:pPr>
      <w:r w:rsidRPr="00EF0AB8">
        <w:rPr>
          <w:rFonts w:ascii="Abadi" w:eastAsia="Maiandra GD" w:hAnsi="Abadi" w:cs="Maiandra GD"/>
          <w:sz w:val="28"/>
          <w:szCs w:val="28"/>
        </w:rPr>
        <w:t>E.</w:t>
      </w:r>
      <w:r w:rsidRPr="00EF0AB8">
        <w:rPr>
          <w:rFonts w:ascii="Abadi" w:eastAsia="Maiandra GD" w:hAnsi="Abadi" w:cs="Maiandra GD"/>
          <w:spacing w:val="-1"/>
          <w:sz w:val="28"/>
          <w:szCs w:val="28"/>
        </w:rPr>
        <w:t xml:space="preserve"> </w:t>
      </w:r>
      <w:r w:rsidRPr="00EF0AB8">
        <w:rPr>
          <w:rFonts w:ascii="Abadi" w:eastAsia="Maiandra GD" w:hAnsi="Abadi" w:cs="Maiandra GD"/>
          <w:sz w:val="28"/>
          <w:szCs w:val="28"/>
        </w:rPr>
        <w:t>E</w:t>
      </w:r>
      <w:r w:rsidRPr="00EF0AB8">
        <w:rPr>
          <w:rFonts w:ascii="Abadi" w:eastAsia="Maiandra GD" w:hAnsi="Abadi" w:cs="Maiandra GD"/>
          <w:spacing w:val="2"/>
          <w:sz w:val="28"/>
          <w:szCs w:val="28"/>
        </w:rPr>
        <w:t>v</w:t>
      </w:r>
      <w:r w:rsidRPr="00EF0AB8">
        <w:rPr>
          <w:rFonts w:ascii="Abadi" w:eastAsia="Maiandra GD" w:hAnsi="Abadi" w:cs="Maiandra GD"/>
          <w:spacing w:val="1"/>
          <w:sz w:val="28"/>
          <w:szCs w:val="28"/>
        </w:rPr>
        <w:t>a</w:t>
      </w:r>
      <w:r w:rsidRPr="00EF0AB8">
        <w:rPr>
          <w:rFonts w:ascii="Abadi" w:eastAsia="Maiandra GD" w:hAnsi="Abadi" w:cs="Maiandra GD"/>
          <w:sz w:val="28"/>
          <w:szCs w:val="28"/>
        </w:rPr>
        <w:t>lu</w:t>
      </w:r>
      <w:r w:rsidRPr="00EF0AB8">
        <w:rPr>
          <w:rFonts w:ascii="Abadi" w:eastAsia="Maiandra GD" w:hAnsi="Abadi" w:cs="Maiandra GD"/>
          <w:spacing w:val="-1"/>
          <w:sz w:val="28"/>
          <w:szCs w:val="28"/>
        </w:rPr>
        <w:t>a</w:t>
      </w:r>
      <w:r w:rsidRPr="00EF0AB8">
        <w:rPr>
          <w:rFonts w:ascii="Abadi" w:eastAsia="Maiandra GD" w:hAnsi="Abadi" w:cs="Maiandra GD"/>
          <w:spacing w:val="3"/>
          <w:sz w:val="28"/>
          <w:szCs w:val="28"/>
        </w:rPr>
        <w:t>t</w:t>
      </w:r>
      <w:r w:rsidRPr="00EF0AB8">
        <w:rPr>
          <w:rFonts w:ascii="Abadi" w:eastAsia="Maiandra GD" w:hAnsi="Abadi" w:cs="Maiandra GD"/>
          <w:spacing w:val="-1"/>
          <w:sz w:val="28"/>
          <w:szCs w:val="28"/>
        </w:rPr>
        <w:t>i</w:t>
      </w:r>
      <w:r w:rsidRPr="00EF0AB8">
        <w:rPr>
          <w:rFonts w:ascii="Abadi" w:eastAsia="Maiandra GD" w:hAnsi="Abadi" w:cs="Maiandra GD"/>
          <w:sz w:val="28"/>
          <w:szCs w:val="28"/>
        </w:rPr>
        <w:t xml:space="preserve">on </w:t>
      </w:r>
      <w:r w:rsidRPr="00EF0AB8">
        <w:rPr>
          <w:rFonts w:ascii="Abadi" w:eastAsia="Maiandra GD" w:hAnsi="Abadi" w:cs="Maiandra GD"/>
          <w:spacing w:val="-1"/>
          <w:sz w:val="28"/>
          <w:szCs w:val="28"/>
        </w:rPr>
        <w:t>o</w:t>
      </w:r>
      <w:r w:rsidRPr="00EF0AB8">
        <w:rPr>
          <w:rFonts w:ascii="Abadi" w:eastAsia="Maiandra GD" w:hAnsi="Abadi" w:cs="Maiandra GD"/>
          <w:sz w:val="28"/>
          <w:szCs w:val="28"/>
        </w:rPr>
        <w:t>f</w:t>
      </w:r>
      <w:r w:rsidRPr="00EF0AB8">
        <w:rPr>
          <w:rFonts w:ascii="Abadi" w:eastAsia="Maiandra GD" w:hAnsi="Abadi" w:cs="Maiandra GD"/>
          <w:spacing w:val="1"/>
          <w:sz w:val="28"/>
          <w:szCs w:val="28"/>
        </w:rPr>
        <w:t xml:space="preserve"> B</w:t>
      </w:r>
      <w:r w:rsidRPr="00EF0AB8">
        <w:rPr>
          <w:rFonts w:ascii="Abadi" w:eastAsia="Maiandra GD" w:hAnsi="Abadi" w:cs="Maiandra GD"/>
          <w:spacing w:val="-1"/>
          <w:sz w:val="28"/>
          <w:szCs w:val="28"/>
        </w:rPr>
        <w:t>i</w:t>
      </w:r>
      <w:r w:rsidRPr="00EF0AB8">
        <w:rPr>
          <w:rFonts w:ascii="Abadi" w:eastAsia="Maiandra GD" w:hAnsi="Abadi" w:cs="Maiandra GD"/>
          <w:spacing w:val="1"/>
          <w:sz w:val="28"/>
          <w:szCs w:val="28"/>
        </w:rPr>
        <w:t>ds</w:t>
      </w:r>
    </w:p>
    <w:p w14:paraId="383C8FE9" w14:textId="22192979" w:rsidR="00D02423" w:rsidRPr="00EF0AB8" w:rsidRDefault="004D604F" w:rsidP="004D604F">
      <w:pPr>
        <w:spacing w:before="63"/>
        <w:ind w:right="660"/>
        <w:rPr>
          <w:rFonts w:ascii="Abadi" w:eastAsia="Maiandra GD" w:hAnsi="Abadi" w:cs="Maiandra GD"/>
          <w:sz w:val="24"/>
          <w:szCs w:val="24"/>
        </w:rPr>
      </w:pPr>
      <w:r w:rsidRPr="00EF0AB8">
        <w:rPr>
          <w:rFonts w:ascii="Abadi" w:eastAsia="Maiandra GD" w:hAnsi="Abadi" w:cs="Maiandra GD"/>
          <w:spacing w:val="-1"/>
          <w:sz w:val="24"/>
          <w:szCs w:val="24"/>
          <w:u w:val="single" w:color="000000"/>
        </w:rPr>
        <w:t xml:space="preserve">Criteria of </w:t>
      </w:r>
      <w:r w:rsidR="008A1685" w:rsidRPr="00EF0AB8">
        <w:rPr>
          <w:rFonts w:ascii="Abadi" w:eastAsia="Maiandra GD" w:hAnsi="Abadi" w:cs="Maiandra GD"/>
          <w:spacing w:val="-1"/>
          <w:sz w:val="24"/>
          <w:szCs w:val="24"/>
          <w:u w:val="single" w:color="000000"/>
        </w:rPr>
        <w:t>E</w:t>
      </w:r>
      <w:r w:rsidR="008A1685" w:rsidRPr="00EF0AB8">
        <w:rPr>
          <w:rFonts w:ascii="Abadi" w:eastAsia="Maiandra GD" w:hAnsi="Abadi" w:cs="Maiandra GD"/>
          <w:sz w:val="24"/>
          <w:szCs w:val="24"/>
          <w:u w:val="single" w:color="000000"/>
        </w:rPr>
        <w:t>val</w:t>
      </w:r>
      <w:r w:rsidR="008A1685" w:rsidRPr="00EF0AB8">
        <w:rPr>
          <w:rFonts w:ascii="Abadi" w:eastAsia="Maiandra GD" w:hAnsi="Abadi" w:cs="Maiandra GD"/>
          <w:spacing w:val="1"/>
          <w:sz w:val="24"/>
          <w:szCs w:val="24"/>
          <w:u w:val="single" w:color="000000"/>
        </w:rPr>
        <w:t>u</w:t>
      </w:r>
      <w:r w:rsidR="008A1685" w:rsidRPr="00EF0AB8">
        <w:rPr>
          <w:rFonts w:ascii="Abadi" w:eastAsia="Maiandra GD" w:hAnsi="Abadi" w:cs="Maiandra GD"/>
          <w:sz w:val="24"/>
          <w:szCs w:val="24"/>
          <w:u w:val="single" w:color="000000"/>
        </w:rPr>
        <w:t>ation</w:t>
      </w:r>
      <w:r w:rsidR="008A1685" w:rsidRPr="00EF0AB8">
        <w:rPr>
          <w:rFonts w:ascii="Abadi" w:eastAsia="Maiandra GD" w:hAnsi="Abadi" w:cs="Maiandra GD"/>
          <w:spacing w:val="24"/>
          <w:sz w:val="24"/>
          <w:szCs w:val="24"/>
          <w:u w:val="single" w:color="000000"/>
        </w:rPr>
        <w:t xml:space="preserve"> </w:t>
      </w:r>
      <w:r w:rsidR="008A1685" w:rsidRPr="00EF0AB8">
        <w:rPr>
          <w:rFonts w:ascii="Abadi" w:eastAsia="Maiandra GD" w:hAnsi="Abadi" w:cs="Maiandra GD"/>
          <w:sz w:val="24"/>
          <w:szCs w:val="24"/>
          <w:u w:val="single" w:color="000000"/>
        </w:rPr>
        <w:t>of</w:t>
      </w:r>
      <w:r w:rsidR="008A1685" w:rsidRPr="00EF0AB8">
        <w:rPr>
          <w:rFonts w:ascii="Abadi" w:eastAsia="Maiandra GD" w:hAnsi="Abadi" w:cs="Maiandra GD"/>
          <w:spacing w:val="25"/>
          <w:sz w:val="24"/>
          <w:szCs w:val="24"/>
          <w:u w:val="single" w:color="000000"/>
        </w:rPr>
        <w:t xml:space="preserve"> </w:t>
      </w:r>
      <w:r w:rsidR="008A1685" w:rsidRPr="00EF0AB8">
        <w:rPr>
          <w:rFonts w:ascii="Abadi" w:eastAsia="Maiandra GD" w:hAnsi="Abadi" w:cs="Maiandra GD"/>
          <w:spacing w:val="-2"/>
          <w:sz w:val="24"/>
          <w:szCs w:val="24"/>
          <w:u w:val="single" w:color="000000"/>
        </w:rPr>
        <w:t>B</w:t>
      </w:r>
      <w:r w:rsidR="008A1685" w:rsidRPr="00EF0AB8">
        <w:rPr>
          <w:rFonts w:ascii="Abadi" w:eastAsia="Maiandra GD" w:hAnsi="Abadi" w:cs="Maiandra GD"/>
          <w:sz w:val="24"/>
          <w:szCs w:val="24"/>
          <w:u w:val="single" w:color="000000"/>
        </w:rPr>
        <w:t>id</w:t>
      </w:r>
      <w:r w:rsidR="008A1685" w:rsidRPr="00EF0AB8">
        <w:rPr>
          <w:rFonts w:ascii="Abadi" w:eastAsia="Maiandra GD" w:hAnsi="Abadi" w:cs="Maiandra GD"/>
          <w:spacing w:val="-1"/>
          <w:sz w:val="24"/>
          <w:szCs w:val="24"/>
          <w:u w:val="single" w:color="000000"/>
        </w:rPr>
        <w:t>s</w:t>
      </w:r>
      <w:r w:rsidR="008A1685" w:rsidRPr="00EF0AB8">
        <w:rPr>
          <w:rFonts w:ascii="Abadi" w:eastAsia="Maiandra GD" w:hAnsi="Abadi" w:cs="Maiandra GD"/>
          <w:sz w:val="24"/>
          <w:szCs w:val="24"/>
          <w:u w:val="single" w:color="000000"/>
        </w:rPr>
        <w:t>:</w:t>
      </w:r>
      <w:r w:rsidR="008A1685" w:rsidRPr="00EF0AB8">
        <w:rPr>
          <w:rFonts w:ascii="Abadi" w:eastAsia="Maiandra GD" w:hAnsi="Abadi" w:cs="Maiandra GD"/>
          <w:spacing w:val="29"/>
          <w:sz w:val="24"/>
          <w:szCs w:val="24"/>
        </w:rPr>
        <w:t xml:space="preserve"> </w:t>
      </w:r>
      <w:r w:rsidR="008A1685" w:rsidRPr="00EF0AB8">
        <w:rPr>
          <w:rFonts w:ascii="Abadi" w:eastAsia="Maiandra GD" w:hAnsi="Abadi" w:cs="Maiandra GD"/>
          <w:sz w:val="24"/>
          <w:szCs w:val="24"/>
        </w:rPr>
        <w:t>The</w:t>
      </w:r>
      <w:r w:rsidR="008A1685" w:rsidRPr="00EF0AB8">
        <w:rPr>
          <w:rFonts w:ascii="Abadi" w:eastAsia="Maiandra GD" w:hAnsi="Abadi" w:cs="Maiandra GD"/>
          <w:spacing w:val="25"/>
          <w:sz w:val="24"/>
          <w:szCs w:val="24"/>
        </w:rPr>
        <w:t xml:space="preserve"> </w:t>
      </w:r>
      <w:r w:rsidR="008A1685" w:rsidRPr="00EF0AB8">
        <w:rPr>
          <w:rFonts w:ascii="Abadi" w:eastAsia="Maiandra GD" w:hAnsi="Abadi" w:cs="Maiandra GD"/>
          <w:sz w:val="24"/>
          <w:szCs w:val="24"/>
        </w:rPr>
        <w:t>eva</w:t>
      </w:r>
      <w:r w:rsidR="008A1685" w:rsidRPr="00EF0AB8">
        <w:rPr>
          <w:rFonts w:ascii="Abadi" w:eastAsia="Maiandra GD" w:hAnsi="Abadi" w:cs="Maiandra GD"/>
          <w:spacing w:val="-2"/>
          <w:sz w:val="24"/>
          <w:szCs w:val="24"/>
        </w:rPr>
        <w:t>l</w:t>
      </w:r>
      <w:r w:rsidR="008A1685" w:rsidRPr="00EF0AB8">
        <w:rPr>
          <w:rFonts w:ascii="Abadi" w:eastAsia="Maiandra GD" w:hAnsi="Abadi" w:cs="Maiandra GD"/>
          <w:spacing w:val="1"/>
          <w:sz w:val="24"/>
          <w:szCs w:val="24"/>
        </w:rPr>
        <w:t>u</w:t>
      </w:r>
      <w:r w:rsidR="008A1685" w:rsidRPr="00EF0AB8">
        <w:rPr>
          <w:rFonts w:ascii="Abadi" w:eastAsia="Maiandra GD" w:hAnsi="Abadi" w:cs="Maiandra GD"/>
          <w:sz w:val="24"/>
          <w:szCs w:val="24"/>
        </w:rPr>
        <w:t>ation</w:t>
      </w:r>
      <w:r w:rsidR="008A1685" w:rsidRPr="00EF0AB8">
        <w:rPr>
          <w:rFonts w:ascii="Abadi" w:eastAsia="Maiandra GD" w:hAnsi="Abadi" w:cs="Maiandra GD"/>
          <w:spacing w:val="25"/>
          <w:sz w:val="24"/>
          <w:szCs w:val="24"/>
        </w:rPr>
        <w:t xml:space="preserve"> </w:t>
      </w:r>
      <w:r w:rsidR="008A1685" w:rsidRPr="00EF0AB8">
        <w:rPr>
          <w:rFonts w:ascii="Abadi" w:eastAsia="Maiandra GD" w:hAnsi="Abadi" w:cs="Maiandra GD"/>
          <w:sz w:val="24"/>
          <w:szCs w:val="24"/>
        </w:rPr>
        <w:t>of</w:t>
      </w:r>
      <w:r w:rsidR="008A1685" w:rsidRPr="00EF0AB8">
        <w:rPr>
          <w:rFonts w:ascii="Abadi" w:eastAsia="Maiandra GD" w:hAnsi="Abadi" w:cs="Maiandra GD"/>
          <w:spacing w:val="25"/>
          <w:sz w:val="24"/>
          <w:szCs w:val="24"/>
        </w:rPr>
        <w:t xml:space="preserve"> </w:t>
      </w:r>
      <w:r w:rsidR="008A1685" w:rsidRPr="00EF0AB8">
        <w:rPr>
          <w:rFonts w:ascii="Abadi" w:eastAsia="Maiandra GD" w:hAnsi="Abadi" w:cs="Maiandra GD"/>
          <w:sz w:val="24"/>
          <w:szCs w:val="24"/>
        </w:rPr>
        <w:t>bids</w:t>
      </w:r>
      <w:r w:rsidR="008A1685" w:rsidRPr="00EF0AB8">
        <w:rPr>
          <w:rFonts w:ascii="Abadi" w:eastAsia="Maiandra GD" w:hAnsi="Abadi" w:cs="Maiandra GD"/>
          <w:spacing w:val="25"/>
          <w:sz w:val="24"/>
          <w:szCs w:val="24"/>
        </w:rPr>
        <w:t xml:space="preserve"> </w:t>
      </w:r>
      <w:r w:rsidR="008A1685" w:rsidRPr="00EF0AB8">
        <w:rPr>
          <w:rFonts w:ascii="Abadi" w:eastAsia="Maiandra GD" w:hAnsi="Abadi" w:cs="Maiandra GD"/>
          <w:sz w:val="24"/>
          <w:szCs w:val="24"/>
        </w:rPr>
        <w:t>s</w:t>
      </w:r>
      <w:r w:rsidR="008A1685" w:rsidRPr="00EF0AB8">
        <w:rPr>
          <w:rFonts w:ascii="Abadi" w:eastAsia="Maiandra GD" w:hAnsi="Abadi" w:cs="Maiandra GD"/>
          <w:spacing w:val="-1"/>
          <w:sz w:val="24"/>
          <w:szCs w:val="24"/>
        </w:rPr>
        <w:t>h</w:t>
      </w:r>
      <w:r w:rsidR="008A1685" w:rsidRPr="00EF0AB8">
        <w:rPr>
          <w:rFonts w:ascii="Abadi" w:eastAsia="Maiandra GD" w:hAnsi="Abadi" w:cs="Maiandra GD"/>
          <w:sz w:val="24"/>
          <w:szCs w:val="24"/>
        </w:rPr>
        <w:t>a</w:t>
      </w:r>
      <w:r w:rsidR="008A1685" w:rsidRPr="00EF0AB8">
        <w:rPr>
          <w:rFonts w:ascii="Abadi" w:eastAsia="Maiandra GD" w:hAnsi="Abadi" w:cs="Maiandra GD"/>
          <w:spacing w:val="1"/>
          <w:sz w:val="24"/>
          <w:szCs w:val="24"/>
        </w:rPr>
        <w:t>l</w:t>
      </w:r>
      <w:r w:rsidR="008A1685" w:rsidRPr="00EF0AB8">
        <w:rPr>
          <w:rFonts w:ascii="Abadi" w:eastAsia="Maiandra GD" w:hAnsi="Abadi" w:cs="Maiandra GD"/>
          <w:sz w:val="24"/>
          <w:szCs w:val="24"/>
        </w:rPr>
        <w:t>l</w:t>
      </w:r>
      <w:r w:rsidR="008A1685" w:rsidRPr="00EF0AB8">
        <w:rPr>
          <w:rFonts w:ascii="Abadi" w:eastAsia="Maiandra GD" w:hAnsi="Abadi" w:cs="Maiandra GD"/>
          <w:spacing w:val="26"/>
          <w:sz w:val="24"/>
          <w:szCs w:val="24"/>
        </w:rPr>
        <w:t xml:space="preserve"> </w:t>
      </w:r>
      <w:r w:rsidR="008A1685" w:rsidRPr="00EF0AB8">
        <w:rPr>
          <w:rFonts w:ascii="Abadi" w:eastAsia="Maiandra GD" w:hAnsi="Abadi" w:cs="Maiandra GD"/>
          <w:sz w:val="24"/>
          <w:szCs w:val="24"/>
        </w:rPr>
        <w:t>be</w:t>
      </w:r>
      <w:r w:rsidR="008A1685" w:rsidRPr="00EF0AB8">
        <w:rPr>
          <w:rFonts w:ascii="Abadi" w:eastAsia="Maiandra GD" w:hAnsi="Abadi" w:cs="Maiandra GD"/>
          <w:spacing w:val="28"/>
          <w:sz w:val="24"/>
          <w:szCs w:val="24"/>
        </w:rPr>
        <w:t xml:space="preserve"> </w:t>
      </w:r>
      <w:r w:rsidR="008A1685" w:rsidRPr="00EF0AB8">
        <w:rPr>
          <w:rFonts w:ascii="Abadi" w:eastAsia="Maiandra GD" w:hAnsi="Abadi" w:cs="Maiandra GD"/>
          <w:spacing w:val="-2"/>
          <w:sz w:val="24"/>
          <w:szCs w:val="24"/>
        </w:rPr>
        <w:t>b</w:t>
      </w:r>
      <w:r w:rsidR="008A1685" w:rsidRPr="00EF0AB8">
        <w:rPr>
          <w:rFonts w:ascii="Abadi" w:eastAsia="Maiandra GD" w:hAnsi="Abadi" w:cs="Maiandra GD"/>
          <w:sz w:val="24"/>
          <w:szCs w:val="24"/>
        </w:rPr>
        <w:t>a</w:t>
      </w:r>
      <w:r w:rsidR="008A1685" w:rsidRPr="00EF0AB8">
        <w:rPr>
          <w:rFonts w:ascii="Abadi" w:eastAsia="Maiandra GD" w:hAnsi="Abadi" w:cs="Maiandra GD"/>
          <w:spacing w:val="-1"/>
          <w:sz w:val="24"/>
          <w:szCs w:val="24"/>
        </w:rPr>
        <w:t>s</w:t>
      </w:r>
      <w:r w:rsidR="008A1685" w:rsidRPr="00EF0AB8">
        <w:rPr>
          <w:rFonts w:ascii="Abadi" w:eastAsia="Maiandra GD" w:hAnsi="Abadi" w:cs="Maiandra GD"/>
          <w:sz w:val="24"/>
          <w:szCs w:val="24"/>
        </w:rPr>
        <w:t>ed</w:t>
      </w:r>
      <w:r w:rsidR="008A1685" w:rsidRPr="00EF0AB8">
        <w:rPr>
          <w:rFonts w:ascii="Abadi" w:eastAsia="Maiandra GD" w:hAnsi="Abadi" w:cs="Maiandra GD"/>
          <w:spacing w:val="26"/>
          <w:sz w:val="24"/>
          <w:szCs w:val="24"/>
        </w:rPr>
        <w:t xml:space="preserve"> </w:t>
      </w:r>
      <w:r w:rsidR="008A1685" w:rsidRPr="00EF0AB8">
        <w:rPr>
          <w:rFonts w:ascii="Abadi" w:eastAsia="Maiandra GD" w:hAnsi="Abadi" w:cs="Maiandra GD"/>
          <w:sz w:val="24"/>
          <w:szCs w:val="24"/>
        </w:rPr>
        <w:t>on</w:t>
      </w:r>
      <w:r w:rsidR="008A1685" w:rsidRPr="00EF0AB8">
        <w:rPr>
          <w:rFonts w:ascii="Abadi" w:eastAsia="Maiandra GD" w:hAnsi="Abadi" w:cs="Maiandra GD"/>
          <w:spacing w:val="25"/>
          <w:sz w:val="24"/>
          <w:szCs w:val="24"/>
        </w:rPr>
        <w:t xml:space="preserve"> </w:t>
      </w:r>
      <w:r w:rsidR="008A1685" w:rsidRPr="00EF0AB8">
        <w:rPr>
          <w:rFonts w:ascii="Abadi" w:eastAsia="Maiandra GD" w:hAnsi="Abadi" w:cs="Maiandra GD"/>
          <w:spacing w:val="1"/>
          <w:sz w:val="24"/>
          <w:szCs w:val="24"/>
        </w:rPr>
        <w:t>p</w:t>
      </w:r>
      <w:r w:rsidR="008A1685" w:rsidRPr="00EF0AB8">
        <w:rPr>
          <w:rFonts w:ascii="Abadi" w:eastAsia="Maiandra GD" w:hAnsi="Abadi" w:cs="Maiandra GD"/>
          <w:sz w:val="24"/>
          <w:szCs w:val="24"/>
        </w:rPr>
        <w:t>ri</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e onl</w:t>
      </w:r>
      <w:r w:rsidR="008A1685" w:rsidRPr="00EF0AB8">
        <w:rPr>
          <w:rFonts w:ascii="Abadi" w:eastAsia="Maiandra GD" w:hAnsi="Abadi" w:cs="Maiandra GD"/>
          <w:spacing w:val="-8"/>
          <w:sz w:val="24"/>
          <w:szCs w:val="24"/>
        </w:rPr>
        <w:t>y</w:t>
      </w:r>
      <w:r w:rsidR="008A1685" w:rsidRPr="00EF0AB8">
        <w:rPr>
          <w:rFonts w:ascii="Abadi" w:eastAsia="Maiandra GD" w:hAnsi="Abadi" w:cs="Maiandra GD"/>
          <w:sz w:val="24"/>
          <w:szCs w:val="24"/>
        </w:rPr>
        <w:t>.</w:t>
      </w:r>
    </w:p>
    <w:p w14:paraId="0C8ED087" w14:textId="77777777" w:rsidR="004D604F" w:rsidRPr="00EF0AB8" w:rsidRDefault="008A1685" w:rsidP="004D604F">
      <w:pPr>
        <w:spacing w:before="67" w:line="251" w:lineRule="auto"/>
        <w:ind w:right="174"/>
        <w:rPr>
          <w:rFonts w:ascii="Abadi" w:eastAsia="Maiandra GD" w:hAnsi="Abadi" w:cs="Maiandra GD"/>
          <w:sz w:val="24"/>
          <w:szCs w:val="24"/>
        </w:rPr>
      </w:pPr>
      <w:r w:rsidRPr="00EF0AB8">
        <w:rPr>
          <w:rFonts w:ascii="Abadi" w:eastAsia="Maiandra GD" w:hAnsi="Abadi" w:cs="Maiandra GD"/>
          <w:spacing w:val="-1"/>
          <w:sz w:val="24"/>
          <w:szCs w:val="24"/>
          <w:u w:val="single" w:color="000000"/>
        </w:rPr>
        <w:t>E</w:t>
      </w:r>
      <w:r w:rsidRPr="00EF0AB8">
        <w:rPr>
          <w:rFonts w:ascii="Abadi" w:eastAsia="Maiandra GD" w:hAnsi="Abadi" w:cs="Maiandra GD"/>
          <w:sz w:val="24"/>
          <w:szCs w:val="24"/>
          <w:u w:val="single" w:color="000000"/>
        </w:rPr>
        <w:t>val</w:t>
      </w:r>
      <w:r w:rsidRPr="00EF0AB8">
        <w:rPr>
          <w:rFonts w:ascii="Abadi" w:eastAsia="Maiandra GD" w:hAnsi="Abadi" w:cs="Maiandra GD"/>
          <w:spacing w:val="1"/>
          <w:sz w:val="24"/>
          <w:szCs w:val="24"/>
          <w:u w:val="single" w:color="000000"/>
        </w:rPr>
        <w:t>u</w:t>
      </w:r>
      <w:r w:rsidRPr="00EF0AB8">
        <w:rPr>
          <w:rFonts w:ascii="Abadi" w:eastAsia="Maiandra GD" w:hAnsi="Abadi" w:cs="Maiandra GD"/>
          <w:sz w:val="24"/>
          <w:szCs w:val="24"/>
          <w:u w:val="single" w:color="000000"/>
        </w:rPr>
        <w:t>ation</w:t>
      </w:r>
      <w:r w:rsidRPr="00EF0AB8">
        <w:rPr>
          <w:rFonts w:ascii="Abadi" w:eastAsia="Maiandra GD" w:hAnsi="Abadi" w:cs="Maiandra GD"/>
          <w:spacing w:val="3"/>
          <w:sz w:val="24"/>
          <w:szCs w:val="24"/>
          <w:u w:val="single" w:color="000000"/>
        </w:rPr>
        <w:t xml:space="preserve"> </w:t>
      </w:r>
      <w:r w:rsidRPr="00EF0AB8">
        <w:rPr>
          <w:rFonts w:ascii="Abadi" w:eastAsia="Maiandra GD" w:hAnsi="Abadi" w:cs="Maiandra GD"/>
          <w:spacing w:val="2"/>
          <w:sz w:val="24"/>
          <w:szCs w:val="24"/>
          <w:u w:val="single" w:color="000000"/>
        </w:rPr>
        <w:t>of</w:t>
      </w:r>
      <w:r w:rsidRPr="00EF0AB8">
        <w:rPr>
          <w:rFonts w:ascii="Abadi" w:eastAsia="Maiandra GD" w:hAnsi="Abadi" w:cs="Maiandra GD"/>
          <w:spacing w:val="1"/>
          <w:sz w:val="24"/>
          <w:szCs w:val="24"/>
          <w:u w:val="single" w:color="000000"/>
        </w:rPr>
        <w:t xml:space="preserve"> P</w:t>
      </w:r>
      <w:r w:rsidRPr="00EF0AB8">
        <w:rPr>
          <w:rFonts w:ascii="Abadi" w:eastAsia="Maiandra GD" w:hAnsi="Abadi" w:cs="Maiandra GD"/>
          <w:sz w:val="24"/>
          <w:szCs w:val="24"/>
          <w:u w:val="single" w:color="000000"/>
        </w:rPr>
        <w:t>ri</w:t>
      </w:r>
      <w:r w:rsidRPr="00EF0AB8">
        <w:rPr>
          <w:rFonts w:ascii="Abadi" w:eastAsia="Maiandra GD" w:hAnsi="Abadi" w:cs="Maiandra GD"/>
          <w:spacing w:val="-1"/>
          <w:sz w:val="24"/>
          <w:szCs w:val="24"/>
          <w:u w:val="single" w:color="000000"/>
        </w:rPr>
        <w:t>c</w:t>
      </w:r>
      <w:r w:rsidRPr="00EF0AB8">
        <w:rPr>
          <w:rFonts w:ascii="Abadi" w:eastAsia="Maiandra GD" w:hAnsi="Abadi" w:cs="Maiandra GD"/>
          <w:sz w:val="24"/>
          <w:szCs w:val="24"/>
          <w:u w:val="single" w:color="000000"/>
        </w:rPr>
        <w:t>e</w:t>
      </w:r>
      <w:r w:rsidRPr="00EF0AB8">
        <w:rPr>
          <w:rFonts w:ascii="Abadi" w:eastAsia="Maiandra GD" w:hAnsi="Abadi" w:cs="Maiandra GD"/>
          <w:sz w:val="24"/>
          <w:szCs w:val="24"/>
        </w:rPr>
        <w:t>:</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6"/>
          <w:sz w:val="24"/>
          <w:szCs w:val="24"/>
        </w:rPr>
        <w:t xml:space="preserve"> </w:t>
      </w:r>
      <w:r w:rsidR="00543B7C" w:rsidRPr="00EF0AB8">
        <w:rPr>
          <w:rFonts w:ascii="Abadi" w:eastAsia="Maiandra GD" w:hAnsi="Abadi" w:cs="Maiandra GD"/>
          <w:spacing w:val="-6"/>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orre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ar</w:t>
      </w:r>
      <w:r w:rsidRPr="00EF0AB8">
        <w:rPr>
          <w:rFonts w:ascii="Abadi" w:eastAsia="Maiandra GD" w:hAnsi="Abadi" w:cs="Maiandra GD"/>
          <w:spacing w:val="-1"/>
          <w:sz w:val="24"/>
          <w:szCs w:val="24"/>
        </w:rPr>
        <w:t>i</w:t>
      </w:r>
      <w:r w:rsidRPr="00EF0AB8">
        <w:rPr>
          <w:rFonts w:ascii="Abadi" w:eastAsia="Maiandra GD" w:hAnsi="Abadi" w:cs="Maiandra GD"/>
          <w:sz w:val="24"/>
          <w:szCs w:val="24"/>
        </w:rPr>
        <w:t>th</w:t>
      </w:r>
      <w:r w:rsidRPr="00EF0AB8">
        <w:rPr>
          <w:rFonts w:ascii="Abadi" w:eastAsia="Maiandra GD" w:hAnsi="Abadi" w:cs="Maiandra GD"/>
          <w:spacing w:val="-1"/>
          <w:sz w:val="24"/>
          <w:szCs w:val="24"/>
        </w:rPr>
        <w:t>m</w:t>
      </w:r>
      <w:r w:rsidRPr="00EF0AB8">
        <w:rPr>
          <w:rFonts w:ascii="Abadi" w:eastAsia="Maiandra GD" w:hAnsi="Abadi" w:cs="Maiandra GD"/>
          <w:sz w:val="24"/>
          <w:szCs w:val="24"/>
        </w:rPr>
        <w:t>etic</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errors</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onvert 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ommon</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rr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y</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2"/>
          <w:sz w:val="24"/>
          <w:szCs w:val="24"/>
        </w:rPr>
        <w:t>a</w:t>
      </w:r>
      <w:r w:rsidRPr="00EF0AB8">
        <w:rPr>
          <w:rFonts w:ascii="Abadi" w:eastAsia="Maiandra GD" w:hAnsi="Abadi" w:cs="Maiandra GD"/>
          <w:sz w:val="24"/>
          <w:szCs w:val="24"/>
        </w:rPr>
        <w:t>nk</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bids</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determine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hi</w:t>
      </w:r>
      <w:r w:rsidRPr="00EF0AB8">
        <w:rPr>
          <w:rFonts w:ascii="Abadi" w:eastAsia="Maiandra GD" w:hAnsi="Abadi" w:cs="Maiandra GD"/>
          <w:spacing w:val="-3"/>
          <w:sz w:val="24"/>
          <w:szCs w:val="24"/>
        </w:rPr>
        <w:t>g</w:t>
      </w:r>
      <w:r w:rsidRPr="00EF0AB8">
        <w:rPr>
          <w:rFonts w:ascii="Abadi" w:eastAsia="Maiandra GD" w:hAnsi="Abadi" w:cs="Maiandra GD"/>
          <w:sz w:val="24"/>
          <w:szCs w:val="24"/>
        </w:rPr>
        <w:t>h</w:t>
      </w:r>
      <w:r w:rsidRPr="00EF0AB8">
        <w:rPr>
          <w:rFonts w:ascii="Abadi" w:eastAsia="Maiandra GD" w:hAnsi="Abadi" w:cs="Maiandra GD"/>
          <w:spacing w:val="2"/>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pacing w:val="5"/>
          <w:sz w:val="24"/>
          <w:szCs w:val="24"/>
        </w:rPr>
        <w:t>e</w:t>
      </w:r>
      <w:r w:rsidRPr="00EF0AB8">
        <w:rPr>
          <w:rFonts w:ascii="Abadi" w:eastAsia="Maiandra GD" w:hAnsi="Abadi" w:cs="Maiandra GD"/>
          <w:sz w:val="24"/>
          <w:szCs w:val="24"/>
        </w:rPr>
        <w:t>d bid.</w:t>
      </w:r>
    </w:p>
    <w:p w14:paraId="0669B072" w14:textId="594B747F" w:rsidR="00D02423" w:rsidRPr="00EF0AB8" w:rsidRDefault="004D604F" w:rsidP="004D604F">
      <w:pPr>
        <w:spacing w:before="67" w:line="251" w:lineRule="auto"/>
        <w:ind w:right="174"/>
        <w:rPr>
          <w:rFonts w:ascii="Abadi" w:eastAsia="Maiandra GD" w:hAnsi="Abadi" w:cs="Maiandra GD"/>
          <w:sz w:val="24"/>
          <w:szCs w:val="24"/>
        </w:rPr>
      </w:pPr>
      <w:r w:rsidRPr="00EF0AB8">
        <w:rPr>
          <w:rFonts w:ascii="Abadi" w:eastAsia="Maiandra GD" w:hAnsi="Abadi" w:cs="Maiandra GD"/>
          <w:spacing w:val="-1"/>
          <w:sz w:val="24"/>
          <w:szCs w:val="24"/>
          <w:u w:val="single" w:color="000000"/>
        </w:rPr>
        <w:t>E</w:t>
      </w:r>
      <w:r w:rsidRPr="00EF0AB8">
        <w:rPr>
          <w:rFonts w:ascii="Abadi" w:eastAsia="Maiandra GD" w:hAnsi="Abadi" w:cs="Maiandra GD"/>
          <w:sz w:val="24"/>
          <w:szCs w:val="24"/>
          <w:u w:val="single" w:color="000000"/>
        </w:rPr>
        <w:t>val</w:t>
      </w:r>
      <w:r w:rsidRPr="00EF0AB8">
        <w:rPr>
          <w:rFonts w:ascii="Abadi" w:eastAsia="Maiandra GD" w:hAnsi="Abadi" w:cs="Maiandra GD"/>
          <w:spacing w:val="1"/>
          <w:sz w:val="24"/>
          <w:szCs w:val="24"/>
          <w:u w:val="single" w:color="000000"/>
        </w:rPr>
        <w:t>u</w:t>
      </w:r>
      <w:r w:rsidRPr="00EF0AB8">
        <w:rPr>
          <w:rFonts w:ascii="Abadi" w:eastAsia="Maiandra GD" w:hAnsi="Abadi" w:cs="Maiandra GD"/>
          <w:sz w:val="24"/>
          <w:szCs w:val="24"/>
          <w:u w:val="single" w:color="000000"/>
        </w:rPr>
        <w:t xml:space="preserve">ation </w:t>
      </w:r>
      <w:r w:rsidRPr="00EF0AB8">
        <w:rPr>
          <w:rFonts w:ascii="Abadi" w:eastAsia="Maiandra GD" w:hAnsi="Abadi" w:cs="Maiandra GD"/>
          <w:spacing w:val="17"/>
          <w:sz w:val="24"/>
          <w:szCs w:val="24"/>
          <w:u w:val="single" w:color="000000"/>
        </w:rPr>
        <w:t>Currency</w:t>
      </w:r>
      <w:r w:rsidR="008A1685" w:rsidRPr="00EF0AB8">
        <w:rPr>
          <w:rFonts w:ascii="Abadi" w:eastAsia="Maiandra GD" w:hAnsi="Abadi" w:cs="Maiandra GD"/>
          <w:sz w:val="24"/>
          <w:szCs w:val="24"/>
        </w:rPr>
        <w:t xml:space="preserve">: </w:t>
      </w:r>
      <w:r w:rsidR="008A1685"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 xml:space="preserve">The </w:t>
      </w:r>
      <w:r w:rsidR="00C6096F" w:rsidRPr="00EF0AB8">
        <w:rPr>
          <w:rFonts w:ascii="Abadi" w:eastAsia="Maiandra GD" w:hAnsi="Abadi" w:cs="Maiandra GD"/>
          <w:spacing w:val="13"/>
          <w:sz w:val="24"/>
          <w:szCs w:val="24"/>
        </w:rPr>
        <w:t>currency</w:t>
      </w:r>
      <w:r w:rsidR="00C6096F" w:rsidRPr="00EF0AB8">
        <w:rPr>
          <w:rFonts w:ascii="Abadi" w:eastAsia="Maiandra GD" w:hAnsi="Abadi" w:cs="Maiandra GD"/>
          <w:sz w:val="24"/>
          <w:szCs w:val="24"/>
        </w:rPr>
        <w:t xml:space="preserve"> </w:t>
      </w:r>
      <w:r w:rsidR="00211300" w:rsidRPr="00EF0AB8">
        <w:rPr>
          <w:rFonts w:ascii="Abadi" w:eastAsia="Maiandra GD" w:hAnsi="Abadi" w:cs="Maiandra GD"/>
          <w:spacing w:val="3"/>
          <w:sz w:val="24"/>
          <w:szCs w:val="24"/>
        </w:rPr>
        <w:t>of</w:t>
      </w:r>
      <w:r w:rsidR="00211300" w:rsidRPr="00EF0AB8">
        <w:rPr>
          <w:rFonts w:ascii="Abadi" w:eastAsia="Maiandra GD" w:hAnsi="Abadi" w:cs="Maiandra GD"/>
          <w:sz w:val="24"/>
          <w:szCs w:val="24"/>
        </w:rPr>
        <w:t xml:space="preserve"> </w:t>
      </w:r>
      <w:r w:rsidR="003252CE" w:rsidRPr="00EF0AB8">
        <w:rPr>
          <w:rFonts w:ascii="Abadi" w:eastAsia="Maiandra GD" w:hAnsi="Abadi" w:cs="Maiandra GD"/>
          <w:spacing w:val="14"/>
          <w:sz w:val="24"/>
          <w:szCs w:val="24"/>
        </w:rPr>
        <w:t>evaluation</w:t>
      </w:r>
      <w:r w:rsidR="003252CE" w:rsidRPr="00EF0AB8">
        <w:rPr>
          <w:rFonts w:ascii="Abadi" w:eastAsia="Maiandra GD" w:hAnsi="Abadi" w:cs="Maiandra GD"/>
          <w:sz w:val="24"/>
          <w:szCs w:val="24"/>
        </w:rPr>
        <w:t xml:space="preserve"> </w:t>
      </w:r>
      <w:r w:rsidR="00E046EB" w:rsidRPr="00EF0AB8">
        <w:rPr>
          <w:rFonts w:ascii="Abadi" w:eastAsia="Maiandra GD" w:hAnsi="Abadi" w:cs="Maiandra GD"/>
          <w:spacing w:val="12"/>
          <w:sz w:val="24"/>
          <w:szCs w:val="24"/>
        </w:rPr>
        <w:t>is</w:t>
      </w:r>
      <w:r w:rsidR="00E046EB" w:rsidRPr="00EF0AB8">
        <w:rPr>
          <w:rFonts w:ascii="Abadi" w:eastAsia="Maiandra GD" w:hAnsi="Abadi" w:cs="Maiandra GD"/>
          <w:sz w:val="24"/>
          <w:szCs w:val="24"/>
        </w:rPr>
        <w:t xml:space="preserve"> </w:t>
      </w:r>
      <w:r w:rsidR="00E046EB" w:rsidRPr="00EF0AB8">
        <w:rPr>
          <w:rFonts w:ascii="Abadi" w:eastAsia="Maiandra GD" w:hAnsi="Abadi" w:cs="Maiandra GD"/>
          <w:spacing w:val="12"/>
          <w:sz w:val="24"/>
          <w:szCs w:val="24"/>
        </w:rPr>
        <w:t>Uganda</w:t>
      </w:r>
      <w:r w:rsidR="00E046EB" w:rsidRPr="00EF0AB8">
        <w:rPr>
          <w:rFonts w:ascii="Abadi" w:eastAsia="Maiandra GD" w:hAnsi="Abadi" w:cs="Maiandra GD"/>
          <w:sz w:val="24"/>
          <w:szCs w:val="24"/>
        </w:rPr>
        <w:t xml:space="preserve"> </w:t>
      </w:r>
      <w:r w:rsidR="00E046EB" w:rsidRPr="00EF0AB8">
        <w:rPr>
          <w:rFonts w:ascii="Abadi" w:eastAsia="Maiandra GD" w:hAnsi="Abadi" w:cs="Maiandra GD"/>
          <w:spacing w:val="14"/>
          <w:sz w:val="24"/>
          <w:szCs w:val="24"/>
        </w:rPr>
        <w:t>Shillings</w:t>
      </w:r>
      <w:r w:rsidR="0004357C" w:rsidRPr="00EF0AB8">
        <w:rPr>
          <w:rFonts w:ascii="Abadi" w:eastAsia="Maiandra GD" w:hAnsi="Abadi" w:cs="Maiandra GD"/>
          <w:sz w:val="24"/>
          <w:szCs w:val="24"/>
        </w:rPr>
        <w:t xml:space="preserve">. </w:t>
      </w:r>
      <w:r w:rsidR="00E046EB" w:rsidRPr="00EF0AB8">
        <w:rPr>
          <w:rFonts w:ascii="Abadi" w:eastAsia="Maiandra GD" w:hAnsi="Abadi" w:cs="Maiandra GD"/>
          <w:spacing w:val="-2"/>
          <w:sz w:val="24"/>
          <w:szCs w:val="24"/>
        </w:rPr>
        <w:t>B</w:t>
      </w:r>
      <w:r w:rsidR="00E046EB" w:rsidRPr="00EF0AB8">
        <w:rPr>
          <w:rFonts w:ascii="Abadi" w:eastAsia="Maiandra GD" w:hAnsi="Abadi" w:cs="Maiandra GD"/>
          <w:sz w:val="24"/>
          <w:szCs w:val="24"/>
        </w:rPr>
        <w:t xml:space="preserve">ids </w:t>
      </w:r>
      <w:r w:rsidR="00E046EB" w:rsidRPr="00EF0AB8">
        <w:rPr>
          <w:rFonts w:ascii="Abadi" w:eastAsia="Maiandra GD" w:hAnsi="Abadi" w:cs="Maiandra GD"/>
          <w:spacing w:val="14"/>
          <w:sz w:val="24"/>
          <w:szCs w:val="24"/>
        </w:rPr>
        <w:t>in</w:t>
      </w:r>
      <w:r w:rsidR="00E046EB" w:rsidRPr="00EF0AB8">
        <w:rPr>
          <w:rFonts w:ascii="Abadi" w:eastAsia="Maiandra GD" w:hAnsi="Abadi" w:cs="Maiandra GD"/>
          <w:sz w:val="24"/>
          <w:szCs w:val="24"/>
        </w:rPr>
        <w:t xml:space="preserve"> </w:t>
      </w:r>
      <w:r w:rsidR="00E046EB" w:rsidRPr="00EF0AB8">
        <w:rPr>
          <w:rFonts w:ascii="Abadi" w:eastAsia="Maiandra GD" w:hAnsi="Abadi" w:cs="Maiandra GD"/>
          <w:spacing w:val="12"/>
          <w:sz w:val="24"/>
          <w:szCs w:val="24"/>
        </w:rPr>
        <w:t>other</w:t>
      </w:r>
      <w:r w:rsidR="008A1685" w:rsidRPr="00EF0AB8">
        <w:rPr>
          <w:rFonts w:ascii="Abadi" w:eastAsia="Maiandra GD" w:hAnsi="Abadi" w:cs="Maiandra GD"/>
          <w:sz w:val="24"/>
          <w:szCs w:val="24"/>
        </w:rPr>
        <w:t xml:space="preserve"> </w:t>
      </w:r>
      <w:r w:rsidR="008A1685" w:rsidRPr="00EF0AB8">
        <w:rPr>
          <w:rFonts w:ascii="Abadi" w:eastAsia="Maiandra GD" w:hAnsi="Abadi" w:cs="Maiandra GD"/>
          <w:spacing w:val="-1"/>
          <w:sz w:val="24"/>
          <w:szCs w:val="24"/>
        </w:rPr>
        <w:t>c</w:t>
      </w:r>
      <w:r w:rsidR="008A1685" w:rsidRPr="00EF0AB8">
        <w:rPr>
          <w:rFonts w:ascii="Abadi" w:eastAsia="Maiandra GD" w:hAnsi="Abadi" w:cs="Maiandra GD"/>
          <w:spacing w:val="1"/>
          <w:sz w:val="24"/>
          <w:szCs w:val="24"/>
        </w:rPr>
        <w:t>u</w:t>
      </w:r>
      <w:r w:rsidR="008A1685" w:rsidRPr="00EF0AB8">
        <w:rPr>
          <w:rFonts w:ascii="Abadi" w:eastAsia="Maiandra GD" w:hAnsi="Abadi" w:cs="Maiandra GD"/>
          <w:sz w:val="24"/>
          <w:szCs w:val="24"/>
        </w:rPr>
        <w:t>rr</w:t>
      </w:r>
      <w:r w:rsidR="008A1685" w:rsidRPr="00EF0AB8">
        <w:rPr>
          <w:rFonts w:ascii="Abadi" w:eastAsia="Maiandra GD" w:hAnsi="Abadi" w:cs="Maiandra GD"/>
          <w:spacing w:val="-3"/>
          <w:sz w:val="24"/>
          <w:szCs w:val="24"/>
        </w:rPr>
        <w:t>e</w:t>
      </w:r>
      <w:r w:rsidR="008A1685" w:rsidRPr="00EF0AB8">
        <w:rPr>
          <w:rFonts w:ascii="Abadi" w:eastAsia="Maiandra GD" w:hAnsi="Abadi" w:cs="Maiandra GD"/>
          <w:sz w:val="24"/>
          <w:szCs w:val="24"/>
        </w:rPr>
        <w:t>n</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i</w:t>
      </w:r>
      <w:r w:rsidR="008A1685" w:rsidRPr="00EF0AB8">
        <w:rPr>
          <w:rFonts w:ascii="Abadi" w:eastAsia="Maiandra GD" w:hAnsi="Abadi" w:cs="Maiandra GD"/>
          <w:spacing w:val="-1"/>
          <w:sz w:val="24"/>
          <w:szCs w:val="24"/>
        </w:rPr>
        <w:t>e</w:t>
      </w:r>
      <w:r w:rsidR="008A1685" w:rsidRPr="00EF0AB8">
        <w:rPr>
          <w:rFonts w:ascii="Abadi" w:eastAsia="Maiandra GD" w:hAnsi="Abadi" w:cs="Maiandra GD"/>
          <w:sz w:val="24"/>
          <w:szCs w:val="24"/>
        </w:rPr>
        <w:t>s</w:t>
      </w:r>
      <w:r w:rsidR="008A1685" w:rsidRPr="00EF0AB8">
        <w:rPr>
          <w:rFonts w:ascii="Abadi" w:eastAsia="Maiandra GD" w:hAnsi="Abadi" w:cs="Maiandra GD"/>
          <w:spacing w:val="41"/>
          <w:sz w:val="24"/>
          <w:szCs w:val="24"/>
        </w:rPr>
        <w:t xml:space="preserve"> </w:t>
      </w:r>
      <w:r w:rsidR="008A1685" w:rsidRPr="00EF0AB8">
        <w:rPr>
          <w:rFonts w:ascii="Abadi" w:eastAsia="Maiandra GD" w:hAnsi="Abadi" w:cs="Maiandra GD"/>
          <w:sz w:val="24"/>
          <w:szCs w:val="24"/>
        </w:rPr>
        <w:t>w</w:t>
      </w:r>
      <w:r w:rsidR="008A1685" w:rsidRPr="00EF0AB8">
        <w:rPr>
          <w:rFonts w:ascii="Abadi" w:eastAsia="Maiandra GD" w:hAnsi="Abadi" w:cs="Maiandra GD"/>
          <w:spacing w:val="-1"/>
          <w:sz w:val="24"/>
          <w:szCs w:val="24"/>
        </w:rPr>
        <w:t>i</w:t>
      </w:r>
      <w:r w:rsidR="008A1685" w:rsidRPr="00EF0AB8">
        <w:rPr>
          <w:rFonts w:ascii="Abadi" w:eastAsia="Maiandra GD" w:hAnsi="Abadi" w:cs="Maiandra GD"/>
          <w:sz w:val="24"/>
          <w:szCs w:val="24"/>
        </w:rPr>
        <w:t>ll</w:t>
      </w:r>
      <w:r w:rsidR="008A1685" w:rsidRPr="00EF0AB8">
        <w:rPr>
          <w:rFonts w:ascii="Abadi" w:eastAsia="Maiandra GD" w:hAnsi="Abadi" w:cs="Maiandra GD"/>
          <w:spacing w:val="57"/>
          <w:sz w:val="24"/>
          <w:szCs w:val="24"/>
        </w:rPr>
        <w:t xml:space="preserve"> </w:t>
      </w:r>
      <w:r w:rsidR="008A1685" w:rsidRPr="00EF0AB8">
        <w:rPr>
          <w:rFonts w:ascii="Abadi" w:eastAsia="Maiandra GD" w:hAnsi="Abadi" w:cs="Maiandra GD"/>
          <w:sz w:val="24"/>
          <w:szCs w:val="24"/>
        </w:rPr>
        <w:t>be</w:t>
      </w:r>
      <w:r w:rsidR="008A1685" w:rsidRPr="00EF0AB8">
        <w:rPr>
          <w:rFonts w:ascii="Abadi" w:eastAsia="Maiandra GD" w:hAnsi="Abadi" w:cs="Maiandra GD"/>
          <w:spacing w:val="54"/>
          <w:sz w:val="24"/>
          <w:szCs w:val="24"/>
        </w:rPr>
        <w:t xml:space="preserve"> </w:t>
      </w:r>
      <w:r w:rsidR="008A1685" w:rsidRPr="00EF0AB8">
        <w:rPr>
          <w:rFonts w:ascii="Abadi" w:eastAsia="Maiandra GD" w:hAnsi="Abadi" w:cs="Maiandra GD"/>
          <w:sz w:val="24"/>
          <w:szCs w:val="24"/>
        </w:rPr>
        <w:t>co</w:t>
      </w:r>
      <w:r w:rsidR="008A1685" w:rsidRPr="00EF0AB8">
        <w:rPr>
          <w:rFonts w:ascii="Abadi" w:eastAsia="Maiandra GD" w:hAnsi="Abadi" w:cs="Maiandra GD"/>
          <w:spacing w:val="2"/>
          <w:sz w:val="24"/>
          <w:szCs w:val="24"/>
        </w:rPr>
        <w:t>n</w:t>
      </w:r>
      <w:r w:rsidR="008A1685" w:rsidRPr="00EF0AB8">
        <w:rPr>
          <w:rFonts w:ascii="Abadi" w:eastAsia="Maiandra GD" w:hAnsi="Abadi" w:cs="Maiandra GD"/>
          <w:sz w:val="24"/>
          <w:szCs w:val="24"/>
        </w:rPr>
        <w:t>verted</w:t>
      </w:r>
      <w:r w:rsidR="008A1685" w:rsidRPr="00EF0AB8">
        <w:rPr>
          <w:rFonts w:ascii="Abadi" w:eastAsia="Maiandra GD" w:hAnsi="Abadi" w:cs="Maiandra GD"/>
          <w:spacing w:val="54"/>
          <w:sz w:val="24"/>
          <w:szCs w:val="24"/>
        </w:rPr>
        <w:t xml:space="preserve"> </w:t>
      </w:r>
      <w:r w:rsidR="008A1685" w:rsidRPr="00EF0AB8">
        <w:rPr>
          <w:rFonts w:ascii="Abadi" w:eastAsia="Maiandra GD" w:hAnsi="Abadi" w:cs="Maiandra GD"/>
          <w:sz w:val="24"/>
          <w:szCs w:val="24"/>
        </w:rPr>
        <w:t>to</w:t>
      </w:r>
      <w:r w:rsidR="008A1685" w:rsidRPr="00EF0AB8">
        <w:rPr>
          <w:rFonts w:ascii="Abadi" w:eastAsia="Maiandra GD" w:hAnsi="Abadi" w:cs="Maiandra GD"/>
          <w:spacing w:val="54"/>
          <w:sz w:val="24"/>
          <w:szCs w:val="24"/>
        </w:rPr>
        <w:t xml:space="preserve"> </w:t>
      </w:r>
      <w:r w:rsidR="008A1685" w:rsidRPr="00EF0AB8">
        <w:rPr>
          <w:rFonts w:ascii="Abadi" w:eastAsia="Maiandra GD" w:hAnsi="Abadi" w:cs="Maiandra GD"/>
          <w:sz w:val="24"/>
          <w:szCs w:val="24"/>
        </w:rPr>
        <w:t>this</w:t>
      </w:r>
      <w:r w:rsidR="008A1685" w:rsidRPr="00EF0AB8">
        <w:rPr>
          <w:rFonts w:ascii="Abadi" w:eastAsia="Maiandra GD" w:hAnsi="Abadi" w:cs="Maiandra GD"/>
          <w:spacing w:val="53"/>
          <w:sz w:val="24"/>
          <w:szCs w:val="24"/>
        </w:rPr>
        <w:t xml:space="preserve"> </w:t>
      </w:r>
      <w:r w:rsidR="008A1685" w:rsidRPr="00EF0AB8">
        <w:rPr>
          <w:rFonts w:ascii="Abadi" w:eastAsia="Maiandra GD" w:hAnsi="Abadi" w:cs="Maiandra GD"/>
          <w:spacing w:val="-1"/>
          <w:sz w:val="24"/>
          <w:szCs w:val="24"/>
        </w:rPr>
        <w:t>c</w:t>
      </w:r>
      <w:r w:rsidR="008A1685" w:rsidRPr="00EF0AB8">
        <w:rPr>
          <w:rFonts w:ascii="Abadi" w:eastAsia="Maiandra GD" w:hAnsi="Abadi" w:cs="Maiandra GD"/>
          <w:spacing w:val="1"/>
          <w:sz w:val="24"/>
          <w:szCs w:val="24"/>
        </w:rPr>
        <w:t>u</w:t>
      </w:r>
      <w:r w:rsidR="008A1685" w:rsidRPr="00EF0AB8">
        <w:rPr>
          <w:rFonts w:ascii="Abadi" w:eastAsia="Maiandra GD" w:hAnsi="Abadi" w:cs="Maiandra GD"/>
          <w:sz w:val="24"/>
          <w:szCs w:val="24"/>
        </w:rPr>
        <w:t>rr</w:t>
      </w:r>
      <w:r w:rsidR="008A1685" w:rsidRPr="00EF0AB8">
        <w:rPr>
          <w:rFonts w:ascii="Abadi" w:eastAsia="Maiandra GD" w:hAnsi="Abadi" w:cs="Maiandra GD"/>
          <w:spacing w:val="-3"/>
          <w:sz w:val="24"/>
          <w:szCs w:val="24"/>
        </w:rPr>
        <w:t>e</w:t>
      </w:r>
      <w:r w:rsidR="008A1685" w:rsidRPr="00EF0AB8">
        <w:rPr>
          <w:rFonts w:ascii="Abadi" w:eastAsia="Maiandra GD" w:hAnsi="Abadi" w:cs="Maiandra GD"/>
          <w:sz w:val="24"/>
          <w:szCs w:val="24"/>
        </w:rPr>
        <w:t>n</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y</w:t>
      </w:r>
      <w:r w:rsidR="008A1685" w:rsidRPr="00EF0AB8">
        <w:rPr>
          <w:rFonts w:ascii="Abadi" w:eastAsia="Maiandra GD" w:hAnsi="Abadi" w:cs="Maiandra GD"/>
          <w:spacing w:val="41"/>
          <w:sz w:val="24"/>
          <w:szCs w:val="24"/>
        </w:rPr>
        <w:t xml:space="preserve"> </w:t>
      </w:r>
      <w:r w:rsidR="008A1685" w:rsidRPr="00EF0AB8">
        <w:rPr>
          <w:rFonts w:ascii="Abadi" w:eastAsia="Maiandra GD" w:hAnsi="Abadi" w:cs="Maiandra GD"/>
          <w:sz w:val="24"/>
          <w:szCs w:val="24"/>
        </w:rPr>
        <w:t>for</w:t>
      </w:r>
      <w:r w:rsidR="008A1685" w:rsidRPr="00EF0AB8">
        <w:rPr>
          <w:rFonts w:ascii="Abadi" w:eastAsia="Maiandra GD" w:hAnsi="Abadi" w:cs="Maiandra GD"/>
          <w:spacing w:val="54"/>
          <w:sz w:val="24"/>
          <w:szCs w:val="24"/>
        </w:rPr>
        <w:t xml:space="preserve"> </w:t>
      </w:r>
      <w:r w:rsidR="008A1685" w:rsidRPr="00EF0AB8">
        <w:rPr>
          <w:rFonts w:ascii="Abadi" w:eastAsia="Maiandra GD" w:hAnsi="Abadi" w:cs="Maiandra GD"/>
          <w:sz w:val="24"/>
          <w:szCs w:val="24"/>
        </w:rPr>
        <w:t>eval</w:t>
      </w:r>
      <w:r w:rsidR="008A1685" w:rsidRPr="00EF0AB8">
        <w:rPr>
          <w:rFonts w:ascii="Abadi" w:eastAsia="Maiandra GD" w:hAnsi="Abadi" w:cs="Maiandra GD"/>
          <w:spacing w:val="1"/>
          <w:sz w:val="24"/>
          <w:szCs w:val="24"/>
        </w:rPr>
        <w:t>u</w:t>
      </w:r>
      <w:r w:rsidR="008A1685" w:rsidRPr="00EF0AB8">
        <w:rPr>
          <w:rFonts w:ascii="Abadi" w:eastAsia="Maiandra GD" w:hAnsi="Abadi" w:cs="Maiandra GD"/>
          <w:sz w:val="24"/>
          <w:szCs w:val="24"/>
        </w:rPr>
        <w:t>ation</w:t>
      </w:r>
      <w:r w:rsidR="008A1685" w:rsidRPr="00EF0AB8">
        <w:rPr>
          <w:rFonts w:ascii="Abadi" w:eastAsia="Maiandra GD" w:hAnsi="Abadi" w:cs="Maiandra GD"/>
          <w:spacing w:val="54"/>
          <w:sz w:val="24"/>
          <w:szCs w:val="24"/>
        </w:rPr>
        <w:t xml:space="preserve"> </w:t>
      </w:r>
      <w:r w:rsidR="008A1685" w:rsidRPr="00EF0AB8">
        <w:rPr>
          <w:rFonts w:ascii="Abadi" w:eastAsia="Maiandra GD" w:hAnsi="Abadi" w:cs="Maiandra GD"/>
          <w:sz w:val="24"/>
          <w:szCs w:val="24"/>
        </w:rPr>
        <w:t>purpo</w:t>
      </w:r>
      <w:r w:rsidR="008A1685" w:rsidRPr="00EF0AB8">
        <w:rPr>
          <w:rFonts w:ascii="Abadi" w:eastAsia="Maiandra GD" w:hAnsi="Abadi" w:cs="Maiandra GD"/>
          <w:spacing w:val="-1"/>
          <w:sz w:val="24"/>
          <w:szCs w:val="24"/>
        </w:rPr>
        <w:t>s</w:t>
      </w:r>
      <w:r w:rsidR="008A1685" w:rsidRPr="00EF0AB8">
        <w:rPr>
          <w:rFonts w:ascii="Abadi" w:eastAsia="Maiandra GD" w:hAnsi="Abadi" w:cs="Maiandra GD"/>
          <w:sz w:val="24"/>
          <w:szCs w:val="24"/>
        </w:rPr>
        <w:t>es</w:t>
      </w:r>
      <w:r w:rsidR="008A1685" w:rsidRPr="00EF0AB8">
        <w:rPr>
          <w:rFonts w:ascii="Abadi" w:eastAsia="Maiandra GD" w:hAnsi="Abadi" w:cs="Maiandra GD"/>
          <w:spacing w:val="53"/>
          <w:sz w:val="24"/>
          <w:szCs w:val="24"/>
        </w:rPr>
        <w:t xml:space="preserve"> </w:t>
      </w:r>
      <w:r w:rsidR="008A1685" w:rsidRPr="00EF0AB8">
        <w:rPr>
          <w:rFonts w:ascii="Abadi" w:eastAsia="Maiandra GD" w:hAnsi="Abadi" w:cs="Maiandra GD"/>
          <w:sz w:val="24"/>
          <w:szCs w:val="24"/>
        </w:rPr>
        <w:t>onl</w:t>
      </w:r>
      <w:r w:rsidR="008A1685" w:rsidRPr="00EF0AB8">
        <w:rPr>
          <w:rFonts w:ascii="Abadi" w:eastAsia="Maiandra GD" w:hAnsi="Abadi" w:cs="Maiandra GD"/>
          <w:spacing w:val="-8"/>
          <w:sz w:val="24"/>
          <w:szCs w:val="24"/>
        </w:rPr>
        <w:t>y</w:t>
      </w:r>
      <w:r w:rsidR="008A1685" w:rsidRPr="00EF0AB8">
        <w:rPr>
          <w:rFonts w:ascii="Abadi" w:eastAsia="Maiandra GD" w:hAnsi="Abadi" w:cs="Maiandra GD"/>
          <w:sz w:val="24"/>
          <w:szCs w:val="24"/>
        </w:rPr>
        <w:t>,</w:t>
      </w:r>
      <w:r w:rsidR="008A1685" w:rsidRPr="00EF0AB8">
        <w:rPr>
          <w:rFonts w:ascii="Abadi" w:eastAsia="Maiandra GD" w:hAnsi="Abadi" w:cs="Maiandra GD"/>
          <w:spacing w:val="55"/>
          <w:sz w:val="24"/>
          <w:szCs w:val="24"/>
        </w:rPr>
        <w:t xml:space="preserve"> </w:t>
      </w:r>
      <w:r w:rsidR="008A1685" w:rsidRPr="00EF0AB8">
        <w:rPr>
          <w:rFonts w:ascii="Abadi" w:eastAsia="Maiandra GD" w:hAnsi="Abadi" w:cs="Maiandra GD"/>
          <w:spacing w:val="1"/>
          <w:sz w:val="24"/>
          <w:szCs w:val="24"/>
        </w:rPr>
        <w:t>u</w:t>
      </w:r>
      <w:r w:rsidR="008A1685" w:rsidRPr="00EF0AB8">
        <w:rPr>
          <w:rFonts w:ascii="Abadi" w:eastAsia="Maiandra GD" w:hAnsi="Abadi" w:cs="Maiandra GD"/>
          <w:sz w:val="24"/>
          <w:szCs w:val="24"/>
        </w:rPr>
        <w:t>s</w:t>
      </w:r>
      <w:r w:rsidR="008A1685" w:rsidRPr="00EF0AB8">
        <w:rPr>
          <w:rFonts w:ascii="Abadi" w:eastAsia="Maiandra GD" w:hAnsi="Abadi" w:cs="Maiandra GD"/>
          <w:spacing w:val="-1"/>
          <w:sz w:val="24"/>
          <w:szCs w:val="24"/>
        </w:rPr>
        <w:t>i</w:t>
      </w:r>
      <w:r w:rsidR="008A1685" w:rsidRPr="00EF0AB8">
        <w:rPr>
          <w:rFonts w:ascii="Abadi" w:eastAsia="Maiandra GD" w:hAnsi="Abadi" w:cs="Maiandra GD"/>
          <w:sz w:val="24"/>
          <w:szCs w:val="24"/>
        </w:rPr>
        <w:t>ng</w:t>
      </w:r>
      <w:r w:rsidR="008A1685" w:rsidRPr="00EF0AB8">
        <w:rPr>
          <w:rFonts w:ascii="Abadi" w:eastAsia="Maiandra GD" w:hAnsi="Abadi" w:cs="Maiandra GD"/>
          <w:spacing w:val="49"/>
          <w:sz w:val="24"/>
          <w:szCs w:val="24"/>
        </w:rPr>
        <w:t xml:space="preserve"> </w:t>
      </w:r>
      <w:r w:rsidR="008A1685" w:rsidRPr="00EF0AB8">
        <w:rPr>
          <w:rFonts w:ascii="Abadi" w:eastAsia="Maiandra GD" w:hAnsi="Abadi" w:cs="Maiandra GD"/>
          <w:sz w:val="24"/>
          <w:szCs w:val="24"/>
        </w:rPr>
        <w:t>t</w:t>
      </w:r>
      <w:r w:rsidR="008A1685" w:rsidRPr="00EF0AB8">
        <w:rPr>
          <w:rFonts w:ascii="Abadi" w:eastAsia="Maiandra GD" w:hAnsi="Abadi" w:cs="Maiandra GD"/>
          <w:spacing w:val="2"/>
          <w:sz w:val="24"/>
          <w:szCs w:val="24"/>
        </w:rPr>
        <w:t>h</w:t>
      </w:r>
      <w:r w:rsidR="008A1685" w:rsidRPr="00EF0AB8">
        <w:rPr>
          <w:rFonts w:ascii="Abadi" w:eastAsia="Maiandra GD" w:hAnsi="Abadi" w:cs="Maiandra GD"/>
          <w:sz w:val="24"/>
          <w:szCs w:val="24"/>
        </w:rPr>
        <w:t>e e</w:t>
      </w:r>
      <w:r w:rsidR="008A1685" w:rsidRPr="00EF0AB8">
        <w:rPr>
          <w:rFonts w:ascii="Abadi" w:eastAsia="Maiandra GD" w:hAnsi="Abadi" w:cs="Maiandra GD"/>
          <w:spacing w:val="3"/>
          <w:sz w:val="24"/>
          <w:szCs w:val="24"/>
        </w:rPr>
        <w:t>x</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ha</w:t>
      </w:r>
      <w:r w:rsidR="008A1685" w:rsidRPr="00EF0AB8">
        <w:rPr>
          <w:rFonts w:ascii="Abadi" w:eastAsia="Maiandra GD" w:hAnsi="Abadi" w:cs="Maiandra GD"/>
          <w:spacing w:val="-1"/>
          <w:sz w:val="24"/>
          <w:szCs w:val="24"/>
        </w:rPr>
        <w:t>n</w:t>
      </w:r>
      <w:r w:rsidR="008A1685" w:rsidRPr="00EF0AB8">
        <w:rPr>
          <w:rFonts w:ascii="Abadi" w:eastAsia="Maiandra GD" w:hAnsi="Abadi" w:cs="Maiandra GD"/>
          <w:spacing w:val="-3"/>
          <w:sz w:val="24"/>
          <w:szCs w:val="24"/>
        </w:rPr>
        <w:t>g</w:t>
      </w:r>
      <w:r w:rsidR="008A1685" w:rsidRPr="00EF0AB8">
        <w:rPr>
          <w:rFonts w:ascii="Abadi" w:eastAsia="Maiandra GD" w:hAnsi="Abadi" w:cs="Maiandra GD"/>
          <w:sz w:val="24"/>
          <w:szCs w:val="24"/>
        </w:rPr>
        <w:t>e</w:t>
      </w:r>
      <w:r w:rsidR="008A1685" w:rsidRPr="00EF0AB8">
        <w:rPr>
          <w:rFonts w:ascii="Abadi" w:eastAsia="Maiandra GD" w:hAnsi="Abadi" w:cs="Maiandra GD"/>
          <w:spacing w:val="6"/>
          <w:sz w:val="24"/>
          <w:szCs w:val="24"/>
        </w:rPr>
        <w:t xml:space="preserve"> </w:t>
      </w:r>
      <w:r w:rsidR="008A1685" w:rsidRPr="00EF0AB8">
        <w:rPr>
          <w:rFonts w:ascii="Abadi" w:eastAsia="Maiandra GD" w:hAnsi="Abadi" w:cs="Maiandra GD"/>
          <w:sz w:val="24"/>
          <w:szCs w:val="24"/>
        </w:rPr>
        <w:t>r</w:t>
      </w:r>
      <w:r w:rsidR="008A1685" w:rsidRPr="00EF0AB8">
        <w:rPr>
          <w:rFonts w:ascii="Abadi" w:eastAsia="Maiandra GD" w:hAnsi="Abadi" w:cs="Maiandra GD"/>
          <w:spacing w:val="-2"/>
          <w:sz w:val="24"/>
          <w:szCs w:val="24"/>
        </w:rPr>
        <w:t>a</w:t>
      </w:r>
      <w:r w:rsidR="008A1685" w:rsidRPr="00EF0AB8">
        <w:rPr>
          <w:rFonts w:ascii="Abadi" w:eastAsia="Maiandra GD" w:hAnsi="Abadi" w:cs="Maiandra GD"/>
          <w:sz w:val="24"/>
          <w:szCs w:val="24"/>
        </w:rPr>
        <w:t>tes</w:t>
      </w:r>
      <w:r w:rsidR="008A1685" w:rsidRPr="00EF0AB8">
        <w:rPr>
          <w:rFonts w:ascii="Abadi" w:eastAsia="Maiandra GD" w:hAnsi="Abadi" w:cs="Maiandra GD"/>
          <w:spacing w:val="-2"/>
          <w:sz w:val="24"/>
          <w:szCs w:val="24"/>
        </w:rPr>
        <w:t xml:space="preserve"> </w:t>
      </w:r>
      <w:r w:rsidR="008A1685" w:rsidRPr="00EF0AB8">
        <w:rPr>
          <w:rFonts w:ascii="Abadi" w:eastAsia="Maiandra GD" w:hAnsi="Abadi" w:cs="Maiandra GD"/>
          <w:sz w:val="24"/>
          <w:szCs w:val="24"/>
        </w:rPr>
        <w:t>pub</w:t>
      </w:r>
      <w:r w:rsidR="008A1685" w:rsidRPr="00EF0AB8">
        <w:rPr>
          <w:rFonts w:ascii="Abadi" w:eastAsia="Maiandra GD" w:hAnsi="Abadi" w:cs="Maiandra GD"/>
          <w:spacing w:val="2"/>
          <w:sz w:val="24"/>
          <w:szCs w:val="24"/>
        </w:rPr>
        <w:t>l</w:t>
      </w:r>
      <w:r w:rsidR="008A1685" w:rsidRPr="00EF0AB8">
        <w:rPr>
          <w:rFonts w:ascii="Abadi" w:eastAsia="Maiandra GD" w:hAnsi="Abadi" w:cs="Maiandra GD"/>
          <w:sz w:val="24"/>
          <w:szCs w:val="24"/>
        </w:rPr>
        <w:t>is</w:t>
      </w:r>
      <w:r w:rsidR="008A1685" w:rsidRPr="00EF0AB8">
        <w:rPr>
          <w:rFonts w:ascii="Abadi" w:eastAsia="Maiandra GD" w:hAnsi="Abadi" w:cs="Maiandra GD"/>
          <w:spacing w:val="-1"/>
          <w:sz w:val="24"/>
          <w:szCs w:val="24"/>
        </w:rPr>
        <w:t>h</w:t>
      </w:r>
      <w:r w:rsidR="008A1685" w:rsidRPr="00EF0AB8">
        <w:rPr>
          <w:rFonts w:ascii="Abadi" w:eastAsia="Maiandra GD" w:hAnsi="Abadi" w:cs="Maiandra GD"/>
          <w:spacing w:val="2"/>
          <w:sz w:val="24"/>
          <w:szCs w:val="24"/>
        </w:rPr>
        <w:t>e</w:t>
      </w:r>
      <w:r w:rsidR="008A1685" w:rsidRPr="00EF0AB8">
        <w:rPr>
          <w:rFonts w:ascii="Abadi" w:eastAsia="Maiandra GD" w:hAnsi="Abadi" w:cs="Maiandra GD"/>
          <w:sz w:val="24"/>
          <w:szCs w:val="24"/>
        </w:rPr>
        <w:t>d by</w:t>
      </w:r>
      <w:r w:rsidR="008A1685" w:rsidRPr="00EF0AB8">
        <w:rPr>
          <w:rFonts w:ascii="Abadi" w:eastAsia="Maiandra GD" w:hAnsi="Abadi" w:cs="Maiandra GD"/>
          <w:spacing w:val="-8"/>
          <w:sz w:val="24"/>
          <w:szCs w:val="24"/>
        </w:rPr>
        <w:t xml:space="preserve"> </w:t>
      </w:r>
      <w:r w:rsidR="008A1685" w:rsidRPr="00EF0AB8">
        <w:rPr>
          <w:rFonts w:ascii="Abadi" w:eastAsia="Maiandra GD" w:hAnsi="Abadi" w:cs="Maiandra GD"/>
          <w:sz w:val="24"/>
          <w:szCs w:val="24"/>
        </w:rPr>
        <w:t>OUNDA</w:t>
      </w:r>
      <w:r w:rsidR="008A1685" w:rsidRPr="00EF0AB8">
        <w:rPr>
          <w:rFonts w:ascii="Abadi" w:eastAsia="Maiandra GD" w:hAnsi="Abadi" w:cs="Maiandra GD"/>
          <w:spacing w:val="1"/>
          <w:sz w:val="24"/>
          <w:szCs w:val="24"/>
        </w:rPr>
        <w:t>’</w:t>
      </w:r>
      <w:r w:rsidR="008A1685" w:rsidRPr="00EF0AB8">
        <w:rPr>
          <w:rFonts w:ascii="Abadi" w:eastAsia="Maiandra GD" w:hAnsi="Abadi" w:cs="Maiandra GD"/>
          <w:sz w:val="24"/>
          <w:szCs w:val="24"/>
        </w:rPr>
        <w:t>s</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w</w:t>
      </w:r>
      <w:r w:rsidR="008A1685" w:rsidRPr="00EF0AB8">
        <w:rPr>
          <w:rFonts w:ascii="Abadi" w:eastAsia="Maiandra GD" w:hAnsi="Abadi" w:cs="Maiandra GD"/>
          <w:spacing w:val="-1"/>
          <w:sz w:val="24"/>
          <w:szCs w:val="24"/>
        </w:rPr>
        <w:t>e</w:t>
      </w:r>
      <w:r w:rsidR="008A1685" w:rsidRPr="00EF0AB8">
        <w:rPr>
          <w:rFonts w:ascii="Abadi" w:eastAsia="Maiandra GD" w:hAnsi="Abadi" w:cs="Maiandra GD"/>
          <w:sz w:val="24"/>
          <w:szCs w:val="24"/>
        </w:rPr>
        <w:t>bs</w:t>
      </w:r>
      <w:r w:rsidR="008A1685" w:rsidRPr="00EF0AB8">
        <w:rPr>
          <w:rFonts w:ascii="Abadi" w:eastAsia="Maiandra GD" w:hAnsi="Abadi" w:cs="Maiandra GD"/>
          <w:spacing w:val="-1"/>
          <w:sz w:val="24"/>
          <w:szCs w:val="24"/>
        </w:rPr>
        <w:t>i</w:t>
      </w:r>
      <w:r w:rsidR="008A1685" w:rsidRPr="00EF0AB8">
        <w:rPr>
          <w:rFonts w:ascii="Abadi" w:eastAsia="Maiandra GD" w:hAnsi="Abadi" w:cs="Maiandra GD"/>
          <w:sz w:val="24"/>
          <w:szCs w:val="24"/>
        </w:rPr>
        <w:t>te</w:t>
      </w:r>
      <w:r w:rsidR="008A1685" w:rsidRPr="00EF0AB8">
        <w:rPr>
          <w:rFonts w:ascii="Abadi" w:eastAsia="Maiandra GD" w:hAnsi="Abadi" w:cs="Maiandra GD"/>
          <w:spacing w:val="2"/>
          <w:sz w:val="24"/>
          <w:szCs w:val="24"/>
        </w:rPr>
        <w:t xml:space="preserve"> </w:t>
      </w:r>
      <w:r w:rsidR="008A1685" w:rsidRPr="00EF0AB8">
        <w:rPr>
          <w:rFonts w:ascii="Abadi" w:eastAsia="Maiandra GD" w:hAnsi="Abadi" w:cs="Maiandra GD"/>
          <w:sz w:val="24"/>
          <w:szCs w:val="24"/>
        </w:rPr>
        <w:t>on</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the</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date</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of</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the</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su</w:t>
      </w:r>
      <w:r w:rsidR="008A1685" w:rsidRPr="00EF0AB8">
        <w:rPr>
          <w:rFonts w:ascii="Abadi" w:eastAsia="Maiandra GD" w:hAnsi="Abadi" w:cs="Maiandra GD"/>
          <w:spacing w:val="1"/>
          <w:sz w:val="24"/>
          <w:szCs w:val="24"/>
        </w:rPr>
        <w:t>b</w:t>
      </w:r>
      <w:r w:rsidR="008A1685" w:rsidRPr="00EF0AB8">
        <w:rPr>
          <w:rFonts w:ascii="Abadi" w:eastAsia="Maiandra GD" w:hAnsi="Abadi" w:cs="Maiandra GD"/>
          <w:sz w:val="24"/>
          <w:szCs w:val="24"/>
        </w:rPr>
        <w:t>m</w:t>
      </w:r>
      <w:r w:rsidR="008A1685" w:rsidRPr="00EF0AB8">
        <w:rPr>
          <w:rFonts w:ascii="Abadi" w:eastAsia="Maiandra GD" w:hAnsi="Abadi" w:cs="Maiandra GD"/>
          <w:spacing w:val="-1"/>
          <w:sz w:val="24"/>
          <w:szCs w:val="24"/>
        </w:rPr>
        <w:t>i</w:t>
      </w:r>
      <w:r w:rsidR="008A1685" w:rsidRPr="00EF0AB8">
        <w:rPr>
          <w:rFonts w:ascii="Abadi" w:eastAsia="Maiandra GD" w:hAnsi="Abadi" w:cs="Maiandra GD"/>
          <w:sz w:val="24"/>
          <w:szCs w:val="24"/>
        </w:rPr>
        <w:t>ss</w:t>
      </w:r>
      <w:r w:rsidR="008A1685" w:rsidRPr="00EF0AB8">
        <w:rPr>
          <w:rFonts w:ascii="Abadi" w:eastAsia="Maiandra GD" w:hAnsi="Abadi" w:cs="Maiandra GD"/>
          <w:spacing w:val="2"/>
          <w:sz w:val="24"/>
          <w:szCs w:val="24"/>
        </w:rPr>
        <w:t>i</w:t>
      </w:r>
      <w:r w:rsidR="008A1685" w:rsidRPr="00EF0AB8">
        <w:rPr>
          <w:rFonts w:ascii="Abadi" w:eastAsia="Maiandra GD" w:hAnsi="Abadi" w:cs="Maiandra GD"/>
          <w:sz w:val="24"/>
          <w:szCs w:val="24"/>
        </w:rPr>
        <w:t>on</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deadl</w:t>
      </w:r>
      <w:r w:rsidR="008A1685" w:rsidRPr="00EF0AB8">
        <w:rPr>
          <w:rFonts w:ascii="Abadi" w:eastAsia="Maiandra GD" w:hAnsi="Abadi" w:cs="Maiandra GD"/>
          <w:spacing w:val="2"/>
          <w:sz w:val="24"/>
          <w:szCs w:val="24"/>
        </w:rPr>
        <w:t>i</w:t>
      </w:r>
      <w:r w:rsidR="008A1685" w:rsidRPr="00EF0AB8">
        <w:rPr>
          <w:rFonts w:ascii="Abadi" w:eastAsia="Maiandra GD" w:hAnsi="Abadi" w:cs="Maiandra GD"/>
          <w:sz w:val="24"/>
          <w:szCs w:val="24"/>
        </w:rPr>
        <w:t>ne</w:t>
      </w:r>
    </w:p>
    <w:p w14:paraId="1FA2ADE1" w14:textId="77777777" w:rsidR="00D02423" w:rsidRPr="00EF0AB8" w:rsidRDefault="008A1685" w:rsidP="004D604F">
      <w:pPr>
        <w:spacing w:before="53" w:line="246" w:lineRule="auto"/>
        <w:ind w:right="714"/>
        <w:jc w:val="both"/>
        <w:rPr>
          <w:rFonts w:ascii="Abadi" w:eastAsia="Maiandra GD" w:hAnsi="Abadi" w:cs="Maiandra GD"/>
          <w:sz w:val="24"/>
          <w:szCs w:val="24"/>
        </w:rPr>
      </w:pPr>
      <w:r w:rsidRPr="00EF0AB8">
        <w:rPr>
          <w:rFonts w:ascii="Abadi" w:eastAsia="Maiandra GD" w:hAnsi="Abadi" w:cs="Maiandra GD"/>
          <w:spacing w:val="-2"/>
          <w:sz w:val="24"/>
          <w:szCs w:val="24"/>
          <w:u w:val="single" w:color="000000"/>
        </w:rPr>
        <w:t>B</w:t>
      </w:r>
      <w:r w:rsidRPr="00EF0AB8">
        <w:rPr>
          <w:rFonts w:ascii="Abadi" w:eastAsia="Maiandra GD" w:hAnsi="Abadi" w:cs="Maiandra GD"/>
          <w:sz w:val="24"/>
          <w:szCs w:val="24"/>
          <w:u w:val="single" w:color="000000"/>
        </w:rPr>
        <w:t>e</w:t>
      </w:r>
      <w:r w:rsidRPr="00EF0AB8">
        <w:rPr>
          <w:rFonts w:ascii="Abadi" w:eastAsia="Maiandra GD" w:hAnsi="Abadi" w:cs="Maiandra GD"/>
          <w:spacing w:val="-1"/>
          <w:sz w:val="24"/>
          <w:szCs w:val="24"/>
          <w:u w:val="single" w:color="000000"/>
        </w:rPr>
        <w:t>st</w:t>
      </w:r>
      <w:r w:rsidRPr="00EF0AB8">
        <w:rPr>
          <w:rFonts w:ascii="Abadi" w:eastAsia="Maiandra GD" w:hAnsi="Abadi" w:cs="Maiandra GD"/>
          <w:spacing w:val="7"/>
          <w:sz w:val="24"/>
          <w:szCs w:val="24"/>
          <w:u w:val="single" w:color="000000"/>
        </w:rPr>
        <w:t xml:space="preserve"> </w:t>
      </w:r>
      <w:r w:rsidRPr="00EF0AB8">
        <w:rPr>
          <w:rFonts w:ascii="Abadi" w:eastAsia="Maiandra GD" w:hAnsi="Abadi" w:cs="Maiandra GD"/>
          <w:spacing w:val="-1"/>
          <w:sz w:val="24"/>
          <w:szCs w:val="24"/>
          <w:u w:val="single" w:color="000000"/>
        </w:rPr>
        <w:t>E</w:t>
      </w:r>
      <w:r w:rsidRPr="00EF0AB8">
        <w:rPr>
          <w:rFonts w:ascii="Abadi" w:eastAsia="Maiandra GD" w:hAnsi="Abadi" w:cs="Maiandra GD"/>
          <w:sz w:val="24"/>
          <w:szCs w:val="24"/>
          <w:u w:val="single" w:color="000000"/>
        </w:rPr>
        <w:t>val</w:t>
      </w:r>
      <w:r w:rsidRPr="00EF0AB8">
        <w:rPr>
          <w:rFonts w:ascii="Abadi" w:eastAsia="Maiandra GD" w:hAnsi="Abadi" w:cs="Maiandra GD"/>
          <w:spacing w:val="1"/>
          <w:sz w:val="24"/>
          <w:szCs w:val="24"/>
          <w:u w:val="single" w:color="000000"/>
        </w:rPr>
        <w:t>u</w:t>
      </w:r>
      <w:r w:rsidRPr="00EF0AB8">
        <w:rPr>
          <w:rFonts w:ascii="Abadi" w:eastAsia="Maiandra GD" w:hAnsi="Abadi" w:cs="Maiandra GD"/>
          <w:sz w:val="24"/>
          <w:szCs w:val="24"/>
          <w:u w:val="single" w:color="000000"/>
        </w:rPr>
        <w:t>a</w:t>
      </w:r>
      <w:r w:rsidRPr="00EF0AB8">
        <w:rPr>
          <w:rFonts w:ascii="Abadi" w:eastAsia="Maiandra GD" w:hAnsi="Abadi" w:cs="Maiandra GD"/>
          <w:spacing w:val="-2"/>
          <w:sz w:val="24"/>
          <w:szCs w:val="24"/>
          <w:u w:val="single" w:color="000000"/>
        </w:rPr>
        <w:t>t</w:t>
      </w:r>
      <w:r w:rsidRPr="00EF0AB8">
        <w:rPr>
          <w:rFonts w:ascii="Abadi" w:eastAsia="Maiandra GD" w:hAnsi="Abadi" w:cs="Maiandra GD"/>
          <w:sz w:val="24"/>
          <w:szCs w:val="24"/>
          <w:u w:val="single" w:color="000000"/>
        </w:rPr>
        <w:t>ed</w:t>
      </w:r>
      <w:r w:rsidRPr="00EF0AB8">
        <w:rPr>
          <w:rFonts w:ascii="Abadi" w:eastAsia="Maiandra GD" w:hAnsi="Abadi" w:cs="Maiandra GD"/>
          <w:spacing w:val="2"/>
          <w:sz w:val="24"/>
          <w:szCs w:val="24"/>
          <w:u w:val="single" w:color="000000"/>
        </w:rPr>
        <w:t xml:space="preserve"> </w:t>
      </w:r>
      <w:r w:rsidRPr="00EF0AB8">
        <w:rPr>
          <w:rFonts w:ascii="Abadi" w:eastAsia="Maiandra GD" w:hAnsi="Abadi" w:cs="Maiandra GD"/>
          <w:spacing w:val="-2"/>
          <w:sz w:val="24"/>
          <w:szCs w:val="24"/>
          <w:u w:val="single" w:color="000000"/>
        </w:rPr>
        <w:t>B</w:t>
      </w:r>
      <w:r w:rsidRPr="00EF0AB8">
        <w:rPr>
          <w:rFonts w:ascii="Abadi" w:eastAsia="Maiandra GD" w:hAnsi="Abadi" w:cs="Maiandra GD"/>
          <w:spacing w:val="2"/>
          <w:sz w:val="24"/>
          <w:szCs w:val="24"/>
          <w:u w:val="single" w:color="000000"/>
        </w:rPr>
        <w:t>i</w:t>
      </w:r>
      <w:r w:rsidRPr="00EF0AB8">
        <w:rPr>
          <w:rFonts w:ascii="Abadi" w:eastAsia="Maiandra GD" w:hAnsi="Abadi" w:cs="Maiandra GD"/>
          <w:sz w:val="24"/>
          <w:szCs w:val="24"/>
          <w:u w:val="single" w:color="000000"/>
        </w:rPr>
        <w:t>d</w:t>
      </w:r>
      <w:r w:rsidRPr="00EF0AB8">
        <w:rPr>
          <w:rFonts w:ascii="Abadi" w:eastAsia="Maiandra GD" w:hAnsi="Abadi" w:cs="Maiandra GD"/>
          <w:sz w:val="24"/>
          <w:szCs w:val="24"/>
        </w:rPr>
        <w:t>:</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3"/>
          <w:sz w:val="24"/>
          <w:szCs w:val="24"/>
        </w:rPr>
        <w:t>h</w:t>
      </w:r>
      <w:r w:rsidRPr="00EF0AB8">
        <w:rPr>
          <w:rFonts w:ascii="Abadi" w:eastAsia="Maiandra GD" w:hAnsi="Abadi" w:cs="Maiandra GD"/>
          <w:sz w:val="24"/>
          <w:szCs w:val="24"/>
        </w:rPr>
        <w:t>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eval</w:t>
      </w:r>
      <w:r w:rsidRPr="00EF0AB8">
        <w:rPr>
          <w:rFonts w:ascii="Abadi" w:eastAsia="Maiandra GD" w:hAnsi="Abadi" w:cs="Maiandra GD"/>
          <w:spacing w:val="1"/>
          <w:sz w:val="24"/>
          <w:szCs w:val="24"/>
        </w:rPr>
        <w:t>u</w:t>
      </w:r>
      <w:r w:rsidRPr="00EF0AB8">
        <w:rPr>
          <w:rFonts w:ascii="Abadi" w:eastAsia="Maiandra GD" w:hAnsi="Abadi" w:cs="Maiandra GD"/>
          <w:sz w:val="24"/>
          <w:szCs w:val="24"/>
        </w:rPr>
        <w:t>ated bid 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be 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hi</w:t>
      </w:r>
      <w:r w:rsidRPr="00EF0AB8">
        <w:rPr>
          <w:rFonts w:ascii="Abadi" w:eastAsia="Maiandra GD" w:hAnsi="Abadi" w:cs="Maiandra GD"/>
          <w:spacing w:val="-3"/>
          <w:sz w:val="24"/>
          <w:szCs w:val="24"/>
        </w:rPr>
        <w:t>g</w:t>
      </w:r>
      <w:r w:rsidRPr="00EF0AB8">
        <w:rPr>
          <w:rFonts w:ascii="Abadi" w:eastAsia="Maiandra GD" w:hAnsi="Abadi" w:cs="Maiandra GD"/>
          <w:sz w:val="24"/>
          <w:szCs w:val="24"/>
        </w:rPr>
        <w:t>he</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e</w:t>
      </w:r>
      <w:r w:rsidRPr="00EF0AB8">
        <w:rPr>
          <w:rFonts w:ascii="Abadi" w:eastAsia="Maiandra GD" w:hAnsi="Abadi" w:cs="Maiandra GD"/>
          <w:sz w:val="24"/>
          <w:szCs w:val="24"/>
        </w:rPr>
        <w:t>d bid and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be 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ommended</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award</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re</w:t>
      </w:r>
      <w:r w:rsidRPr="00EF0AB8">
        <w:rPr>
          <w:rFonts w:ascii="Abadi" w:eastAsia="Maiandra GD" w:hAnsi="Abadi" w:cs="Maiandra GD"/>
          <w:spacing w:val="-1"/>
          <w:sz w:val="24"/>
          <w:szCs w:val="24"/>
        </w:rPr>
        <w:t>s</w:t>
      </w:r>
      <w:r w:rsidRPr="00EF0AB8">
        <w:rPr>
          <w:rFonts w:ascii="Abadi" w:eastAsia="Maiandra GD" w:hAnsi="Abadi" w:cs="Maiandra GD"/>
          <w:sz w:val="24"/>
          <w:szCs w:val="24"/>
        </w:rPr>
        <w:t>erv</w:t>
      </w:r>
      <w:r w:rsidRPr="00EF0AB8">
        <w:rPr>
          <w:rFonts w:ascii="Abadi" w:eastAsia="Maiandra GD" w:hAnsi="Abadi" w:cs="Maiandra GD"/>
          <w:spacing w:val="-2"/>
          <w:sz w:val="24"/>
          <w:szCs w:val="24"/>
        </w:rPr>
        <w:t>a</w:t>
      </w:r>
      <w:r w:rsidRPr="00EF0AB8">
        <w:rPr>
          <w:rFonts w:ascii="Abadi" w:eastAsia="Maiandra GD" w:hAnsi="Abadi" w:cs="Maiandra GD"/>
          <w:sz w:val="24"/>
          <w:szCs w:val="24"/>
        </w:rPr>
        <w:t>tio</w:t>
      </w:r>
      <w:r w:rsidRPr="00EF0AB8">
        <w:rPr>
          <w:rFonts w:ascii="Abadi" w:eastAsia="Maiandra GD" w:hAnsi="Abadi" w:cs="Maiandra GD"/>
          <w:spacing w:val="2"/>
          <w:sz w:val="24"/>
          <w:szCs w:val="24"/>
        </w:rPr>
        <w:t>n</w:t>
      </w:r>
      <w:r w:rsidRPr="00EF0AB8">
        <w:rPr>
          <w:rFonts w:ascii="Abadi" w:eastAsia="Maiandra GD" w:hAnsi="Abadi" w:cs="Maiandra GD"/>
          <w:sz w:val="24"/>
          <w:szCs w:val="24"/>
        </w:rPr>
        <w:t>s</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re</w:t>
      </w:r>
      <w:r w:rsidRPr="00EF0AB8">
        <w:rPr>
          <w:rFonts w:ascii="Abadi" w:eastAsia="Maiandra GD" w:hAnsi="Abadi" w:cs="Maiandra GD"/>
          <w:spacing w:val="-1"/>
          <w:sz w:val="24"/>
          <w:szCs w:val="24"/>
        </w:rPr>
        <w:t>g</w:t>
      </w:r>
      <w:r w:rsidRPr="00EF0AB8">
        <w:rPr>
          <w:rFonts w:ascii="Abadi" w:eastAsia="Maiandra GD" w:hAnsi="Abadi" w:cs="Maiandra GD"/>
          <w:sz w:val="24"/>
          <w:szCs w:val="24"/>
        </w:rPr>
        <w:t>ardi</w:t>
      </w:r>
      <w:r w:rsidRPr="00EF0AB8">
        <w:rPr>
          <w:rFonts w:ascii="Abadi" w:eastAsia="Maiandra GD" w:hAnsi="Abadi" w:cs="Maiandra GD"/>
          <w:spacing w:val="-1"/>
          <w:sz w:val="24"/>
          <w:szCs w:val="24"/>
        </w:rPr>
        <w:t>n</w:t>
      </w:r>
      <w:r w:rsidRPr="00EF0AB8">
        <w:rPr>
          <w:rFonts w:ascii="Abadi" w:eastAsia="Maiandra GD" w:hAnsi="Abadi" w:cs="Maiandra GD"/>
          <w:sz w:val="24"/>
          <w:szCs w:val="24"/>
        </w:rPr>
        <w:t>g</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2"/>
          <w:sz w:val="24"/>
          <w:szCs w:val="24"/>
        </w:rPr>
        <w:t>a</w:t>
      </w:r>
      <w:r w:rsidRPr="00EF0AB8">
        <w:rPr>
          <w:rFonts w:ascii="Abadi" w:eastAsia="Maiandra GD" w:hAnsi="Abadi" w:cs="Maiandra GD"/>
          <w:sz w:val="24"/>
          <w:szCs w:val="24"/>
        </w:rPr>
        <w:t>il</w:t>
      </w:r>
      <w:r w:rsidRPr="00EF0AB8">
        <w:rPr>
          <w:rFonts w:ascii="Abadi" w:eastAsia="Maiandra GD" w:hAnsi="Abadi" w:cs="Maiandra GD"/>
          <w:spacing w:val="1"/>
          <w:sz w:val="24"/>
          <w:szCs w:val="24"/>
        </w:rPr>
        <w:t>u</w:t>
      </w:r>
      <w:r w:rsidRPr="00EF0AB8">
        <w:rPr>
          <w:rFonts w:ascii="Abadi" w:eastAsia="Maiandra GD" w:hAnsi="Abadi" w:cs="Maiandra GD"/>
          <w:sz w:val="24"/>
          <w:szCs w:val="24"/>
        </w:rPr>
        <w:t>re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to meet</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offi</w:t>
      </w:r>
      <w:r w:rsidRPr="00EF0AB8">
        <w:rPr>
          <w:rFonts w:ascii="Abadi" w:eastAsia="Maiandra GD" w:hAnsi="Abadi" w:cs="Maiandra GD"/>
          <w:spacing w:val="-1"/>
          <w:sz w:val="24"/>
          <w:szCs w:val="24"/>
        </w:rPr>
        <w:t>c</w:t>
      </w:r>
      <w:r w:rsidRPr="00EF0AB8">
        <w:rPr>
          <w:rFonts w:ascii="Abadi" w:eastAsia="Maiandra GD" w:hAnsi="Abadi" w:cs="Maiandra GD"/>
          <w:sz w:val="24"/>
          <w:szCs w:val="24"/>
        </w:rPr>
        <w:t>ial</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val</w:t>
      </w:r>
      <w:r w:rsidRPr="00EF0AB8">
        <w:rPr>
          <w:rFonts w:ascii="Abadi" w:eastAsia="Maiandra GD" w:hAnsi="Abadi" w:cs="Maiandra GD"/>
          <w:spacing w:val="1"/>
          <w:sz w:val="24"/>
          <w:szCs w:val="24"/>
        </w:rPr>
        <w:t>u</w:t>
      </w:r>
      <w:r w:rsidRPr="00EF0AB8">
        <w:rPr>
          <w:rFonts w:ascii="Abadi" w:eastAsia="Maiandra GD" w:hAnsi="Abadi" w:cs="Maiandra GD"/>
          <w:sz w:val="24"/>
          <w:szCs w:val="24"/>
        </w:rPr>
        <w:t>ation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erve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pri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p>
    <w:p w14:paraId="53DF557C" w14:textId="474D8608" w:rsidR="0004357C" w:rsidRPr="00EF0AB8" w:rsidRDefault="008A1685" w:rsidP="00C92B8F">
      <w:pPr>
        <w:spacing w:before="60" w:line="246" w:lineRule="auto"/>
        <w:ind w:right="212"/>
        <w:rPr>
          <w:rFonts w:ascii="Abadi" w:eastAsia="Maiandra GD" w:hAnsi="Abadi" w:cs="Maiandra GD"/>
          <w:sz w:val="24"/>
          <w:szCs w:val="24"/>
        </w:rPr>
      </w:pPr>
      <w:r w:rsidRPr="00EF0AB8">
        <w:rPr>
          <w:rFonts w:ascii="Abadi" w:eastAsia="Maiandra GD" w:hAnsi="Abadi" w:cs="Maiandra GD"/>
          <w:sz w:val="24"/>
          <w:szCs w:val="24"/>
          <w:u w:val="single" w:color="000000"/>
        </w:rPr>
        <w:t>R</w:t>
      </w:r>
      <w:r w:rsidRPr="00EF0AB8">
        <w:rPr>
          <w:rFonts w:ascii="Abadi" w:eastAsia="Maiandra GD" w:hAnsi="Abadi" w:cs="Maiandra GD"/>
          <w:spacing w:val="2"/>
          <w:sz w:val="24"/>
          <w:szCs w:val="24"/>
          <w:u w:val="single" w:color="000000"/>
        </w:rPr>
        <w:t>i</w:t>
      </w:r>
      <w:r w:rsidRPr="00EF0AB8">
        <w:rPr>
          <w:rFonts w:ascii="Abadi" w:eastAsia="Maiandra GD" w:hAnsi="Abadi" w:cs="Maiandra GD"/>
          <w:spacing w:val="-3"/>
          <w:sz w:val="24"/>
          <w:szCs w:val="24"/>
          <w:u w:val="single" w:color="000000"/>
        </w:rPr>
        <w:t>g</w:t>
      </w:r>
      <w:r w:rsidRPr="00EF0AB8">
        <w:rPr>
          <w:rFonts w:ascii="Abadi" w:eastAsia="Maiandra GD" w:hAnsi="Abadi" w:cs="Maiandra GD"/>
          <w:sz w:val="24"/>
          <w:szCs w:val="24"/>
          <w:u w:val="single" w:color="000000"/>
        </w:rPr>
        <w:t>ht</w:t>
      </w:r>
      <w:r w:rsidRPr="00EF0AB8">
        <w:rPr>
          <w:rFonts w:ascii="Abadi" w:eastAsia="Maiandra GD" w:hAnsi="Abadi" w:cs="Maiandra GD"/>
          <w:spacing w:val="18"/>
          <w:sz w:val="24"/>
          <w:szCs w:val="24"/>
          <w:u w:val="single" w:color="000000"/>
        </w:rPr>
        <w:t xml:space="preserve"> </w:t>
      </w:r>
      <w:r w:rsidRPr="00EF0AB8">
        <w:rPr>
          <w:rFonts w:ascii="Abadi" w:eastAsia="Maiandra GD" w:hAnsi="Abadi" w:cs="Maiandra GD"/>
          <w:sz w:val="24"/>
          <w:szCs w:val="24"/>
          <w:u w:val="single" w:color="000000"/>
        </w:rPr>
        <w:t>to</w:t>
      </w:r>
      <w:r w:rsidRPr="00EF0AB8">
        <w:rPr>
          <w:rFonts w:ascii="Abadi" w:eastAsia="Maiandra GD" w:hAnsi="Abadi" w:cs="Maiandra GD"/>
          <w:spacing w:val="18"/>
          <w:sz w:val="24"/>
          <w:szCs w:val="24"/>
          <w:u w:val="single" w:color="000000"/>
        </w:rPr>
        <w:t xml:space="preserve"> </w:t>
      </w:r>
      <w:r w:rsidRPr="00EF0AB8">
        <w:rPr>
          <w:rFonts w:ascii="Abadi" w:eastAsia="Maiandra GD" w:hAnsi="Abadi" w:cs="Maiandra GD"/>
          <w:sz w:val="24"/>
          <w:szCs w:val="24"/>
          <w:u w:val="single" w:color="000000"/>
        </w:rPr>
        <w:t>Re</w:t>
      </w:r>
      <w:r w:rsidRPr="00EF0AB8">
        <w:rPr>
          <w:rFonts w:ascii="Abadi" w:eastAsia="Maiandra GD" w:hAnsi="Abadi" w:cs="Maiandra GD"/>
          <w:spacing w:val="1"/>
          <w:sz w:val="24"/>
          <w:szCs w:val="24"/>
          <w:u w:val="single" w:color="000000"/>
        </w:rPr>
        <w:t>j</w:t>
      </w:r>
      <w:r w:rsidRPr="00EF0AB8">
        <w:rPr>
          <w:rFonts w:ascii="Abadi" w:eastAsia="Maiandra GD" w:hAnsi="Abadi" w:cs="Maiandra GD"/>
          <w:sz w:val="24"/>
          <w:szCs w:val="24"/>
          <w:u w:val="single" w:color="000000"/>
        </w:rPr>
        <w:t>e</w:t>
      </w:r>
      <w:r w:rsidRPr="00EF0AB8">
        <w:rPr>
          <w:rFonts w:ascii="Abadi" w:eastAsia="Maiandra GD" w:hAnsi="Abadi" w:cs="Maiandra GD"/>
          <w:spacing w:val="-1"/>
          <w:sz w:val="24"/>
          <w:szCs w:val="24"/>
          <w:u w:val="single" w:color="000000"/>
        </w:rPr>
        <w:t>c</w:t>
      </w:r>
      <w:r w:rsidRPr="00EF0AB8">
        <w:rPr>
          <w:rFonts w:ascii="Abadi" w:eastAsia="Maiandra GD" w:hAnsi="Abadi" w:cs="Maiandra GD"/>
          <w:sz w:val="24"/>
          <w:szCs w:val="24"/>
          <w:u w:val="single" w:color="000000"/>
        </w:rPr>
        <w:t>t</w:t>
      </w:r>
      <w:r w:rsidRPr="00EF0AB8">
        <w:rPr>
          <w:rFonts w:ascii="Abadi" w:eastAsia="Maiandra GD" w:hAnsi="Abadi" w:cs="Maiandra GD"/>
          <w:sz w:val="24"/>
          <w:szCs w:val="24"/>
        </w:rPr>
        <w:t>:</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Pr="00EF0AB8">
        <w:rPr>
          <w:rFonts w:ascii="Abadi" w:eastAsia="Maiandra GD" w:hAnsi="Abadi" w:cs="Maiandra GD"/>
          <w:spacing w:val="6"/>
          <w:sz w:val="24"/>
          <w:szCs w:val="24"/>
        </w:rPr>
        <w:t xml:space="preserve"> </w:t>
      </w:r>
      <w:r w:rsidR="004D604F" w:rsidRPr="00EF0AB8">
        <w:rPr>
          <w:rFonts w:ascii="Abadi" w:eastAsia="Maiandra GD" w:hAnsi="Abadi" w:cs="Maiandra GD"/>
          <w:spacing w:val="6"/>
          <w:sz w:val="24"/>
          <w:szCs w:val="24"/>
        </w:rPr>
        <w:t xml:space="preserve">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w:t>
      </w:r>
      <w:r w:rsidRPr="00EF0AB8">
        <w:rPr>
          <w:rFonts w:ascii="Abadi" w:eastAsia="Maiandra GD" w:hAnsi="Abadi" w:cs="Maiandra GD"/>
          <w:spacing w:val="11"/>
          <w:sz w:val="24"/>
          <w:szCs w:val="24"/>
        </w:rPr>
        <w:t xml:space="preserve"> </w:t>
      </w:r>
      <w:r w:rsidRPr="00EF0AB8">
        <w:rPr>
          <w:rFonts w:ascii="Abadi" w:eastAsia="Maiandra GD" w:hAnsi="Abadi" w:cs="Maiandra GD"/>
          <w:spacing w:val="2"/>
          <w:sz w:val="24"/>
          <w:szCs w:val="24"/>
        </w:rPr>
        <w:t>r</w:t>
      </w:r>
      <w:r w:rsidRPr="00EF0AB8">
        <w:rPr>
          <w:rFonts w:ascii="Abadi" w:eastAsia="Maiandra GD" w:hAnsi="Abadi" w:cs="Maiandra GD"/>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erves</w:t>
      </w:r>
      <w:r w:rsidRPr="00EF0AB8">
        <w:rPr>
          <w:rFonts w:ascii="Abadi" w:eastAsia="Maiandra GD" w:hAnsi="Abadi" w:cs="Maiandra GD"/>
          <w:spacing w:val="17"/>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19"/>
          <w:sz w:val="24"/>
          <w:szCs w:val="24"/>
        </w:rPr>
        <w:t xml:space="preserve"> </w:t>
      </w:r>
      <w:r w:rsidRPr="00EF0AB8">
        <w:rPr>
          <w:rFonts w:ascii="Abadi" w:eastAsia="Maiandra GD" w:hAnsi="Abadi" w:cs="Maiandra GD"/>
          <w:sz w:val="24"/>
          <w:szCs w:val="24"/>
        </w:rPr>
        <w:t>ri</w:t>
      </w:r>
      <w:r w:rsidRPr="00EF0AB8">
        <w:rPr>
          <w:rFonts w:ascii="Abadi" w:eastAsia="Maiandra GD" w:hAnsi="Abadi" w:cs="Maiandra GD"/>
          <w:spacing w:val="-3"/>
          <w:sz w:val="24"/>
          <w:szCs w:val="24"/>
        </w:rPr>
        <w:t>g</w:t>
      </w:r>
      <w:r w:rsidRPr="00EF0AB8">
        <w:rPr>
          <w:rFonts w:ascii="Abadi" w:eastAsia="Maiandra GD" w:hAnsi="Abadi" w:cs="Maiandra GD"/>
          <w:sz w:val="24"/>
          <w:szCs w:val="24"/>
        </w:rPr>
        <w:t>ht</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ac</w:t>
      </w:r>
      <w:r w:rsidRPr="00EF0AB8">
        <w:rPr>
          <w:rFonts w:ascii="Abadi" w:eastAsia="Maiandra GD" w:hAnsi="Abadi" w:cs="Maiandra GD"/>
          <w:spacing w:val="-1"/>
          <w:sz w:val="24"/>
          <w:szCs w:val="24"/>
        </w:rPr>
        <w:t>c</w:t>
      </w:r>
      <w:r w:rsidRPr="00EF0AB8">
        <w:rPr>
          <w:rFonts w:ascii="Abadi" w:eastAsia="Maiandra GD" w:hAnsi="Abadi" w:cs="Maiandra GD"/>
          <w:sz w:val="24"/>
          <w:szCs w:val="24"/>
        </w:rPr>
        <w:t>ept</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any</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0"/>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a</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el 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biddi</w:t>
      </w:r>
      <w:r w:rsidRPr="00EF0AB8">
        <w:rPr>
          <w:rFonts w:ascii="Abadi" w:eastAsia="Maiandra GD" w:hAnsi="Abadi" w:cs="Maiandra GD"/>
          <w:spacing w:val="2"/>
          <w:sz w:val="24"/>
          <w:szCs w:val="24"/>
        </w:rPr>
        <w:t>n</w:t>
      </w:r>
      <w:r w:rsidRPr="00EF0AB8">
        <w:rPr>
          <w:rFonts w:ascii="Abadi" w:eastAsia="Maiandra GD" w:hAnsi="Abadi" w:cs="Maiandra GD"/>
          <w:sz w:val="24"/>
          <w:szCs w:val="24"/>
        </w:rPr>
        <w:t>g</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pr</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c</w:t>
      </w:r>
      <w:r w:rsidRPr="00EF0AB8">
        <w:rPr>
          <w:rFonts w:ascii="Abadi" w:eastAsia="Maiandra GD" w:hAnsi="Abadi" w:cs="Maiandra GD"/>
          <w:sz w:val="24"/>
          <w:szCs w:val="24"/>
        </w:rPr>
        <w:t>ess a</w:t>
      </w:r>
      <w:r w:rsidRPr="00EF0AB8">
        <w:rPr>
          <w:rFonts w:ascii="Abadi" w:eastAsia="Maiandra GD" w:hAnsi="Abadi" w:cs="Maiandra GD"/>
          <w:spacing w:val="2"/>
          <w:sz w:val="24"/>
          <w:szCs w:val="24"/>
        </w:rPr>
        <w:t>n</w:t>
      </w:r>
      <w:r w:rsidRPr="00EF0AB8">
        <w:rPr>
          <w:rFonts w:ascii="Abadi" w:eastAsia="Maiandra GD" w:hAnsi="Abadi" w:cs="Maiandra GD"/>
          <w:sz w:val="24"/>
          <w:szCs w:val="24"/>
        </w:rPr>
        <w:t>d re</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 xml:space="preserve">l </w:t>
      </w:r>
      <w:r w:rsidRPr="00EF0AB8">
        <w:rPr>
          <w:rFonts w:ascii="Abadi" w:eastAsia="Maiandra GD" w:hAnsi="Abadi" w:cs="Maiandra GD"/>
          <w:spacing w:val="1"/>
          <w:sz w:val="24"/>
          <w:szCs w:val="24"/>
        </w:rPr>
        <w:t>b</w:t>
      </w:r>
      <w:r w:rsidRPr="00EF0AB8">
        <w:rPr>
          <w:rFonts w:ascii="Abadi" w:eastAsia="Maiandra GD" w:hAnsi="Abadi" w:cs="Maiandra GD"/>
          <w:sz w:val="24"/>
          <w:szCs w:val="24"/>
        </w:rPr>
        <w:t>ids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at any</w:t>
      </w:r>
      <w:r w:rsidRPr="00EF0AB8">
        <w:rPr>
          <w:rFonts w:ascii="Abadi" w:eastAsia="Maiandra GD" w:hAnsi="Abadi" w:cs="Maiandra GD"/>
          <w:spacing w:val="-8"/>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ime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prior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
          <w:sz w:val="24"/>
          <w:szCs w:val="24"/>
        </w:rPr>
        <w:t xml:space="preserve"> c</w:t>
      </w:r>
      <w:r w:rsidRPr="00EF0AB8">
        <w:rPr>
          <w:rFonts w:ascii="Abadi" w:eastAsia="Maiandra GD" w:hAnsi="Abadi" w:cs="Maiandra GD"/>
          <w:sz w:val="24"/>
          <w:szCs w:val="24"/>
        </w:rPr>
        <w:t>o</w:t>
      </w:r>
      <w:r w:rsidRPr="00EF0AB8">
        <w:rPr>
          <w:rFonts w:ascii="Abadi" w:eastAsia="Maiandra GD" w:hAnsi="Abadi" w:cs="Maiandra GD"/>
          <w:spacing w:val="2"/>
          <w:sz w:val="24"/>
          <w:szCs w:val="24"/>
        </w:rPr>
        <w:t>n</w:t>
      </w:r>
      <w:r w:rsidRPr="00EF0AB8">
        <w:rPr>
          <w:rFonts w:ascii="Abadi" w:eastAsia="Maiandra GD" w:hAnsi="Abadi" w:cs="Maiandra GD"/>
          <w:sz w:val="24"/>
          <w:szCs w:val="24"/>
        </w:rPr>
        <w:t>tract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w:t>
      </w:r>
      <w:r w:rsidRPr="00EF0AB8">
        <w:rPr>
          <w:rFonts w:ascii="Abadi" w:eastAsia="Maiandra GD" w:hAnsi="Abadi" w:cs="Maiandra GD"/>
          <w:spacing w:val="1"/>
          <w:sz w:val="24"/>
          <w:szCs w:val="24"/>
        </w:rPr>
        <w:t>a</w:t>
      </w:r>
      <w:r w:rsidRPr="00EF0AB8">
        <w:rPr>
          <w:rFonts w:ascii="Abadi" w:eastAsia="Maiandra GD" w:hAnsi="Abadi" w:cs="Maiandra GD"/>
          <w:sz w:val="24"/>
          <w:szCs w:val="24"/>
        </w:rPr>
        <w:t>rd</w:t>
      </w:r>
      <w:r w:rsidR="0004357C" w:rsidRPr="00EF0AB8">
        <w:rPr>
          <w:rFonts w:ascii="Abadi" w:eastAsia="Maiandra GD" w:hAnsi="Abadi" w:cs="Maiandra GD"/>
          <w:sz w:val="24"/>
          <w:szCs w:val="24"/>
        </w:rPr>
        <w:t>.</w:t>
      </w:r>
    </w:p>
    <w:p w14:paraId="0CB55199" w14:textId="39DF51AF" w:rsidR="00D02423" w:rsidRPr="00EF0AB8" w:rsidRDefault="008A1685" w:rsidP="00C92B8F">
      <w:pPr>
        <w:spacing w:before="60" w:line="246" w:lineRule="auto"/>
        <w:ind w:right="212"/>
        <w:rPr>
          <w:rFonts w:ascii="Abadi" w:eastAsia="Maiandra GD" w:hAnsi="Abadi" w:cs="Maiandra GD"/>
          <w:sz w:val="24"/>
          <w:szCs w:val="24"/>
        </w:rPr>
      </w:pPr>
      <w:r w:rsidRPr="00EF0AB8">
        <w:rPr>
          <w:rFonts w:ascii="Abadi" w:eastAsia="Maiandra GD" w:hAnsi="Abadi" w:cs="Maiandra GD"/>
          <w:spacing w:val="-1"/>
          <w:sz w:val="28"/>
          <w:szCs w:val="28"/>
        </w:rPr>
        <w:t>F</w:t>
      </w:r>
      <w:r w:rsidRPr="00EF0AB8">
        <w:rPr>
          <w:rFonts w:ascii="Abadi" w:eastAsia="Maiandra GD" w:hAnsi="Abadi" w:cs="Maiandra GD"/>
          <w:sz w:val="28"/>
          <w:szCs w:val="28"/>
        </w:rPr>
        <w:t>.</w:t>
      </w:r>
      <w:r w:rsidRPr="00EF0AB8">
        <w:rPr>
          <w:rFonts w:ascii="Abadi" w:eastAsia="Maiandra GD" w:hAnsi="Abadi" w:cs="Maiandra GD"/>
          <w:spacing w:val="-1"/>
          <w:sz w:val="28"/>
          <w:szCs w:val="28"/>
        </w:rPr>
        <w:t xml:space="preserve"> </w:t>
      </w:r>
      <w:r w:rsidRPr="00EF0AB8">
        <w:rPr>
          <w:rFonts w:ascii="Abadi" w:eastAsia="Maiandra GD" w:hAnsi="Abadi" w:cs="Maiandra GD"/>
          <w:sz w:val="28"/>
          <w:szCs w:val="28"/>
        </w:rPr>
        <w:t>A</w:t>
      </w:r>
      <w:r w:rsidRPr="00EF0AB8">
        <w:rPr>
          <w:rFonts w:ascii="Abadi" w:eastAsia="Maiandra GD" w:hAnsi="Abadi" w:cs="Maiandra GD"/>
          <w:spacing w:val="2"/>
          <w:sz w:val="28"/>
          <w:szCs w:val="28"/>
        </w:rPr>
        <w:t>w</w:t>
      </w:r>
      <w:r w:rsidRPr="00EF0AB8">
        <w:rPr>
          <w:rFonts w:ascii="Abadi" w:eastAsia="Maiandra GD" w:hAnsi="Abadi" w:cs="Maiandra GD"/>
          <w:spacing w:val="-1"/>
          <w:sz w:val="28"/>
          <w:szCs w:val="28"/>
        </w:rPr>
        <w:t>a</w:t>
      </w:r>
      <w:r w:rsidRPr="00EF0AB8">
        <w:rPr>
          <w:rFonts w:ascii="Abadi" w:eastAsia="Maiandra GD" w:hAnsi="Abadi" w:cs="Maiandra GD"/>
          <w:sz w:val="28"/>
          <w:szCs w:val="28"/>
        </w:rPr>
        <w:t xml:space="preserve">rd </w:t>
      </w:r>
      <w:r w:rsidRPr="00EF0AB8">
        <w:rPr>
          <w:rFonts w:ascii="Abadi" w:eastAsia="Maiandra GD" w:hAnsi="Abadi" w:cs="Maiandra GD"/>
          <w:spacing w:val="2"/>
          <w:sz w:val="28"/>
          <w:szCs w:val="28"/>
        </w:rPr>
        <w:t>o</w:t>
      </w:r>
      <w:r w:rsidRPr="00EF0AB8">
        <w:rPr>
          <w:rFonts w:ascii="Abadi" w:eastAsia="Maiandra GD" w:hAnsi="Abadi" w:cs="Maiandra GD"/>
          <w:sz w:val="28"/>
          <w:szCs w:val="28"/>
        </w:rPr>
        <w:t>f</w:t>
      </w:r>
      <w:r w:rsidRPr="00EF0AB8">
        <w:rPr>
          <w:rFonts w:ascii="Abadi" w:eastAsia="Maiandra GD" w:hAnsi="Abadi" w:cs="Maiandra GD"/>
          <w:spacing w:val="-1"/>
          <w:sz w:val="28"/>
          <w:szCs w:val="28"/>
        </w:rPr>
        <w:t xml:space="preserve"> </w:t>
      </w:r>
      <w:r w:rsidRPr="00EF0AB8">
        <w:rPr>
          <w:rFonts w:ascii="Abadi" w:eastAsia="Maiandra GD" w:hAnsi="Abadi" w:cs="Maiandra GD"/>
          <w:sz w:val="28"/>
          <w:szCs w:val="28"/>
        </w:rPr>
        <w:t>C</w:t>
      </w:r>
      <w:r w:rsidRPr="00EF0AB8">
        <w:rPr>
          <w:rFonts w:ascii="Abadi" w:eastAsia="Maiandra GD" w:hAnsi="Abadi" w:cs="Maiandra GD"/>
          <w:spacing w:val="-1"/>
          <w:sz w:val="28"/>
          <w:szCs w:val="28"/>
        </w:rPr>
        <w:t>o</w:t>
      </w:r>
      <w:r w:rsidRPr="00EF0AB8">
        <w:rPr>
          <w:rFonts w:ascii="Abadi" w:eastAsia="Maiandra GD" w:hAnsi="Abadi" w:cs="Maiandra GD"/>
          <w:spacing w:val="1"/>
          <w:sz w:val="28"/>
          <w:szCs w:val="28"/>
        </w:rPr>
        <w:t>nt</w:t>
      </w:r>
      <w:r w:rsidRPr="00EF0AB8">
        <w:rPr>
          <w:rFonts w:ascii="Abadi" w:eastAsia="Maiandra GD" w:hAnsi="Abadi" w:cs="Maiandra GD"/>
          <w:sz w:val="28"/>
          <w:szCs w:val="28"/>
        </w:rPr>
        <w:t>r</w:t>
      </w:r>
      <w:r w:rsidRPr="00EF0AB8">
        <w:rPr>
          <w:rFonts w:ascii="Abadi" w:eastAsia="Maiandra GD" w:hAnsi="Abadi" w:cs="Maiandra GD"/>
          <w:spacing w:val="-1"/>
          <w:sz w:val="28"/>
          <w:szCs w:val="28"/>
        </w:rPr>
        <w:t>a</w:t>
      </w:r>
      <w:r w:rsidRPr="00EF0AB8">
        <w:rPr>
          <w:rFonts w:ascii="Abadi" w:eastAsia="Maiandra GD" w:hAnsi="Abadi" w:cs="Maiandra GD"/>
          <w:spacing w:val="1"/>
          <w:sz w:val="28"/>
          <w:szCs w:val="28"/>
        </w:rPr>
        <w:t>ct</w:t>
      </w:r>
    </w:p>
    <w:p w14:paraId="3BB677AF" w14:textId="1C27CB73" w:rsidR="00D02423" w:rsidRDefault="00AE321E">
      <w:pPr>
        <w:spacing w:before="63"/>
        <w:ind w:left="259" w:right="217"/>
        <w:rPr>
          <w:rFonts w:ascii="Abadi" w:eastAsia="Maiandra GD" w:hAnsi="Abadi" w:cs="Maiandra GD"/>
          <w:sz w:val="24"/>
          <w:szCs w:val="24"/>
        </w:rPr>
      </w:pPr>
      <w:r>
        <w:rPr>
          <w:rFonts w:ascii="Abadi" w:hAnsi="Abadi"/>
        </w:rPr>
        <w:pict w14:anchorId="1DD9662A">
          <v:group id="_x0000_s1032" style="position:absolute;left:0;text-align:left;margin-left:57.5pt;margin-top:52.6pt;width:480pt;height:0;z-index:-251657728;mso-position-horizontal-relative:page" coordorigin="1150,1052" coordsize="9600,0">
            <v:shape id="_x0000_s1033" style="position:absolute;left:1150;top:1052;width:9600;height:0" coordorigin="1150,1052" coordsize="9600,0" path="m1150,1052r9600,e" filled="f" strokecolor="#d9d9d9" strokeweight=".58pt">
              <v:path arrowok="t"/>
            </v:shape>
            <w10:wrap anchorx="page"/>
          </v:group>
        </w:pict>
      </w:r>
      <w:r w:rsidR="008A1685" w:rsidRPr="00EF0AB8">
        <w:rPr>
          <w:rFonts w:ascii="Abadi" w:eastAsia="Maiandra GD" w:hAnsi="Abadi" w:cs="Maiandra GD"/>
          <w:spacing w:val="1"/>
          <w:sz w:val="24"/>
          <w:szCs w:val="24"/>
          <w:u w:val="single" w:color="000000"/>
        </w:rPr>
        <w:t>A</w:t>
      </w:r>
      <w:r w:rsidR="008A1685" w:rsidRPr="00EF0AB8">
        <w:rPr>
          <w:rFonts w:ascii="Abadi" w:eastAsia="Maiandra GD" w:hAnsi="Abadi" w:cs="Maiandra GD"/>
          <w:sz w:val="24"/>
          <w:szCs w:val="24"/>
          <w:u w:val="single" w:color="000000"/>
        </w:rPr>
        <w:t>w</w:t>
      </w:r>
      <w:r w:rsidR="008A1685" w:rsidRPr="00EF0AB8">
        <w:rPr>
          <w:rFonts w:ascii="Abadi" w:eastAsia="Maiandra GD" w:hAnsi="Abadi" w:cs="Maiandra GD"/>
          <w:spacing w:val="1"/>
          <w:sz w:val="24"/>
          <w:szCs w:val="24"/>
          <w:u w:val="single" w:color="000000"/>
        </w:rPr>
        <w:t>a</w:t>
      </w:r>
      <w:r w:rsidR="008A1685" w:rsidRPr="00EF0AB8">
        <w:rPr>
          <w:rFonts w:ascii="Abadi" w:eastAsia="Maiandra GD" w:hAnsi="Abadi" w:cs="Maiandra GD"/>
          <w:sz w:val="24"/>
          <w:szCs w:val="24"/>
          <w:u w:val="single" w:color="000000"/>
        </w:rPr>
        <w:t>rd</w:t>
      </w:r>
      <w:r w:rsidR="008A1685" w:rsidRPr="00EF0AB8">
        <w:rPr>
          <w:rFonts w:ascii="Abadi" w:eastAsia="Maiandra GD" w:hAnsi="Abadi" w:cs="Maiandra GD"/>
          <w:spacing w:val="2"/>
          <w:sz w:val="24"/>
          <w:szCs w:val="24"/>
          <w:u w:val="single" w:color="000000"/>
        </w:rPr>
        <w:t xml:space="preserve"> </w:t>
      </w:r>
      <w:r w:rsidR="008A1685" w:rsidRPr="00EF0AB8">
        <w:rPr>
          <w:rFonts w:ascii="Abadi" w:eastAsia="Maiandra GD" w:hAnsi="Abadi" w:cs="Maiandra GD"/>
          <w:sz w:val="24"/>
          <w:szCs w:val="24"/>
          <w:u w:val="single" w:color="000000"/>
        </w:rPr>
        <w:t>of</w:t>
      </w:r>
      <w:r w:rsidR="008A1685" w:rsidRPr="00EF0AB8">
        <w:rPr>
          <w:rFonts w:ascii="Abadi" w:eastAsia="Maiandra GD" w:hAnsi="Abadi" w:cs="Maiandra GD"/>
          <w:spacing w:val="1"/>
          <w:sz w:val="24"/>
          <w:szCs w:val="24"/>
          <w:u w:val="single" w:color="000000"/>
        </w:rPr>
        <w:t xml:space="preserve"> </w:t>
      </w:r>
      <w:r w:rsidR="008A1685" w:rsidRPr="00EF0AB8">
        <w:rPr>
          <w:rFonts w:ascii="Abadi" w:eastAsia="Maiandra GD" w:hAnsi="Abadi" w:cs="Maiandra GD"/>
          <w:sz w:val="24"/>
          <w:szCs w:val="24"/>
          <w:u w:val="single" w:color="000000"/>
        </w:rPr>
        <w:t>Cont</w:t>
      </w:r>
      <w:r w:rsidR="008A1685" w:rsidRPr="00EF0AB8">
        <w:rPr>
          <w:rFonts w:ascii="Abadi" w:eastAsia="Maiandra GD" w:hAnsi="Abadi" w:cs="Maiandra GD"/>
          <w:spacing w:val="-1"/>
          <w:sz w:val="24"/>
          <w:szCs w:val="24"/>
          <w:u w:val="single" w:color="000000"/>
        </w:rPr>
        <w:t>r</w:t>
      </w:r>
      <w:r w:rsidR="008A1685" w:rsidRPr="00EF0AB8">
        <w:rPr>
          <w:rFonts w:ascii="Abadi" w:eastAsia="Maiandra GD" w:hAnsi="Abadi" w:cs="Maiandra GD"/>
          <w:sz w:val="24"/>
          <w:szCs w:val="24"/>
          <w:u w:val="single" w:color="000000"/>
        </w:rPr>
        <w:t>a</w:t>
      </w:r>
      <w:r w:rsidR="008A1685" w:rsidRPr="00EF0AB8">
        <w:rPr>
          <w:rFonts w:ascii="Abadi" w:eastAsia="Maiandra GD" w:hAnsi="Abadi" w:cs="Maiandra GD"/>
          <w:spacing w:val="-1"/>
          <w:sz w:val="24"/>
          <w:szCs w:val="24"/>
          <w:u w:val="single" w:color="000000"/>
        </w:rPr>
        <w:t>c</w:t>
      </w:r>
      <w:r w:rsidR="008A1685" w:rsidRPr="00EF0AB8">
        <w:rPr>
          <w:rFonts w:ascii="Abadi" w:eastAsia="Maiandra GD" w:hAnsi="Abadi" w:cs="Maiandra GD"/>
          <w:sz w:val="24"/>
          <w:szCs w:val="24"/>
          <w:u w:val="single" w:color="000000"/>
        </w:rPr>
        <w:t>t</w:t>
      </w:r>
      <w:r w:rsidR="008A1685" w:rsidRPr="00EF0AB8">
        <w:rPr>
          <w:rFonts w:ascii="Abadi" w:eastAsia="Maiandra GD" w:hAnsi="Abadi" w:cs="Maiandra GD"/>
          <w:sz w:val="24"/>
          <w:szCs w:val="24"/>
        </w:rPr>
        <w:t>:</w:t>
      </w:r>
      <w:r w:rsidR="008A1685" w:rsidRPr="00EF0AB8">
        <w:rPr>
          <w:rFonts w:ascii="Abadi" w:eastAsia="Maiandra GD" w:hAnsi="Abadi" w:cs="Maiandra GD"/>
          <w:spacing w:val="3"/>
          <w:sz w:val="24"/>
          <w:szCs w:val="24"/>
        </w:rPr>
        <w:t xml:space="preserve"> </w:t>
      </w:r>
      <w:r w:rsidR="008A1685" w:rsidRPr="00EF0AB8">
        <w:rPr>
          <w:rFonts w:ascii="Abadi" w:eastAsia="Maiandra GD" w:hAnsi="Abadi" w:cs="Maiandra GD"/>
          <w:spacing w:val="-1"/>
          <w:sz w:val="24"/>
          <w:szCs w:val="24"/>
        </w:rPr>
        <w:t>A</w:t>
      </w:r>
      <w:r w:rsidR="008A1685" w:rsidRPr="00EF0AB8">
        <w:rPr>
          <w:rFonts w:ascii="Abadi" w:eastAsia="Maiandra GD" w:hAnsi="Abadi" w:cs="Maiandra GD"/>
          <w:sz w:val="24"/>
          <w:szCs w:val="24"/>
        </w:rPr>
        <w:t>w</w:t>
      </w:r>
      <w:r w:rsidR="008A1685" w:rsidRPr="00EF0AB8">
        <w:rPr>
          <w:rFonts w:ascii="Abadi" w:eastAsia="Maiandra GD" w:hAnsi="Abadi" w:cs="Maiandra GD"/>
          <w:spacing w:val="1"/>
          <w:sz w:val="24"/>
          <w:szCs w:val="24"/>
        </w:rPr>
        <w:t>a</w:t>
      </w:r>
      <w:r w:rsidR="008A1685" w:rsidRPr="00EF0AB8">
        <w:rPr>
          <w:rFonts w:ascii="Abadi" w:eastAsia="Maiandra GD" w:hAnsi="Abadi" w:cs="Maiandra GD"/>
          <w:sz w:val="24"/>
          <w:szCs w:val="24"/>
        </w:rPr>
        <w:t>rd</w:t>
      </w:r>
      <w:r w:rsidR="008A1685" w:rsidRPr="00EF0AB8">
        <w:rPr>
          <w:rFonts w:ascii="Abadi" w:eastAsia="Maiandra GD" w:hAnsi="Abadi" w:cs="Maiandra GD"/>
          <w:spacing w:val="2"/>
          <w:sz w:val="24"/>
          <w:szCs w:val="24"/>
        </w:rPr>
        <w:t xml:space="preserve"> </w:t>
      </w:r>
      <w:r w:rsidR="008A1685" w:rsidRPr="00EF0AB8">
        <w:rPr>
          <w:rFonts w:ascii="Abadi" w:eastAsia="Maiandra GD" w:hAnsi="Abadi" w:cs="Maiandra GD"/>
          <w:sz w:val="24"/>
          <w:szCs w:val="24"/>
        </w:rPr>
        <w:t>of</w:t>
      </w:r>
      <w:r w:rsidR="008A1685" w:rsidRPr="00EF0AB8">
        <w:rPr>
          <w:rFonts w:ascii="Abadi" w:eastAsia="Maiandra GD" w:hAnsi="Abadi" w:cs="Maiandra GD"/>
          <w:spacing w:val="2"/>
          <w:sz w:val="24"/>
          <w:szCs w:val="24"/>
        </w:rPr>
        <w:t xml:space="preserve"> </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ont</w:t>
      </w:r>
      <w:r w:rsidR="008A1685" w:rsidRPr="00EF0AB8">
        <w:rPr>
          <w:rFonts w:ascii="Abadi" w:eastAsia="Maiandra GD" w:hAnsi="Abadi" w:cs="Maiandra GD"/>
          <w:spacing w:val="-1"/>
          <w:sz w:val="24"/>
          <w:szCs w:val="24"/>
        </w:rPr>
        <w:t>r</w:t>
      </w:r>
      <w:r w:rsidR="008A1685" w:rsidRPr="00EF0AB8">
        <w:rPr>
          <w:rFonts w:ascii="Abadi" w:eastAsia="Maiandra GD" w:hAnsi="Abadi" w:cs="Maiandra GD"/>
          <w:sz w:val="24"/>
          <w:szCs w:val="24"/>
        </w:rPr>
        <w:t>a</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t</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s</w:t>
      </w:r>
      <w:r w:rsidR="008A1685" w:rsidRPr="00EF0AB8">
        <w:rPr>
          <w:rFonts w:ascii="Abadi" w:eastAsia="Maiandra GD" w:hAnsi="Abadi" w:cs="Maiandra GD"/>
          <w:spacing w:val="-1"/>
          <w:sz w:val="24"/>
          <w:szCs w:val="24"/>
        </w:rPr>
        <w:t>h</w:t>
      </w:r>
      <w:r w:rsidR="008A1685" w:rsidRPr="00EF0AB8">
        <w:rPr>
          <w:rFonts w:ascii="Abadi" w:eastAsia="Maiandra GD" w:hAnsi="Abadi" w:cs="Maiandra GD"/>
          <w:sz w:val="24"/>
          <w:szCs w:val="24"/>
        </w:rPr>
        <w:t>a</w:t>
      </w:r>
      <w:r w:rsidR="008A1685" w:rsidRPr="00EF0AB8">
        <w:rPr>
          <w:rFonts w:ascii="Abadi" w:eastAsia="Maiandra GD" w:hAnsi="Abadi" w:cs="Maiandra GD"/>
          <w:spacing w:val="1"/>
          <w:sz w:val="24"/>
          <w:szCs w:val="24"/>
        </w:rPr>
        <w:t>l</w:t>
      </w:r>
      <w:r w:rsidR="008A1685" w:rsidRPr="00EF0AB8">
        <w:rPr>
          <w:rFonts w:ascii="Abadi" w:eastAsia="Maiandra GD" w:hAnsi="Abadi" w:cs="Maiandra GD"/>
          <w:sz w:val="24"/>
          <w:szCs w:val="24"/>
        </w:rPr>
        <w:t>l</w:t>
      </w:r>
      <w:r w:rsidR="008A1685" w:rsidRPr="00EF0AB8">
        <w:rPr>
          <w:rFonts w:ascii="Abadi" w:eastAsia="Maiandra GD" w:hAnsi="Abadi" w:cs="Maiandra GD"/>
          <w:spacing w:val="3"/>
          <w:sz w:val="24"/>
          <w:szCs w:val="24"/>
        </w:rPr>
        <w:t xml:space="preserve"> </w:t>
      </w:r>
      <w:r w:rsidR="008A1685" w:rsidRPr="00EF0AB8">
        <w:rPr>
          <w:rFonts w:ascii="Abadi" w:eastAsia="Maiandra GD" w:hAnsi="Abadi" w:cs="Maiandra GD"/>
          <w:sz w:val="24"/>
          <w:szCs w:val="24"/>
        </w:rPr>
        <w:t>be</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by</w:t>
      </w:r>
      <w:r w:rsidR="008A1685" w:rsidRPr="00EF0AB8">
        <w:rPr>
          <w:rFonts w:ascii="Abadi" w:eastAsia="Maiandra GD" w:hAnsi="Abadi" w:cs="Maiandra GD"/>
          <w:spacing w:val="-6"/>
          <w:sz w:val="24"/>
          <w:szCs w:val="24"/>
        </w:rPr>
        <w:t xml:space="preserve"> </w:t>
      </w:r>
      <w:r w:rsidR="008A1685" w:rsidRPr="00EF0AB8">
        <w:rPr>
          <w:rFonts w:ascii="Abadi" w:eastAsia="Maiandra GD" w:hAnsi="Abadi" w:cs="Maiandra GD"/>
          <w:sz w:val="24"/>
          <w:szCs w:val="24"/>
        </w:rPr>
        <w:t>pl</w:t>
      </w:r>
      <w:r w:rsidR="008A1685" w:rsidRPr="00EF0AB8">
        <w:rPr>
          <w:rFonts w:ascii="Abadi" w:eastAsia="Maiandra GD" w:hAnsi="Abadi" w:cs="Maiandra GD"/>
          <w:spacing w:val="1"/>
          <w:sz w:val="24"/>
          <w:szCs w:val="24"/>
        </w:rPr>
        <w:t>a</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eme</w:t>
      </w:r>
      <w:r w:rsidR="008A1685" w:rsidRPr="00EF0AB8">
        <w:rPr>
          <w:rFonts w:ascii="Abadi" w:eastAsia="Maiandra GD" w:hAnsi="Abadi" w:cs="Maiandra GD"/>
          <w:spacing w:val="-1"/>
          <w:sz w:val="24"/>
          <w:szCs w:val="24"/>
        </w:rPr>
        <w:t>n</w:t>
      </w:r>
      <w:r w:rsidR="008A1685" w:rsidRPr="00EF0AB8">
        <w:rPr>
          <w:rFonts w:ascii="Abadi" w:eastAsia="Maiandra GD" w:hAnsi="Abadi" w:cs="Maiandra GD"/>
          <w:sz w:val="24"/>
          <w:szCs w:val="24"/>
        </w:rPr>
        <w:t>t</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 xml:space="preserve">of a </w:t>
      </w:r>
      <w:r w:rsidR="008A1685" w:rsidRPr="00EF0AB8">
        <w:rPr>
          <w:rFonts w:ascii="Abadi" w:eastAsia="Maiandra GD" w:hAnsi="Abadi" w:cs="Maiandra GD"/>
          <w:spacing w:val="3"/>
          <w:sz w:val="24"/>
          <w:szCs w:val="24"/>
        </w:rPr>
        <w:t>C</w:t>
      </w:r>
      <w:r w:rsidR="008A1685" w:rsidRPr="00EF0AB8">
        <w:rPr>
          <w:rFonts w:ascii="Abadi" w:eastAsia="Maiandra GD" w:hAnsi="Abadi" w:cs="Maiandra GD"/>
          <w:sz w:val="24"/>
          <w:szCs w:val="24"/>
        </w:rPr>
        <w:t>ont</w:t>
      </w:r>
      <w:r w:rsidR="008A1685" w:rsidRPr="00EF0AB8">
        <w:rPr>
          <w:rFonts w:ascii="Abadi" w:eastAsia="Maiandra GD" w:hAnsi="Abadi" w:cs="Maiandra GD"/>
          <w:spacing w:val="-1"/>
          <w:sz w:val="24"/>
          <w:szCs w:val="24"/>
        </w:rPr>
        <w:t>r</w:t>
      </w:r>
      <w:r w:rsidR="008A1685" w:rsidRPr="00EF0AB8">
        <w:rPr>
          <w:rFonts w:ascii="Abadi" w:eastAsia="Maiandra GD" w:hAnsi="Abadi" w:cs="Maiandra GD"/>
          <w:sz w:val="24"/>
          <w:szCs w:val="24"/>
        </w:rPr>
        <w:t>a</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t</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in</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ac</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ord</w:t>
      </w:r>
      <w:r w:rsidR="008A1685" w:rsidRPr="00EF0AB8">
        <w:rPr>
          <w:rFonts w:ascii="Abadi" w:eastAsia="Maiandra GD" w:hAnsi="Abadi" w:cs="Maiandra GD"/>
          <w:spacing w:val="1"/>
          <w:sz w:val="24"/>
          <w:szCs w:val="24"/>
        </w:rPr>
        <w:t>a</w:t>
      </w:r>
      <w:r w:rsidR="008A1685" w:rsidRPr="00EF0AB8">
        <w:rPr>
          <w:rFonts w:ascii="Abadi" w:eastAsia="Maiandra GD" w:hAnsi="Abadi" w:cs="Maiandra GD"/>
          <w:sz w:val="24"/>
          <w:szCs w:val="24"/>
        </w:rPr>
        <w:t>n</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e w</w:t>
      </w:r>
      <w:r w:rsidR="008A1685" w:rsidRPr="00EF0AB8">
        <w:rPr>
          <w:rFonts w:ascii="Abadi" w:eastAsia="Maiandra GD" w:hAnsi="Abadi" w:cs="Maiandra GD"/>
          <w:spacing w:val="-1"/>
          <w:sz w:val="24"/>
          <w:szCs w:val="24"/>
        </w:rPr>
        <w:t>i</w:t>
      </w:r>
      <w:r w:rsidR="008A1685" w:rsidRPr="00EF0AB8">
        <w:rPr>
          <w:rFonts w:ascii="Abadi" w:eastAsia="Maiandra GD" w:hAnsi="Abadi" w:cs="Maiandra GD"/>
          <w:sz w:val="24"/>
          <w:szCs w:val="24"/>
        </w:rPr>
        <w:t>th</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pacing w:val="1"/>
          <w:sz w:val="24"/>
          <w:szCs w:val="24"/>
        </w:rPr>
        <w:t>P</w:t>
      </w:r>
      <w:r w:rsidR="008A1685" w:rsidRPr="00EF0AB8">
        <w:rPr>
          <w:rFonts w:ascii="Abadi" w:eastAsia="Maiandra GD" w:hAnsi="Abadi" w:cs="Maiandra GD"/>
          <w:sz w:val="24"/>
          <w:szCs w:val="24"/>
        </w:rPr>
        <w:t>art</w:t>
      </w:r>
      <w:r w:rsidR="008A1685" w:rsidRPr="00EF0AB8">
        <w:rPr>
          <w:rFonts w:ascii="Abadi" w:eastAsia="Maiandra GD" w:hAnsi="Abadi" w:cs="Maiandra GD"/>
          <w:spacing w:val="-1"/>
          <w:sz w:val="24"/>
          <w:szCs w:val="24"/>
        </w:rPr>
        <w:t xml:space="preserve"> </w:t>
      </w:r>
      <w:r w:rsidR="008A1685" w:rsidRPr="00EF0AB8">
        <w:rPr>
          <w:rFonts w:ascii="Abadi" w:eastAsia="Maiandra GD" w:hAnsi="Abadi" w:cs="Maiandra GD"/>
          <w:sz w:val="24"/>
          <w:szCs w:val="24"/>
        </w:rPr>
        <w:t xml:space="preserve">3: </w:t>
      </w:r>
      <w:r w:rsidR="008A1685" w:rsidRPr="00EF0AB8">
        <w:rPr>
          <w:rFonts w:ascii="Abadi" w:eastAsia="Maiandra GD" w:hAnsi="Abadi" w:cs="Maiandra GD"/>
          <w:spacing w:val="1"/>
          <w:sz w:val="24"/>
          <w:szCs w:val="24"/>
        </w:rPr>
        <w:t>C</w:t>
      </w:r>
      <w:r w:rsidR="008A1685" w:rsidRPr="00EF0AB8">
        <w:rPr>
          <w:rFonts w:ascii="Abadi" w:eastAsia="Maiandra GD" w:hAnsi="Abadi" w:cs="Maiandra GD"/>
          <w:sz w:val="24"/>
          <w:szCs w:val="24"/>
        </w:rPr>
        <w:t>o</w:t>
      </w:r>
      <w:r w:rsidR="008A1685" w:rsidRPr="00EF0AB8">
        <w:rPr>
          <w:rFonts w:ascii="Abadi" w:eastAsia="Maiandra GD" w:hAnsi="Abadi" w:cs="Maiandra GD"/>
          <w:spacing w:val="2"/>
          <w:sz w:val="24"/>
          <w:szCs w:val="24"/>
        </w:rPr>
        <w:t>n</w:t>
      </w:r>
      <w:r w:rsidR="008A1685" w:rsidRPr="00EF0AB8">
        <w:rPr>
          <w:rFonts w:ascii="Abadi" w:eastAsia="Maiandra GD" w:hAnsi="Abadi" w:cs="Maiandra GD"/>
          <w:sz w:val="24"/>
          <w:szCs w:val="24"/>
        </w:rPr>
        <w:t>tract.</w:t>
      </w:r>
    </w:p>
    <w:p w14:paraId="3DB4B54C" w14:textId="77777777" w:rsidR="004631BF" w:rsidRPr="00EF0AB8" w:rsidRDefault="004631BF">
      <w:pPr>
        <w:spacing w:before="63"/>
        <w:ind w:left="259" w:right="217"/>
        <w:rPr>
          <w:rFonts w:ascii="Abadi" w:eastAsia="Maiandra GD" w:hAnsi="Abadi" w:cs="Maiandra GD"/>
          <w:sz w:val="24"/>
          <w:szCs w:val="24"/>
        </w:rPr>
      </w:pPr>
    </w:p>
    <w:p w14:paraId="5387B274" w14:textId="77777777" w:rsidR="002B1191" w:rsidRPr="00EF0AB8" w:rsidRDefault="002B1191">
      <w:pPr>
        <w:spacing w:before="63"/>
        <w:ind w:left="259" w:right="217"/>
        <w:rPr>
          <w:rFonts w:ascii="Abadi" w:eastAsia="Maiandra GD" w:hAnsi="Abadi" w:cs="Maiandra GD"/>
          <w:sz w:val="24"/>
          <w:szCs w:val="24"/>
        </w:rPr>
      </w:pPr>
    </w:p>
    <w:p w14:paraId="50000F87" w14:textId="77777777" w:rsidR="00AC0513" w:rsidRDefault="00AC0513" w:rsidP="006C09C4">
      <w:pPr>
        <w:spacing w:before="33"/>
        <w:rPr>
          <w:rFonts w:ascii="Abadi" w:eastAsia="Maiandra GD" w:hAnsi="Abadi" w:cs="Maiandra GD"/>
          <w:sz w:val="48"/>
          <w:szCs w:val="48"/>
        </w:rPr>
      </w:pPr>
    </w:p>
    <w:p w14:paraId="6C550EBE" w14:textId="77777777" w:rsidR="00AC0513" w:rsidRDefault="00AC0513" w:rsidP="006C09C4">
      <w:pPr>
        <w:spacing w:before="33"/>
        <w:rPr>
          <w:rFonts w:ascii="Abadi" w:eastAsia="Maiandra GD" w:hAnsi="Abadi" w:cs="Maiandra GD"/>
          <w:sz w:val="48"/>
          <w:szCs w:val="48"/>
        </w:rPr>
      </w:pPr>
    </w:p>
    <w:p w14:paraId="0A79FFCF" w14:textId="2D608EDA" w:rsidR="00D02423" w:rsidRPr="00EF0AB8" w:rsidRDefault="00956E5E" w:rsidP="006C09C4">
      <w:pPr>
        <w:spacing w:before="33"/>
        <w:rPr>
          <w:rFonts w:ascii="Abadi" w:eastAsia="Maiandra GD" w:hAnsi="Abadi" w:cs="Maiandra GD"/>
          <w:sz w:val="48"/>
          <w:szCs w:val="48"/>
        </w:rPr>
      </w:pPr>
      <w:r w:rsidRPr="00EF0AB8">
        <w:rPr>
          <w:rFonts w:ascii="Abadi" w:eastAsia="Maiandra GD" w:hAnsi="Abadi" w:cs="Maiandra GD"/>
          <w:sz w:val="48"/>
          <w:szCs w:val="48"/>
        </w:rPr>
        <w:t xml:space="preserve">PART 1: </w:t>
      </w:r>
      <w:r w:rsidR="008A1685" w:rsidRPr="00EF0AB8">
        <w:rPr>
          <w:rFonts w:ascii="Abadi" w:eastAsia="Maiandra GD" w:hAnsi="Abadi" w:cs="Maiandra GD"/>
          <w:sz w:val="48"/>
          <w:szCs w:val="48"/>
        </w:rPr>
        <w:t>Bid</w:t>
      </w:r>
      <w:r w:rsidR="008A1685" w:rsidRPr="00EF0AB8">
        <w:rPr>
          <w:rFonts w:ascii="Abadi" w:eastAsia="Maiandra GD" w:hAnsi="Abadi" w:cs="Maiandra GD"/>
          <w:spacing w:val="-15"/>
          <w:sz w:val="48"/>
          <w:szCs w:val="48"/>
        </w:rPr>
        <w:t xml:space="preserve"> </w:t>
      </w:r>
      <w:r w:rsidR="008A1685" w:rsidRPr="00EF0AB8">
        <w:rPr>
          <w:rFonts w:ascii="Abadi" w:eastAsia="Maiandra GD" w:hAnsi="Abadi" w:cs="Maiandra GD"/>
          <w:spacing w:val="-1"/>
          <w:sz w:val="48"/>
          <w:szCs w:val="48"/>
        </w:rPr>
        <w:t>S</w:t>
      </w:r>
      <w:r w:rsidR="008A1685" w:rsidRPr="00EF0AB8">
        <w:rPr>
          <w:rFonts w:ascii="Abadi" w:eastAsia="Maiandra GD" w:hAnsi="Abadi" w:cs="Maiandra GD"/>
          <w:spacing w:val="-3"/>
          <w:sz w:val="48"/>
          <w:szCs w:val="48"/>
        </w:rPr>
        <w:t>u</w:t>
      </w:r>
      <w:r w:rsidR="008A1685" w:rsidRPr="00EF0AB8">
        <w:rPr>
          <w:rFonts w:ascii="Abadi" w:eastAsia="Maiandra GD" w:hAnsi="Abadi" w:cs="Maiandra GD"/>
          <w:sz w:val="48"/>
          <w:szCs w:val="48"/>
        </w:rPr>
        <w:t>b</w:t>
      </w:r>
      <w:r w:rsidR="008A1685" w:rsidRPr="00EF0AB8">
        <w:rPr>
          <w:rFonts w:ascii="Abadi" w:eastAsia="Maiandra GD" w:hAnsi="Abadi" w:cs="Maiandra GD"/>
          <w:spacing w:val="2"/>
          <w:sz w:val="48"/>
          <w:szCs w:val="48"/>
        </w:rPr>
        <w:t>m</w:t>
      </w:r>
      <w:r w:rsidR="008A1685" w:rsidRPr="00EF0AB8">
        <w:rPr>
          <w:rFonts w:ascii="Abadi" w:eastAsia="Maiandra GD" w:hAnsi="Abadi" w:cs="Maiandra GD"/>
          <w:sz w:val="48"/>
          <w:szCs w:val="48"/>
        </w:rPr>
        <w:t>i</w:t>
      </w:r>
      <w:r w:rsidR="008A1685" w:rsidRPr="00EF0AB8">
        <w:rPr>
          <w:rFonts w:ascii="Abadi" w:eastAsia="Maiandra GD" w:hAnsi="Abadi" w:cs="Maiandra GD"/>
          <w:spacing w:val="1"/>
          <w:sz w:val="48"/>
          <w:szCs w:val="48"/>
        </w:rPr>
        <w:t>s</w:t>
      </w:r>
      <w:r w:rsidR="008A1685" w:rsidRPr="00EF0AB8">
        <w:rPr>
          <w:rFonts w:ascii="Abadi" w:eastAsia="Maiandra GD" w:hAnsi="Abadi" w:cs="Maiandra GD"/>
          <w:spacing w:val="-4"/>
          <w:sz w:val="48"/>
          <w:szCs w:val="48"/>
        </w:rPr>
        <w:t>s</w:t>
      </w:r>
      <w:r w:rsidR="008A1685" w:rsidRPr="00EF0AB8">
        <w:rPr>
          <w:rFonts w:ascii="Abadi" w:eastAsia="Maiandra GD" w:hAnsi="Abadi" w:cs="Maiandra GD"/>
          <w:sz w:val="48"/>
          <w:szCs w:val="48"/>
        </w:rPr>
        <w:t>i</w:t>
      </w:r>
      <w:r w:rsidR="008A1685" w:rsidRPr="00EF0AB8">
        <w:rPr>
          <w:rFonts w:ascii="Abadi" w:eastAsia="Maiandra GD" w:hAnsi="Abadi" w:cs="Maiandra GD"/>
          <w:spacing w:val="1"/>
          <w:sz w:val="48"/>
          <w:szCs w:val="48"/>
        </w:rPr>
        <w:t>o</w:t>
      </w:r>
      <w:r w:rsidR="008A1685" w:rsidRPr="00EF0AB8">
        <w:rPr>
          <w:rFonts w:ascii="Abadi" w:eastAsia="Maiandra GD" w:hAnsi="Abadi" w:cs="Maiandra GD"/>
          <w:sz w:val="48"/>
          <w:szCs w:val="48"/>
        </w:rPr>
        <w:t>n</w:t>
      </w:r>
      <w:r w:rsidR="008A1685" w:rsidRPr="00EF0AB8">
        <w:rPr>
          <w:rFonts w:ascii="Abadi" w:eastAsia="Maiandra GD" w:hAnsi="Abadi" w:cs="Maiandra GD"/>
          <w:spacing w:val="-16"/>
          <w:sz w:val="48"/>
          <w:szCs w:val="48"/>
        </w:rPr>
        <w:t xml:space="preserve"> </w:t>
      </w:r>
      <w:r w:rsidR="008A1685" w:rsidRPr="00EF0AB8">
        <w:rPr>
          <w:rFonts w:ascii="Abadi" w:eastAsia="Maiandra GD" w:hAnsi="Abadi" w:cs="Maiandra GD"/>
          <w:spacing w:val="-1"/>
          <w:sz w:val="48"/>
          <w:szCs w:val="48"/>
        </w:rPr>
        <w:t>S</w:t>
      </w:r>
      <w:r w:rsidR="008A1685" w:rsidRPr="00EF0AB8">
        <w:rPr>
          <w:rFonts w:ascii="Abadi" w:eastAsia="Maiandra GD" w:hAnsi="Abadi" w:cs="Maiandra GD"/>
          <w:sz w:val="48"/>
          <w:szCs w:val="48"/>
        </w:rPr>
        <w:t>he</w:t>
      </w:r>
      <w:r w:rsidR="008A1685" w:rsidRPr="00EF0AB8">
        <w:rPr>
          <w:rFonts w:ascii="Abadi" w:eastAsia="Maiandra GD" w:hAnsi="Abadi" w:cs="Maiandra GD"/>
          <w:spacing w:val="2"/>
          <w:sz w:val="48"/>
          <w:szCs w:val="48"/>
        </w:rPr>
        <w:t>e</w:t>
      </w:r>
      <w:r w:rsidR="008A1685" w:rsidRPr="00EF0AB8">
        <w:rPr>
          <w:rFonts w:ascii="Abadi" w:eastAsia="Maiandra GD" w:hAnsi="Abadi" w:cs="Maiandra GD"/>
          <w:sz w:val="48"/>
          <w:szCs w:val="48"/>
        </w:rPr>
        <w:t>t</w:t>
      </w:r>
    </w:p>
    <w:p w14:paraId="0557686B" w14:textId="77777777" w:rsidR="00D02423" w:rsidRPr="00EF0AB8" w:rsidRDefault="008A1685">
      <w:pPr>
        <w:spacing w:before="53" w:line="280" w:lineRule="exact"/>
        <w:ind w:left="379" w:right="876"/>
        <w:jc w:val="both"/>
        <w:rPr>
          <w:rFonts w:ascii="Abadi" w:eastAsia="Maiandra GD" w:hAnsi="Abadi" w:cs="Maiandra GD"/>
          <w:sz w:val="25"/>
          <w:szCs w:val="25"/>
        </w:rPr>
      </w:pPr>
      <w:r w:rsidRPr="00EF0AB8">
        <w:rPr>
          <w:rFonts w:ascii="Abadi" w:eastAsia="Maiandra GD" w:hAnsi="Abadi" w:cs="Maiandra GD"/>
          <w:w w:val="96"/>
          <w:sz w:val="25"/>
          <w:szCs w:val="25"/>
        </w:rPr>
        <w:t>[</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omplete</w:t>
      </w:r>
      <w:r w:rsidRPr="00EF0AB8">
        <w:rPr>
          <w:rFonts w:ascii="Abadi" w:eastAsia="Maiandra GD" w:hAnsi="Abadi" w:cs="Maiandra GD"/>
          <w:spacing w:val="-1"/>
          <w:w w:val="96"/>
          <w:sz w:val="25"/>
          <w:szCs w:val="25"/>
        </w:rPr>
        <w:t xml:space="preserve"> </w:t>
      </w:r>
      <w:r w:rsidRPr="00EF0AB8">
        <w:rPr>
          <w:rFonts w:ascii="Abadi" w:eastAsia="Maiandra GD" w:hAnsi="Abadi" w:cs="Maiandra GD"/>
          <w:sz w:val="25"/>
          <w:szCs w:val="25"/>
        </w:rPr>
        <w:t>th</w:t>
      </w:r>
      <w:r w:rsidRPr="00EF0AB8">
        <w:rPr>
          <w:rFonts w:ascii="Abadi" w:eastAsia="Maiandra GD" w:hAnsi="Abadi" w:cs="Maiandra GD"/>
          <w:spacing w:val="2"/>
          <w:sz w:val="25"/>
          <w:szCs w:val="25"/>
        </w:rPr>
        <w:t>i</w:t>
      </w:r>
      <w:r w:rsidRPr="00EF0AB8">
        <w:rPr>
          <w:rFonts w:ascii="Abadi" w:eastAsia="Maiandra GD" w:hAnsi="Abadi" w:cs="Maiandra GD"/>
          <w:sz w:val="25"/>
          <w:szCs w:val="25"/>
        </w:rPr>
        <w:t>s</w:t>
      </w:r>
      <w:r w:rsidRPr="00EF0AB8">
        <w:rPr>
          <w:rFonts w:ascii="Abadi" w:eastAsia="Maiandra GD" w:hAnsi="Abadi" w:cs="Maiandra GD"/>
          <w:spacing w:val="-19"/>
          <w:sz w:val="25"/>
          <w:szCs w:val="25"/>
        </w:rPr>
        <w:t xml:space="preserve"> </w:t>
      </w:r>
      <w:r w:rsidRPr="00EF0AB8">
        <w:rPr>
          <w:rFonts w:ascii="Abadi" w:eastAsia="Maiandra GD" w:hAnsi="Abadi" w:cs="Maiandra GD"/>
          <w:sz w:val="25"/>
          <w:szCs w:val="25"/>
        </w:rPr>
        <w:t>form</w:t>
      </w:r>
      <w:r w:rsidRPr="00EF0AB8">
        <w:rPr>
          <w:rFonts w:ascii="Abadi" w:eastAsia="Maiandra GD" w:hAnsi="Abadi" w:cs="Maiandra GD"/>
          <w:spacing w:val="-22"/>
          <w:sz w:val="25"/>
          <w:szCs w:val="25"/>
        </w:rPr>
        <w:t xml:space="preserve"> </w:t>
      </w:r>
      <w:r w:rsidRPr="00EF0AB8">
        <w:rPr>
          <w:rFonts w:ascii="Abadi" w:eastAsia="Maiandra GD" w:hAnsi="Abadi" w:cs="Maiandra GD"/>
          <w:sz w:val="25"/>
          <w:szCs w:val="25"/>
        </w:rPr>
        <w:t>w</w:t>
      </w:r>
      <w:r w:rsidRPr="00EF0AB8">
        <w:rPr>
          <w:rFonts w:ascii="Abadi" w:eastAsia="Maiandra GD" w:hAnsi="Abadi" w:cs="Maiandra GD"/>
          <w:spacing w:val="2"/>
          <w:sz w:val="25"/>
          <w:szCs w:val="25"/>
        </w:rPr>
        <w:t>i</w:t>
      </w:r>
      <w:r w:rsidRPr="00EF0AB8">
        <w:rPr>
          <w:rFonts w:ascii="Abadi" w:eastAsia="Maiandra GD" w:hAnsi="Abadi" w:cs="Maiandra GD"/>
          <w:sz w:val="25"/>
          <w:szCs w:val="25"/>
        </w:rPr>
        <w:t>th</w:t>
      </w:r>
      <w:r w:rsidRPr="00EF0AB8">
        <w:rPr>
          <w:rFonts w:ascii="Abadi" w:eastAsia="Maiandra GD" w:hAnsi="Abadi" w:cs="Maiandra GD"/>
          <w:spacing w:val="-23"/>
          <w:sz w:val="25"/>
          <w:szCs w:val="25"/>
        </w:rPr>
        <w:t xml:space="preserve"> </w:t>
      </w:r>
      <w:r w:rsidRPr="00EF0AB8">
        <w:rPr>
          <w:rFonts w:ascii="Abadi" w:eastAsia="Maiandra GD" w:hAnsi="Abadi" w:cs="Maiandra GD"/>
          <w:sz w:val="25"/>
          <w:szCs w:val="25"/>
        </w:rPr>
        <w:t>a</w:t>
      </w:r>
      <w:r w:rsidRPr="00EF0AB8">
        <w:rPr>
          <w:rFonts w:ascii="Abadi" w:eastAsia="Maiandra GD" w:hAnsi="Abadi" w:cs="Maiandra GD"/>
          <w:spacing w:val="1"/>
          <w:sz w:val="25"/>
          <w:szCs w:val="25"/>
        </w:rPr>
        <w:t>l</w:t>
      </w:r>
      <w:r w:rsidRPr="00EF0AB8">
        <w:rPr>
          <w:rFonts w:ascii="Abadi" w:eastAsia="Maiandra GD" w:hAnsi="Abadi" w:cs="Maiandra GD"/>
          <w:sz w:val="25"/>
          <w:szCs w:val="25"/>
        </w:rPr>
        <w:t>l</w:t>
      </w:r>
      <w:r w:rsidRPr="00EF0AB8">
        <w:rPr>
          <w:rFonts w:ascii="Abadi" w:eastAsia="Maiandra GD" w:hAnsi="Abadi" w:cs="Maiandra GD"/>
          <w:spacing w:val="-16"/>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21"/>
          <w:sz w:val="25"/>
          <w:szCs w:val="25"/>
        </w:rPr>
        <w:t xml:space="preserve"> </w:t>
      </w:r>
      <w:r w:rsidRPr="00EF0AB8">
        <w:rPr>
          <w:rFonts w:ascii="Abadi" w:eastAsia="Maiandra GD" w:hAnsi="Abadi" w:cs="Maiandra GD"/>
          <w:w w:val="96"/>
          <w:sz w:val="25"/>
          <w:szCs w:val="25"/>
        </w:rPr>
        <w:t>re</w:t>
      </w:r>
      <w:r w:rsidRPr="00EF0AB8">
        <w:rPr>
          <w:rFonts w:ascii="Abadi" w:eastAsia="Maiandra GD" w:hAnsi="Abadi" w:cs="Maiandra GD"/>
          <w:spacing w:val="1"/>
          <w:w w:val="96"/>
          <w:sz w:val="25"/>
          <w:szCs w:val="25"/>
        </w:rPr>
        <w:t>qu</w:t>
      </w:r>
      <w:r w:rsidRPr="00EF0AB8">
        <w:rPr>
          <w:rFonts w:ascii="Abadi" w:eastAsia="Maiandra GD" w:hAnsi="Abadi" w:cs="Maiandra GD"/>
          <w:w w:val="96"/>
          <w:sz w:val="25"/>
          <w:szCs w:val="25"/>
        </w:rPr>
        <w:t>es</w:t>
      </w:r>
      <w:r w:rsidRPr="00EF0AB8">
        <w:rPr>
          <w:rFonts w:ascii="Abadi" w:eastAsia="Maiandra GD" w:hAnsi="Abadi" w:cs="Maiandra GD"/>
          <w:spacing w:val="-1"/>
          <w:w w:val="96"/>
          <w:sz w:val="25"/>
          <w:szCs w:val="25"/>
        </w:rPr>
        <w:t>t</w:t>
      </w:r>
      <w:r w:rsidRPr="00EF0AB8">
        <w:rPr>
          <w:rFonts w:ascii="Abadi" w:eastAsia="Maiandra GD" w:hAnsi="Abadi" w:cs="Maiandra GD"/>
          <w:w w:val="96"/>
          <w:sz w:val="25"/>
          <w:szCs w:val="25"/>
        </w:rPr>
        <w:t>ed</w:t>
      </w:r>
      <w:r w:rsidRPr="00EF0AB8">
        <w:rPr>
          <w:rFonts w:ascii="Abadi" w:eastAsia="Maiandra GD" w:hAnsi="Abadi" w:cs="Maiandra GD"/>
          <w:spacing w:val="-3"/>
          <w:w w:val="96"/>
          <w:sz w:val="25"/>
          <w:szCs w:val="25"/>
        </w:rPr>
        <w:t xml:space="preserve"> </w:t>
      </w:r>
      <w:r w:rsidRPr="00EF0AB8">
        <w:rPr>
          <w:rFonts w:ascii="Abadi" w:eastAsia="Maiandra GD" w:hAnsi="Abadi" w:cs="Maiandra GD"/>
          <w:w w:val="96"/>
          <w:sz w:val="25"/>
          <w:szCs w:val="25"/>
        </w:rPr>
        <w:t>details</w:t>
      </w:r>
      <w:r w:rsidRPr="00EF0AB8">
        <w:rPr>
          <w:rFonts w:ascii="Abadi" w:eastAsia="Maiandra GD" w:hAnsi="Abadi" w:cs="Maiandra GD"/>
          <w:spacing w:val="-4"/>
          <w:w w:val="96"/>
          <w:sz w:val="25"/>
          <w:szCs w:val="25"/>
        </w:rPr>
        <w:t xml:space="preserve"> </w:t>
      </w:r>
      <w:r w:rsidRPr="00EF0AB8">
        <w:rPr>
          <w:rFonts w:ascii="Abadi" w:eastAsia="Maiandra GD" w:hAnsi="Abadi" w:cs="Maiandra GD"/>
          <w:sz w:val="25"/>
          <w:szCs w:val="25"/>
        </w:rPr>
        <w:t>and</w:t>
      </w:r>
      <w:r w:rsidRPr="00EF0AB8">
        <w:rPr>
          <w:rFonts w:ascii="Abadi" w:eastAsia="Maiandra GD" w:hAnsi="Abadi" w:cs="Maiandra GD"/>
          <w:spacing w:val="-19"/>
          <w:sz w:val="25"/>
          <w:szCs w:val="25"/>
        </w:rPr>
        <w:t xml:space="preserve"> </w:t>
      </w:r>
      <w:r w:rsidRPr="00EF0AB8">
        <w:rPr>
          <w:rFonts w:ascii="Abadi" w:eastAsia="Maiandra GD" w:hAnsi="Abadi" w:cs="Maiandra GD"/>
          <w:w w:val="96"/>
          <w:sz w:val="25"/>
          <w:szCs w:val="25"/>
        </w:rPr>
        <w:t>su</w:t>
      </w:r>
      <w:r w:rsidRPr="00EF0AB8">
        <w:rPr>
          <w:rFonts w:ascii="Abadi" w:eastAsia="Maiandra GD" w:hAnsi="Abadi" w:cs="Maiandra GD"/>
          <w:spacing w:val="1"/>
          <w:w w:val="96"/>
          <w:sz w:val="25"/>
          <w:szCs w:val="25"/>
        </w:rPr>
        <w:t>b</w:t>
      </w:r>
      <w:r w:rsidRPr="00EF0AB8">
        <w:rPr>
          <w:rFonts w:ascii="Abadi" w:eastAsia="Maiandra GD" w:hAnsi="Abadi" w:cs="Maiandra GD"/>
          <w:w w:val="96"/>
          <w:sz w:val="25"/>
          <w:szCs w:val="25"/>
        </w:rPr>
        <w:t>m</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t</w:t>
      </w:r>
      <w:r w:rsidRPr="00EF0AB8">
        <w:rPr>
          <w:rFonts w:ascii="Abadi" w:eastAsia="Maiandra GD" w:hAnsi="Abadi" w:cs="Maiandra GD"/>
          <w:spacing w:val="-3"/>
          <w:w w:val="96"/>
          <w:sz w:val="25"/>
          <w:szCs w:val="25"/>
        </w:rPr>
        <w:t xml:space="preserve"> </w:t>
      </w:r>
      <w:r w:rsidRPr="00EF0AB8">
        <w:rPr>
          <w:rFonts w:ascii="Abadi" w:eastAsia="Maiandra GD" w:hAnsi="Abadi" w:cs="Maiandra GD"/>
          <w:sz w:val="25"/>
          <w:szCs w:val="25"/>
        </w:rPr>
        <w:t>it</w:t>
      </w:r>
      <w:r w:rsidRPr="00EF0AB8">
        <w:rPr>
          <w:rFonts w:ascii="Abadi" w:eastAsia="Maiandra GD" w:hAnsi="Abadi" w:cs="Maiandra GD"/>
          <w:spacing w:val="-9"/>
          <w:sz w:val="25"/>
          <w:szCs w:val="25"/>
        </w:rPr>
        <w:t xml:space="preserve"> </w:t>
      </w:r>
      <w:r w:rsidRPr="00EF0AB8">
        <w:rPr>
          <w:rFonts w:ascii="Abadi" w:eastAsia="Maiandra GD" w:hAnsi="Abadi" w:cs="Maiandra GD"/>
          <w:sz w:val="25"/>
          <w:szCs w:val="25"/>
        </w:rPr>
        <w:t>as</w:t>
      </w:r>
      <w:r w:rsidRPr="00EF0AB8">
        <w:rPr>
          <w:rFonts w:ascii="Abadi" w:eastAsia="Maiandra GD" w:hAnsi="Abadi" w:cs="Maiandra GD"/>
          <w:spacing w:val="-15"/>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19"/>
          <w:sz w:val="25"/>
          <w:szCs w:val="25"/>
        </w:rPr>
        <w:t xml:space="preserve"> </w:t>
      </w:r>
      <w:r w:rsidRPr="00EF0AB8">
        <w:rPr>
          <w:rFonts w:ascii="Abadi" w:eastAsia="Maiandra GD" w:hAnsi="Abadi" w:cs="Maiandra GD"/>
          <w:sz w:val="25"/>
          <w:szCs w:val="25"/>
        </w:rPr>
        <w:t>fir</w:t>
      </w:r>
      <w:r w:rsidRPr="00EF0AB8">
        <w:rPr>
          <w:rFonts w:ascii="Abadi" w:eastAsia="Maiandra GD" w:hAnsi="Abadi" w:cs="Maiandra GD"/>
          <w:spacing w:val="-1"/>
          <w:sz w:val="25"/>
          <w:szCs w:val="25"/>
        </w:rPr>
        <w:t>s</w:t>
      </w:r>
      <w:r w:rsidRPr="00EF0AB8">
        <w:rPr>
          <w:rFonts w:ascii="Abadi" w:eastAsia="Maiandra GD" w:hAnsi="Abadi" w:cs="Maiandra GD"/>
          <w:sz w:val="25"/>
          <w:szCs w:val="25"/>
        </w:rPr>
        <w:t>t</w:t>
      </w:r>
      <w:r w:rsidRPr="00EF0AB8">
        <w:rPr>
          <w:rFonts w:ascii="Abadi" w:eastAsia="Maiandra GD" w:hAnsi="Abadi" w:cs="Maiandra GD"/>
          <w:spacing w:val="-20"/>
          <w:sz w:val="25"/>
          <w:szCs w:val="25"/>
        </w:rPr>
        <w:t xml:space="preserve"> </w:t>
      </w:r>
      <w:r w:rsidRPr="00EF0AB8">
        <w:rPr>
          <w:rFonts w:ascii="Abadi" w:eastAsia="Maiandra GD" w:hAnsi="Abadi" w:cs="Maiandra GD"/>
          <w:sz w:val="25"/>
          <w:szCs w:val="25"/>
        </w:rPr>
        <w:t>page</w:t>
      </w:r>
      <w:r w:rsidRPr="00EF0AB8">
        <w:rPr>
          <w:rFonts w:ascii="Abadi" w:eastAsia="Maiandra GD" w:hAnsi="Abadi" w:cs="Maiandra GD"/>
          <w:spacing w:val="-28"/>
          <w:sz w:val="25"/>
          <w:szCs w:val="25"/>
        </w:rPr>
        <w:t xml:space="preserve"> </w:t>
      </w:r>
      <w:r w:rsidRPr="00EF0AB8">
        <w:rPr>
          <w:rFonts w:ascii="Abadi" w:eastAsia="Maiandra GD" w:hAnsi="Abadi" w:cs="Maiandra GD"/>
          <w:sz w:val="25"/>
          <w:szCs w:val="25"/>
        </w:rPr>
        <w:t>of</w:t>
      </w:r>
      <w:r w:rsidRPr="00EF0AB8">
        <w:rPr>
          <w:rFonts w:ascii="Abadi" w:eastAsia="Maiandra GD" w:hAnsi="Abadi" w:cs="Maiandra GD"/>
          <w:spacing w:val="-15"/>
          <w:sz w:val="25"/>
          <w:szCs w:val="25"/>
        </w:rPr>
        <w:t xml:space="preserve"> </w:t>
      </w:r>
      <w:r w:rsidRPr="00EF0AB8">
        <w:rPr>
          <w:rFonts w:ascii="Abadi" w:eastAsia="Maiandra GD" w:hAnsi="Abadi" w:cs="Maiandra GD"/>
          <w:sz w:val="25"/>
          <w:szCs w:val="25"/>
        </w:rPr>
        <w:t>yo</w:t>
      </w:r>
      <w:r w:rsidRPr="00EF0AB8">
        <w:rPr>
          <w:rFonts w:ascii="Abadi" w:eastAsia="Maiandra GD" w:hAnsi="Abadi" w:cs="Maiandra GD"/>
          <w:spacing w:val="1"/>
          <w:sz w:val="25"/>
          <w:szCs w:val="25"/>
        </w:rPr>
        <w:t>u</w:t>
      </w:r>
      <w:r w:rsidRPr="00EF0AB8">
        <w:rPr>
          <w:rFonts w:ascii="Abadi" w:eastAsia="Maiandra GD" w:hAnsi="Abadi" w:cs="Maiandra GD"/>
          <w:sz w:val="25"/>
          <w:szCs w:val="25"/>
        </w:rPr>
        <w:t>r bid,</w:t>
      </w:r>
      <w:r w:rsidRPr="00EF0AB8">
        <w:rPr>
          <w:rFonts w:ascii="Abadi" w:eastAsia="Maiandra GD" w:hAnsi="Abadi" w:cs="Maiandra GD"/>
          <w:spacing w:val="-13"/>
          <w:sz w:val="25"/>
          <w:szCs w:val="25"/>
        </w:rPr>
        <w:t xml:space="preserve"> </w:t>
      </w:r>
      <w:r w:rsidRPr="00EF0AB8">
        <w:rPr>
          <w:rFonts w:ascii="Abadi" w:eastAsia="Maiandra GD" w:hAnsi="Abadi" w:cs="Maiandra GD"/>
          <w:sz w:val="25"/>
          <w:szCs w:val="25"/>
        </w:rPr>
        <w:t>with</w:t>
      </w:r>
      <w:r w:rsidRPr="00EF0AB8">
        <w:rPr>
          <w:rFonts w:ascii="Abadi" w:eastAsia="Maiandra GD" w:hAnsi="Abadi" w:cs="Maiandra GD"/>
          <w:spacing w:val="-12"/>
          <w:sz w:val="25"/>
          <w:szCs w:val="25"/>
        </w:rPr>
        <w:t xml:space="preserve"> </w:t>
      </w:r>
      <w:r w:rsidRPr="00EF0AB8">
        <w:rPr>
          <w:rFonts w:ascii="Abadi" w:eastAsia="Maiandra GD" w:hAnsi="Abadi" w:cs="Maiandra GD"/>
          <w:sz w:val="25"/>
          <w:szCs w:val="25"/>
        </w:rPr>
        <w:t>a</w:t>
      </w:r>
      <w:r w:rsidRPr="00EF0AB8">
        <w:rPr>
          <w:rFonts w:ascii="Abadi" w:eastAsia="Maiandra GD" w:hAnsi="Abadi" w:cs="Maiandra GD"/>
          <w:spacing w:val="2"/>
          <w:sz w:val="25"/>
          <w:szCs w:val="25"/>
        </w:rPr>
        <w:t>n</w:t>
      </w:r>
      <w:r w:rsidRPr="00EF0AB8">
        <w:rPr>
          <w:rFonts w:ascii="Abadi" w:eastAsia="Maiandra GD" w:hAnsi="Abadi" w:cs="Maiandra GD"/>
          <w:sz w:val="25"/>
          <w:szCs w:val="25"/>
        </w:rPr>
        <w:t>y</w:t>
      </w:r>
      <w:r w:rsidRPr="00EF0AB8">
        <w:rPr>
          <w:rFonts w:ascii="Abadi" w:eastAsia="Maiandra GD" w:hAnsi="Abadi" w:cs="Maiandra GD"/>
          <w:spacing w:val="-10"/>
          <w:sz w:val="25"/>
          <w:szCs w:val="25"/>
        </w:rPr>
        <w:t xml:space="preserve"> </w:t>
      </w:r>
      <w:r w:rsidRPr="00EF0AB8">
        <w:rPr>
          <w:rFonts w:ascii="Abadi" w:eastAsia="Maiandra GD" w:hAnsi="Abadi" w:cs="Maiandra GD"/>
          <w:w w:val="96"/>
          <w:sz w:val="25"/>
          <w:szCs w:val="25"/>
        </w:rPr>
        <w:t>do</w:t>
      </w:r>
      <w:r w:rsidRPr="00EF0AB8">
        <w:rPr>
          <w:rFonts w:ascii="Abadi" w:eastAsia="Maiandra GD" w:hAnsi="Abadi" w:cs="Maiandra GD"/>
          <w:spacing w:val="-1"/>
          <w:w w:val="96"/>
          <w:sz w:val="25"/>
          <w:szCs w:val="25"/>
        </w:rPr>
        <w:t>c</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m</w:t>
      </w:r>
      <w:r w:rsidRPr="00EF0AB8">
        <w:rPr>
          <w:rFonts w:ascii="Abadi" w:eastAsia="Maiandra GD" w:hAnsi="Abadi" w:cs="Maiandra GD"/>
          <w:spacing w:val="2"/>
          <w:w w:val="96"/>
          <w:sz w:val="25"/>
          <w:szCs w:val="25"/>
        </w:rPr>
        <w:t>e</w:t>
      </w:r>
      <w:r w:rsidRPr="00EF0AB8">
        <w:rPr>
          <w:rFonts w:ascii="Abadi" w:eastAsia="Maiandra GD" w:hAnsi="Abadi" w:cs="Maiandra GD"/>
          <w:w w:val="96"/>
          <w:sz w:val="25"/>
          <w:szCs w:val="25"/>
        </w:rPr>
        <w:t>n</w:t>
      </w:r>
      <w:r w:rsidRPr="00EF0AB8">
        <w:rPr>
          <w:rFonts w:ascii="Abadi" w:eastAsia="Maiandra GD" w:hAnsi="Abadi" w:cs="Maiandra GD"/>
          <w:spacing w:val="-1"/>
          <w:w w:val="96"/>
          <w:sz w:val="25"/>
          <w:szCs w:val="25"/>
        </w:rPr>
        <w:t>t</w:t>
      </w:r>
      <w:r w:rsidRPr="00EF0AB8">
        <w:rPr>
          <w:rFonts w:ascii="Abadi" w:eastAsia="Maiandra GD" w:hAnsi="Abadi" w:cs="Maiandra GD"/>
          <w:w w:val="96"/>
          <w:sz w:val="25"/>
          <w:szCs w:val="25"/>
        </w:rPr>
        <w:t>s</w:t>
      </w:r>
      <w:r w:rsidRPr="00EF0AB8">
        <w:rPr>
          <w:rFonts w:ascii="Abadi" w:eastAsia="Maiandra GD" w:hAnsi="Abadi" w:cs="Maiandra GD"/>
          <w:spacing w:val="11"/>
          <w:w w:val="96"/>
          <w:sz w:val="25"/>
          <w:szCs w:val="25"/>
        </w:rPr>
        <w:t xml:space="preserve"> </w:t>
      </w:r>
      <w:r w:rsidRPr="00EF0AB8">
        <w:rPr>
          <w:rFonts w:ascii="Abadi" w:eastAsia="Maiandra GD" w:hAnsi="Abadi" w:cs="Maiandra GD"/>
          <w:w w:val="96"/>
          <w:sz w:val="25"/>
          <w:szCs w:val="25"/>
        </w:rPr>
        <w:t>re</w:t>
      </w:r>
      <w:r w:rsidRPr="00EF0AB8">
        <w:rPr>
          <w:rFonts w:ascii="Abadi" w:eastAsia="Maiandra GD" w:hAnsi="Abadi" w:cs="Maiandra GD"/>
          <w:spacing w:val="1"/>
          <w:w w:val="96"/>
          <w:sz w:val="25"/>
          <w:szCs w:val="25"/>
        </w:rPr>
        <w:t>qu</w:t>
      </w:r>
      <w:r w:rsidRPr="00EF0AB8">
        <w:rPr>
          <w:rFonts w:ascii="Abadi" w:eastAsia="Maiandra GD" w:hAnsi="Abadi" w:cs="Maiandra GD"/>
          <w:w w:val="96"/>
          <w:sz w:val="25"/>
          <w:szCs w:val="25"/>
        </w:rPr>
        <w:t>e</w:t>
      </w:r>
      <w:r w:rsidRPr="00EF0AB8">
        <w:rPr>
          <w:rFonts w:ascii="Abadi" w:eastAsia="Maiandra GD" w:hAnsi="Abadi" w:cs="Maiandra GD"/>
          <w:spacing w:val="2"/>
          <w:w w:val="96"/>
          <w:sz w:val="25"/>
          <w:szCs w:val="25"/>
        </w:rPr>
        <w:t>s</w:t>
      </w:r>
      <w:r w:rsidRPr="00EF0AB8">
        <w:rPr>
          <w:rFonts w:ascii="Abadi" w:eastAsia="Maiandra GD" w:hAnsi="Abadi" w:cs="Maiandra GD"/>
          <w:w w:val="96"/>
          <w:sz w:val="25"/>
          <w:szCs w:val="25"/>
        </w:rPr>
        <w:t>ted</w:t>
      </w:r>
      <w:r w:rsidRPr="00EF0AB8">
        <w:rPr>
          <w:rFonts w:ascii="Abadi" w:eastAsia="Maiandra GD" w:hAnsi="Abadi" w:cs="Maiandra GD"/>
          <w:spacing w:val="9"/>
          <w:w w:val="96"/>
          <w:sz w:val="25"/>
          <w:szCs w:val="25"/>
        </w:rPr>
        <w:t xml:space="preserve"> </w:t>
      </w:r>
      <w:r w:rsidRPr="00EF0AB8">
        <w:rPr>
          <w:rFonts w:ascii="Abadi" w:eastAsia="Maiandra GD" w:hAnsi="Abadi" w:cs="Maiandra GD"/>
          <w:sz w:val="25"/>
          <w:szCs w:val="25"/>
        </w:rPr>
        <w:t>abo</w:t>
      </w:r>
      <w:r w:rsidRPr="00EF0AB8">
        <w:rPr>
          <w:rFonts w:ascii="Abadi" w:eastAsia="Maiandra GD" w:hAnsi="Abadi" w:cs="Maiandra GD"/>
          <w:spacing w:val="1"/>
          <w:sz w:val="25"/>
          <w:szCs w:val="25"/>
        </w:rPr>
        <w:t>v</w:t>
      </w:r>
      <w:r w:rsidRPr="00EF0AB8">
        <w:rPr>
          <w:rFonts w:ascii="Abadi" w:eastAsia="Maiandra GD" w:hAnsi="Abadi" w:cs="Maiandra GD"/>
          <w:sz w:val="25"/>
          <w:szCs w:val="25"/>
        </w:rPr>
        <w:t>e</w:t>
      </w:r>
      <w:r w:rsidRPr="00EF0AB8">
        <w:rPr>
          <w:rFonts w:ascii="Abadi" w:eastAsia="Maiandra GD" w:hAnsi="Abadi" w:cs="Maiandra GD"/>
          <w:spacing w:val="-24"/>
          <w:sz w:val="25"/>
          <w:szCs w:val="25"/>
        </w:rPr>
        <w:t xml:space="preserve"> </w:t>
      </w:r>
      <w:r w:rsidRPr="00EF0AB8">
        <w:rPr>
          <w:rFonts w:ascii="Abadi" w:eastAsia="Maiandra GD" w:hAnsi="Abadi" w:cs="Maiandra GD"/>
          <w:w w:val="96"/>
          <w:sz w:val="25"/>
          <w:szCs w:val="25"/>
        </w:rPr>
        <w:t>a</w:t>
      </w:r>
      <w:r w:rsidRPr="00EF0AB8">
        <w:rPr>
          <w:rFonts w:ascii="Abadi" w:eastAsia="Maiandra GD" w:hAnsi="Abadi" w:cs="Maiandra GD"/>
          <w:spacing w:val="3"/>
          <w:w w:val="96"/>
          <w:sz w:val="25"/>
          <w:szCs w:val="25"/>
        </w:rPr>
        <w:t>t</w:t>
      </w:r>
      <w:r w:rsidRPr="00EF0AB8">
        <w:rPr>
          <w:rFonts w:ascii="Abadi" w:eastAsia="Maiandra GD" w:hAnsi="Abadi" w:cs="Maiandra GD"/>
          <w:w w:val="96"/>
          <w:sz w:val="25"/>
          <w:szCs w:val="25"/>
        </w:rPr>
        <w:t>ta</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hed.</w:t>
      </w:r>
      <w:r w:rsidRPr="00EF0AB8">
        <w:rPr>
          <w:rFonts w:ascii="Abadi" w:eastAsia="Maiandra GD" w:hAnsi="Abadi" w:cs="Maiandra GD"/>
          <w:spacing w:val="8"/>
          <w:w w:val="96"/>
          <w:sz w:val="25"/>
          <w:szCs w:val="25"/>
        </w:rPr>
        <w:t xml:space="preserve"> </w:t>
      </w:r>
      <w:r w:rsidRPr="00EF0AB8">
        <w:rPr>
          <w:rFonts w:ascii="Abadi" w:eastAsia="Maiandra GD" w:hAnsi="Abadi" w:cs="Maiandra GD"/>
          <w:spacing w:val="-1"/>
          <w:sz w:val="25"/>
          <w:szCs w:val="25"/>
        </w:rPr>
        <w:t>E</w:t>
      </w:r>
      <w:r w:rsidRPr="00EF0AB8">
        <w:rPr>
          <w:rFonts w:ascii="Abadi" w:eastAsia="Maiandra GD" w:hAnsi="Abadi" w:cs="Maiandra GD"/>
          <w:sz w:val="25"/>
          <w:szCs w:val="25"/>
        </w:rPr>
        <w:t>n</w:t>
      </w:r>
      <w:r w:rsidRPr="00EF0AB8">
        <w:rPr>
          <w:rFonts w:ascii="Abadi" w:eastAsia="Maiandra GD" w:hAnsi="Abadi" w:cs="Maiandra GD"/>
          <w:spacing w:val="-1"/>
          <w:sz w:val="25"/>
          <w:szCs w:val="25"/>
        </w:rPr>
        <w:t>s</w:t>
      </w:r>
      <w:r w:rsidRPr="00EF0AB8">
        <w:rPr>
          <w:rFonts w:ascii="Abadi" w:eastAsia="Maiandra GD" w:hAnsi="Abadi" w:cs="Maiandra GD"/>
          <w:spacing w:val="1"/>
          <w:sz w:val="25"/>
          <w:szCs w:val="25"/>
        </w:rPr>
        <w:t>u</w:t>
      </w:r>
      <w:r w:rsidRPr="00EF0AB8">
        <w:rPr>
          <w:rFonts w:ascii="Abadi" w:eastAsia="Maiandra GD" w:hAnsi="Abadi" w:cs="Maiandra GD"/>
          <w:sz w:val="25"/>
          <w:szCs w:val="25"/>
        </w:rPr>
        <w:t>re</w:t>
      </w:r>
      <w:r w:rsidRPr="00EF0AB8">
        <w:rPr>
          <w:rFonts w:ascii="Abadi" w:eastAsia="Maiandra GD" w:hAnsi="Abadi" w:cs="Maiandra GD"/>
          <w:spacing w:val="-23"/>
          <w:sz w:val="25"/>
          <w:szCs w:val="25"/>
        </w:rPr>
        <w:t xml:space="preserve"> </w:t>
      </w:r>
      <w:r w:rsidRPr="00EF0AB8">
        <w:rPr>
          <w:rFonts w:ascii="Abadi" w:eastAsia="Maiandra GD" w:hAnsi="Abadi" w:cs="Maiandra GD"/>
          <w:sz w:val="25"/>
          <w:szCs w:val="25"/>
        </w:rPr>
        <w:t>that</w:t>
      </w:r>
      <w:r w:rsidRPr="00EF0AB8">
        <w:rPr>
          <w:rFonts w:ascii="Abadi" w:eastAsia="Maiandra GD" w:hAnsi="Abadi" w:cs="Maiandra GD"/>
          <w:spacing w:val="-10"/>
          <w:sz w:val="25"/>
          <w:szCs w:val="25"/>
        </w:rPr>
        <w:t xml:space="preserve"> </w:t>
      </w:r>
      <w:r w:rsidRPr="00EF0AB8">
        <w:rPr>
          <w:rFonts w:ascii="Abadi" w:eastAsia="Maiandra GD" w:hAnsi="Abadi" w:cs="Maiandra GD"/>
          <w:sz w:val="25"/>
          <w:szCs w:val="25"/>
        </w:rPr>
        <w:t>y</w:t>
      </w:r>
      <w:r w:rsidRPr="00EF0AB8">
        <w:rPr>
          <w:rFonts w:ascii="Abadi" w:eastAsia="Maiandra GD" w:hAnsi="Abadi" w:cs="Maiandra GD"/>
          <w:spacing w:val="2"/>
          <w:sz w:val="25"/>
          <w:szCs w:val="25"/>
        </w:rPr>
        <w:t>o</w:t>
      </w:r>
      <w:r w:rsidRPr="00EF0AB8">
        <w:rPr>
          <w:rFonts w:ascii="Abadi" w:eastAsia="Maiandra GD" w:hAnsi="Abadi" w:cs="Maiandra GD"/>
          <w:spacing w:val="1"/>
          <w:sz w:val="25"/>
          <w:szCs w:val="25"/>
        </w:rPr>
        <w:t>u</w:t>
      </w:r>
      <w:r w:rsidRPr="00EF0AB8">
        <w:rPr>
          <w:rFonts w:ascii="Abadi" w:eastAsia="Maiandra GD" w:hAnsi="Abadi" w:cs="Maiandra GD"/>
          <w:sz w:val="25"/>
          <w:szCs w:val="25"/>
        </w:rPr>
        <w:t>r</w:t>
      </w:r>
      <w:r w:rsidRPr="00EF0AB8">
        <w:rPr>
          <w:rFonts w:ascii="Abadi" w:eastAsia="Maiandra GD" w:hAnsi="Abadi" w:cs="Maiandra GD"/>
          <w:spacing w:val="-16"/>
          <w:sz w:val="25"/>
          <w:szCs w:val="25"/>
        </w:rPr>
        <w:t xml:space="preserve"> </w:t>
      </w:r>
      <w:r w:rsidRPr="00EF0AB8">
        <w:rPr>
          <w:rFonts w:ascii="Abadi" w:eastAsia="Maiandra GD" w:hAnsi="Abadi" w:cs="Maiandra GD"/>
          <w:sz w:val="25"/>
          <w:szCs w:val="25"/>
        </w:rPr>
        <w:t>bid</w:t>
      </w:r>
      <w:r w:rsidRPr="00EF0AB8">
        <w:rPr>
          <w:rFonts w:ascii="Abadi" w:eastAsia="Maiandra GD" w:hAnsi="Abadi" w:cs="Maiandra GD"/>
          <w:spacing w:val="-8"/>
          <w:sz w:val="25"/>
          <w:szCs w:val="25"/>
        </w:rPr>
        <w:t xml:space="preserve"> </w:t>
      </w:r>
      <w:r w:rsidRPr="00EF0AB8">
        <w:rPr>
          <w:rFonts w:ascii="Abadi" w:eastAsia="Maiandra GD" w:hAnsi="Abadi" w:cs="Maiandra GD"/>
          <w:spacing w:val="2"/>
          <w:sz w:val="25"/>
          <w:szCs w:val="25"/>
        </w:rPr>
        <w:t>i</w:t>
      </w:r>
      <w:r w:rsidRPr="00EF0AB8">
        <w:rPr>
          <w:rFonts w:ascii="Abadi" w:eastAsia="Maiandra GD" w:hAnsi="Abadi" w:cs="Maiandra GD"/>
          <w:sz w:val="25"/>
          <w:szCs w:val="25"/>
        </w:rPr>
        <w:t>s</w:t>
      </w:r>
      <w:r w:rsidRPr="00EF0AB8">
        <w:rPr>
          <w:rFonts w:ascii="Abadi" w:eastAsia="Maiandra GD" w:hAnsi="Abadi" w:cs="Maiandra GD"/>
          <w:spacing w:val="-1"/>
          <w:sz w:val="25"/>
          <w:szCs w:val="25"/>
        </w:rPr>
        <w:t xml:space="preserve"> </w:t>
      </w:r>
      <w:r w:rsidRPr="00EF0AB8">
        <w:rPr>
          <w:rFonts w:ascii="Abadi" w:eastAsia="Maiandra GD" w:hAnsi="Abadi" w:cs="Maiandra GD"/>
          <w:sz w:val="25"/>
          <w:szCs w:val="25"/>
        </w:rPr>
        <w:t>a</w:t>
      </w:r>
      <w:r w:rsidRPr="00EF0AB8">
        <w:rPr>
          <w:rFonts w:ascii="Abadi" w:eastAsia="Maiandra GD" w:hAnsi="Abadi" w:cs="Maiandra GD"/>
          <w:spacing w:val="1"/>
          <w:sz w:val="25"/>
          <w:szCs w:val="25"/>
        </w:rPr>
        <w:t>u</w:t>
      </w:r>
      <w:r w:rsidRPr="00EF0AB8">
        <w:rPr>
          <w:rFonts w:ascii="Abadi" w:eastAsia="Maiandra GD" w:hAnsi="Abadi" w:cs="Maiandra GD"/>
          <w:sz w:val="25"/>
          <w:szCs w:val="25"/>
        </w:rPr>
        <w:t>thor</w:t>
      </w:r>
      <w:r w:rsidRPr="00EF0AB8">
        <w:rPr>
          <w:rFonts w:ascii="Abadi" w:eastAsia="Maiandra GD" w:hAnsi="Abadi" w:cs="Maiandra GD"/>
          <w:spacing w:val="-1"/>
          <w:sz w:val="25"/>
          <w:szCs w:val="25"/>
        </w:rPr>
        <w:t>i</w:t>
      </w:r>
      <w:r w:rsidRPr="00EF0AB8">
        <w:rPr>
          <w:rFonts w:ascii="Abadi" w:eastAsia="Maiandra GD" w:hAnsi="Abadi" w:cs="Maiandra GD"/>
          <w:sz w:val="25"/>
          <w:szCs w:val="25"/>
        </w:rPr>
        <w:t>zed or</w:t>
      </w:r>
      <w:r w:rsidRPr="00EF0AB8">
        <w:rPr>
          <w:rFonts w:ascii="Abadi" w:eastAsia="Maiandra GD" w:hAnsi="Abadi" w:cs="Maiandra GD"/>
          <w:spacing w:val="-9"/>
          <w:sz w:val="25"/>
          <w:szCs w:val="25"/>
        </w:rPr>
        <w:t xml:space="preserve"> </w:t>
      </w:r>
      <w:r w:rsidRPr="00EF0AB8">
        <w:rPr>
          <w:rFonts w:ascii="Abadi" w:eastAsia="Maiandra GD" w:hAnsi="Abadi" w:cs="Maiandra GD"/>
          <w:spacing w:val="1"/>
          <w:sz w:val="25"/>
          <w:szCs w:val="25"/>
        </w:rPr>
        <w:t>s</w:t>
      </w:r>
      <w:r w:rsidRPr="00EF0AB8">
        <w:rPr>
          <w:rFonts w:ascii="Abadi" w:eastAsia="Maiandra GD" w:hAnsi="Abadi" w:cs="Maiandra GD"/>
          <w:sz w:val="25"/>
          <w:szCs w:val="25"/>
        </w:rPr>
        <w:t>i</w:t>
      </w:r>
      <w:r w:rsidRPr="00EF0AB8">
        <w:rPr>
          <w:rFonts w:ascii="Abadi" w:eastAsia="Maiandra GD" w:hAnsi="Abadi" w:cs="Maiandra GD"/>
          <w:spacing w:val="-1"/>
          <w:sz w:val="25"/>
          <w:szCs w:val="25"/>
        </w:rPr>
        <w:t>g</w:t>
      </w:r>
      <w:r w:rsidRPr="00EF0AB8">
        <w:rPr>
          <w:rFonts w:ascii="Abadi" w:eastAsia="Maiandra GD" w:hAnsi="Abadi" w:cs="Maiandra GD"/>
          <w:sz w:val="25"/>
          <w:szCs w:val="25"/>
        </w:rPr>
        <w:t>n</w:t>
      </w:r>
      <w:r w:rsidRPr="00EF0AB8">
        <w:rPr>
          <w:rFonts w:ascii="Abadi" w:eastAsia="Maiandra GD" w:hAnsi="Abadi" w:cs="Maiandra GD"/>
          <w:spacing w:val="-1"/>
          <w:sz w:val="25"/>
          <w:szCs w:val="25"/>
        </w:rPr>
        <w:t>e</w:t>
      </w:r>
      <w:r w:rsidRPr="00EF0AB8">
        <w:rPr>
          <w:rFonts w:ascii="Abadi" w:eastAsia="Maiandra GD" w:hAnsi="Abadi" w:cs="Maiandra GD"/>
          <w:sz w:val="25"/>
          <w:szCs w:val="25"/>
        </w:rPr>
        <w:t>d</w:t>
      </w:r>
      <w:r w:rsidRPr="00EF0AB8">
        <w:rPr>
          <w:rFonts w:ascii="Abadi" w:eastAsia="Maiandra GD" w:hAnsi="Abadi" w:cs="Maiandra GD"/>
          <w:spacing w:val="-23"/>
          <w:sz w:val="25"/>
          <w:szCs w:val="25"/>
        </w:rPr>
        <w:t xml:space="preserve"> </w:t>
      </w:r>
      <w:r w:rsidRPr="00EF0AB8">
        <w:rPr>
          <w:rFonts w:ascii="Abadi" w:eastAsia="Maiandra GD" w:hAnsi="Abadi" w:cs="Maiandra GD"/>
          <w:spacing w:val="2"/>
          <w:sz w:val="25"/>
          <w:szCs w:val="25"/>
        </w:rPr>
        <w:t>i</w:t>
      </w:r>
      <w:r w:rsidRPr="00EF0AB8">
        <w:rPr>
          <w:rFonts w:ascii="Abadi" w:eastAsia="Maiandra GD" w:hAnsi="Abadi" w:cs="Maiandra GD"/>
          <w:sz w:val="25"/>
          <w:szCs w:val="25"/>
        </w:rPr>
        <w:t>n</w:t>
      </w:r>
      <w:r w:rsidRPr="00EF0AB8">
        <w:rPr>
          <w:rFonts w:ascii="Abadi" w:eastAsia="Maiandra GD" w:hAnsi="Abadi" w:cs="Maiandra GD"/>
          <w:spacing w:val="-8"/>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8"/>
          <w:sz w:val="25"/>
          <w:szCs w:val="25"/>
        </w:rPr>
        <w:t xml:space="preserve"> </w:t>
      </w:r>
      <w:r w:rsidRPr="00EF0AB8">
        <w:rPr>
          <w:rFonts w:ascii="Abadi" w:eastAsia="Maiandra GD" w:hAnsi="Abadi" w:cs="Maiandra GD"/>
          <w:w w:val="96"/>
          <w:sz w:val="25"/>
          <w:szCs w:val="25"/>
        </w:rPr>
        <w:t>s</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g</w:t>
      </w:r>
      <w:r w:rsidRPr="00EF0AB8">
        <w:rPr>
          <w:rFonts w:ascii="Abadi" w:eastAsia="Maiandra GD" w:hAnsi="Abadi" w:cs="Maiandra GD"/>
          <w:spacing w:val="-1"/>
          <w:w w:val="96"/>
          <w:sz w:val="25"/>
          <w:szCs w:val="25"/>
        </w:rPr>
        <w:t>n</w:t>
      </w:r>
      <w:r w:rsidRPr="00EF0AB8">
        <w:rPr>
          <w:rFonts w:ascii="Abadi" w:eastAsia="Maiandra GD" w:hAnsi="Abadi" w:cs="Maiandra GD"/>
          <w:w w:val="96"/>
          <w:sz w:val="25"/>
          <w:szCs w:val="25"/>
        </w:rPr>
        <w:t>at</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re</w:t>
      </w:r>
      <w:r w:rsidRPr="00EF0AB8">
        <w:rPr>
          <w:rFonts w:ascii="Abadi" w:eastAsia="Maiandra GD" w:hAnsi="Abadi" w:cs="Maiandra GD"/>
          <w:spacing w:val="7"/>
          <w:w w:val="96"/>
          <w:sz w:val="25"/>
          <w:szCs w:val="25"/>
        </w:rPr>
        <w:t xml:space="preserve"> </w:t>
      </w:r>
      <w:r w:rsidRPr="00EF0AB8">
        <w:rPr>
          <w:rFonts w:ascii="Abadi" w:eastAsia="Maiandra GD" w:hAnsi="Abadi" w:cs="Maiandra GD"/>
          <w:sz w:val="25"/>
          <w:szCs w:val="25"/>
        </w:rPr>
        <w:t>blo</w:t>
      </w:r>
      <w:r w:rsidRPr="00EF0AB8">
        <w:rPr>
          <w:rFonts w:ascii="Abadi" w:eastAsia="Maiandra GD" w:hAnsi="Abadi" w:cs="Maiandra GD"/>
          <w:spacing w:val="-1"/>
          <w:sz w:val="25"/>
          <w:szCs w:val="25"/>
        </w:rPr>
        <w:t>c</w:t>
      </w:r>
      <w:r w:rsidRPr="00EF0AB8">
        <w:rPr>
          <w:rFonts w:ascii="Abadi" w:eastAsia="Maiandra GD" w:hAnsi="Abadi" w:cs="Maiandra GD"/>
          <w:sz w:val="25"/>
          <w:szCs w:val="25"/>
        </w:rPr>
        <w:t>k</w:t>
      </w:r>
      <w:r w:rsidRPr="00EF0AB8">
        <w:rPr>
          <w:rFonts w:ascii="Abadi" w:eastAsia="Maiandra GD" w:hAnsi="Abadi" w:cs="Maiandra GD"/>
          <w:spacing w:val="-20"/>
          <w:sz w:val="25"/>
          <w:szCs w:val="25"/>
        </w:rPr>
        <w:t xml:space="preserve"> </w:t>
      </w:r>
      <w:r w:rsidRPr="00EF0AB8">
        <w:rPr>
          <w:rFonts w:ascii="Abadi" w:eastAsia="Maiandra GD" w:hAnsi="Abadi" w:cs="Maiandra GD"/>
          <w:sz w:val="25"/>
          <w:szCs w:val="25"/>
        </w:rPr>
        <w:t>below.</w:t>
      </w:r>
      <w:r w:rsidRPr="00EF0AB8">
        <w:rPr>
          <w:rFonts w:ascii="Abadi" w:eastAsia="Maiandra GD" w:hAnsi="Abadi" w:cs="Maiandra GD"/>
          <w:spacing w:val="-25"/>
          <w:sz w:val="25"/>
          <w:szCs w:val="25"/>
        </w:rPr>
        <w:t xml:space="preserve"> </w:t>
      </w:r>
      <w:r w:rsidRPr="00EF0AB8">
        <w:rPr>
          <w:rFonts w:ascii="Abadi" w:eastAsia="Maiandra GD" w:hAnsi="Abadi" w:cs="Maiandra GD"/>
          <w:sz w:val="25"/>
          <w:szCs w:val="25"/>
        </w:rPr>
        <w:t xml:space="preserve">A </w:t>
      </w:r>
      <w:r w:rsidRPr="00EF0AB8">
        <w:rPr>
          <w:rFonts w:ascii="Abadi" w:eastAsia="Maiandra GD" w:hAnsi="Abadi" w:cs="Maiandra GD"/>
          <w:w w:val="96"/>
          <w:sz w:val="25"/>
          <w:szCs w:val="25"/>
        </w:rPr>
        <w:t>s</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g</w:t>
      </w:r>
      <w:r w:rsidRPr="00EF0AB8">
        <w:rPr>
          <w:rFonts w:ascii="Abadi" w:eastAsia="Maiandra GD" w:hAnsi="Abadi" w:cs="Maiandra GD"/>
          <w:spacing w:val="1"/>
          <w:w w:val="96"/>
          <w:sz w:val="25"/>
          <w:szCs w:val="25"/>
        </w:rPr>
        <w:t>n</w:t>
      </w:r>
      <w:r w:rsidRPr="00EF0AB8">
        <w:rPr>
          <w:rFonts w:ascii="Abadi" w:eastAsia="Maiandra GD" w:hAnsi="Abadi" w:cs="Maiandra GD"/>
          <w:w w:val="96"/>
          <w:sz w:val="25"/>
          <w:szCs w:val="25"/>
        </w:rPr>
        <w:t>at</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re</w:t>
      </w:r>
      <w:r w:rsidRPr="00EF0AB8">
        <w:rPr>
          <w:rFonts w:ascii="Abadi" w:eastAsia="Maiandra GD" w:hAnsi="Abadi" w:cs="Maiandra GD"/>
          <w:spacing w:val="7"/>
          <w:w w:val="96"/>
          <w:sz w:val="25"/>
          <w:szCs w:val="25"/>
        </w:rPr>
        <w:t xml:space="preserve"> </w:t>
      </w:r>
      <w:r w:rsidRPr="00EF0AB8">
        <w:rPr>
          <w:rFonts w:ascii="Abadi" w:eastAsia="Maiandra GD" w:hAnsi="Abadi" w:cs="Maiandra GD"/>
          <w:sz w:val="25"/>
          <w:szCs w:val="25"/>
        </w:rPr>
        <w:t>and</w:t>
      </w:r>
      <w:r w:rsidRPr="00EF0AB8">
        <w:rPr>
          <w:rFonts w:ascii="Abadi" w:eastAsia="Maiandra GD" w:hAnsi="Abadi" w:cs="Maiandra GD"/>
          <w:spacing w:val="-12"/>
          <w:sz w:val="25"/>
          <w:szCs w:val="25"/>
        </w:rPr>
        <w:t xml:space="preserve"> </w:t>
      </w:r>
      <w:r w:rsidRPr="00EF0AB8">
        <w:rPr>
          <w:rFonts w:ascii="Abadi" w:eastAsia="Maiandra GD" w:hAnsi="Abadi" w:cs="Maiandra GD"/>
          <w:w w:val="96"/>
          <w:sz w:val="25"/>
          <w:szCs w:val="25"/>
        </w:rPr>
        <w:t>a</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thor</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z</w:t>
      </w:r>
      <w:r w:rsidRPr="00EF0AB8">
        <w:rPr>
          <w:rFonts w:ascii="Abadi" w:eastAsia="Maiandra GD" w:hAnsi="Abadi" w:cs="Maiandra GD"/>
          <w:spacing w:val="1"/>
          <w:w w:val="96"/>
          <w:sz w:val="25"/>
          <w:szCs w:val="25"/>
        </w:rPr>
        <w:t>a</w:t>
      </w:r>
      <w:r w:rsidRPr="00EF0AB8">
        <w:rPr>
          <w:rFonts w:ascii="Abadi" w:eastAsia="Maiandra GD" w:hAnsi="Abadi" w:cs="Maiandra GD"/>
          <w:w w:val="96"/>
          <w:sz w:val="25"/>
          <w:szCs w:val="25"/>
        </w:rPr>
        <w:t>ti</w:t>
      </w:r>
      <w:r w:rsidRPr="00EF0AB8">
        <w:rPr>
          <w:rFonts w:ascii="Abadi" w:eastAsia="Maiandra GD" w:hAnsi="Abadi" w:cs="Maiandra GD"/>
          <w:spacing w:val="2"/>
          <w:w w:val="96"/>
          <w:sz w:val="25"/>
          <w:szCs w:val="25"/>
        </w:rPr>
        <w:t>o</w:t>
      </w:r>
      <w:r w:rsidRPr="00EF0AB8">
        <w:rPr>
          <w:rFonts w:ascii="Abadi" w:eastAsia="Maiandra GD" w:hAnsi="Abadi" w:cs="Maiandra GD"/>
          <w:w w:val="96"/>
          <w:sz w:val="25"/>
          <w:szCs w:val="25"/>
        </w:rPr>
        <w:t>n</w:t>
      </w:r>
      <w:r w:rsidRPr="00EF0AB8">
        <w:rPr>
          <w:rFonts w:ascii="Abadi" w:eastAsia="Maiandra GD" w:hAnsi="Abadi" w:cs="Maiandra GD"/>
          <w:spacing w:val="4"/>
          <w:w w:val="96"/>
          <w:sz w:val="25"/>
          <w:szCs w:val="25"/>
        </w:rPr>
        <w:t xml:space="preserve"> </w:t>
      </w:r>
      <w:r w:rsidRPr="00EF0AB8">
        <w:rPr>
          <w:rFonts w:ascii="Abadi" w:eastAsia="Maiandra GD" w:hAnsi="Abadi" w:cs="Maiandra GD"/>
          <w:sz w:val="25"/>
          <w:szCs w:val="25"/>
        </w:rPr>
        <w:t>on</w:t>
      </w:r>
      <w:r w:rsidRPr="00EF0AB8">
        <w:rPr>
          <w:rFonts w:ascii="Abadi" w:eastAsia="Maiandra GD" w:hAnsi="Abadi" w:cs="Maiandra GD"/>
          <w:spacing w:val="-9"/>
          <w:sz w:val="25"/>
          <w:szCs w:val="25"/>
        </w:rPr>
        <w:t xml:space="preserve"> </w:t>
      </w:r>
      <w:r w:rsidRPr="00EF0AB8">
        <w:rPr>
          <w:rFonts w:ascii="Abadi" w:eastAsia="Maiandra GD" w:hAnsi="Abadi" w:cs="Maiandra GD"/>
          <w:sz w:val="25"/>
          <w:szCs w:val="25"/>
        </w:rPr>
        <w:t>th</w:t>
      </w:r>
      <w:r w:rsidRPr="00EF0AB8">
        <w:rPr>
          <w:rFonts w:ascii="Abadi" w:eastAsia="Maiandra GD" w:hAnsi="Abadi" w:cs="Maiandra GD"/>
          <w:spacing w:val="2"/>
          <w:sz w:val="25"/>
          <w:szCs w:val="25"/>
        </w:rPr>
        <w:t>i</w:t>
      </w:r>
      <w:r w:rsidRPr="00EF0AB8">
        <w:rPr>
          <w:rFonts w:ascii="Abadi" w:eastAsia="Maiandra GD" w:hAnsi="Abadi" w:cs="Maiandra GD"/>
          <w:sz w:val="25"/>
          <w:szCs w:val="25"/>
        </w:rPr>
        <w:t>s</w:t>
      </w:r>
      <w:r w:rsidRPr="00EF0AB8">
        <w:rPr>
          <w:rFonts w:ascii="Abadi" w:eastAsia="Maiandra GD" w:hAnsi="Abadi" w:cs="Maiandra GD"/>
          <w:spacing w:val="-15"/>
          <w:sz w:val="25"/>
          <w:szCs w:val="25"/>
        </w:rPr>
        <w:t xml:space="preserve"> </w:t>
      </w:r>
      <w:r w:rsidRPr="00EF0AB8">
        <w:rPr>
          <w:rFonts w:ascii="Abadi" w:eastAsia="Maiandra GD" w:hAnsi="Abadi" w:cs="Maiandra GD"/>
          <w:sz w:val="25"/>
          <w:szCs w:val="25"/>
        </w:rPr>
        <w:t>fo</w:t>
      </w:r>
      <w:r w:rsidRPr="00EF0AB8">
        <w:rPr>
          <w:rFonts w:ascii="Abadi" w:eastAsia="Maiandra GD" w:hAnsi="Abadi" w:cs="Maiandra GD"/>
          <w:spacing w:val="2"/>
          <w:sz w:val="25"/>
          <w:szCs w:val="25"/>
        </w:rPr>
        <w:t>r</w:t>
      </w:r>
      <w:r w:rsidRPr="00EF0AB8">
        <w:rPr>
          <w:rFonts w:ascii="Abadi" w:eastAsia="Maiandra GD" w:hAnsi="Abadi" w:cs="Maiandra GD"/>
          <w:sz w:val="25"/>
          <w:szCs w:val="25"/>
        </w:rPr>
        <w:t>m</w:t>
      </w:r>
      <w:r w:rsidRPr="00EF0AB8">
        <w:rPr>
          <w:rFonts w:ascii="Abadi" w:eastAsia="Maiandra GD" w:hAnsi="Abadi" w:cs="Maiandra GD"/>
          <w:spacing w:val="-21"/>
          <w:sz w:val="25"/>
          <w:szCs w:val="25"/>
        </w:rPr>
        <w:t xml:space="preserve"> </w:t>
      </w:r>
      <w:r w:rsidRPr="00EF0AB8">
        <w:rPr>
          <w:rFonts w:ascii="Abadi" w:eastAsia="Maiandra GD" w:hAnsi="Abadi" w:cs="Maiandra GD"/>
          <w:spacing w:val="2"/>
          <w:sz w:val="25"/>
          <w:szCs w:val="25"/>
        </w:rPr>
        <w:t>w</w:t>
      </w:r>
      <w:r w:rsidRPr="00EF0AB8">
        <w:rPr>
          <w:rFonts w:ascii="Abadi" w:eastAsia="Maiandra GD" w:hAnsi="Abadi" w:cs="Maiandra GD"/>
          <w:spacing w:val="1"/>
          <w:sz w:val="25"/>
          <w:szCs w:val="25"/>
        </w:rPr>
        <w:t>i</w:t>
      </w:r>
      <w:r w:rsidRPr="00EF0AB8">
        <w:rPr>
          <w:rFonts w:ascii="Abadi" w:eastAsia="Maiandra GD" w:hAnsi="Abadi" w:cs="Maiandra GD"/>
          <w:sz w:val="25"/>
          <w:szCs w:val="25"/>
        </w:rPr>
        <w:t xml:space="preserve">ll </w:t>
      </w:r>
      <w:r w:rsidRPr="00EF0AB8">
        <w:rPr>
          <w:rFonts w:ascii="Abadi" w:eastAsia="Maiandra GD" w:hAnsi="Abadi" w:cs="Maiandra GD"/>
          <w:spacing w:val="-1"/>
          <w:sz w:val="25"/>
          <w:szCs w:val="25"/>
        </w:rPr>
        <w:t>c</w:t>
      </w:r>
      <w:r w:rsidRPr="00EF0AB8">
        <w:rPr>
          <w:rFonts w:ascii="Abadi" w:eastAsia="Maiandra GD" w:hAnsi="Abadi" w:cs="Maiandra GD"/>
          <w:sz w:val="25"/>
          <w:szCs w:val="25"/>
        </w:rPr>
        <w:t>on</w:t>
      </w:r>
      <w:r w:rsidRPr="00EF0AB8">
        <w:rPr>
          <w:rFonts w:ascii="Abadi" w:eastAsia="Maiandra GD" w:hAnsi="Abadi" w:cs="Maiandra GD"/>
          <w:spacing w:val="-1"/>
          <w:sz w:val="25"/>
          <w:szCs w:val="25"/>
        </w:rPr>
        <w:t>f</w:t>
      </w:r>
      <w:r w:rsidRPr="00EF0AB8">
        <w:rPr>
          <w:rFonts w:ascii="Abadi" w:eastAsia="Maiandra GD" w:hAnsi="Abadi" w:cs="Maiandra GD"/>
          <w:sz w:val="25"/>
          <w:szCs w:val="25"/>
        </w:rPr>
        <w:t>irm</w:t>
      </w:r>
      <w:r w:rsidRPr="00EF0AB8">
        <w:rPr>
          <w:rFonts w:ascii="Abadi" w:eastAsia="Maiandra GD" w:hAnsi="Abadi" w:cs="Maiandra GD"/>
          <w:spacing w:val="-7"/>
          <w:sz w:val="25"/>
          <w:szCs w:val="25"/>
        </w:rPr>
        <w:t xml:space="preserve"> </w:t>
      </w:r>
      <w:r w:rsidRPr="00EF0AB8">
        <w:rPr>
          <w:rFonts w:ascii="Abadi" w:eastAsia="Maiandra GD" w:hAnsi="Abadi" w:cs="Maiandra GD"/>
          <w:sz w:val="25"/>
          <w:szCs w:val="25"/>
        </w:rPr>
        <w:t>that</w:t>
      </w:r>
      <w:r w:rsidRPr="00EF0AB8">
        <w:rPr>
          <w:rFonts w:ascii="Abadi" w:eastAsia="Maiandra GD" w:hAnsi="Abadi" w:cs="Maiandra GD"/>
          <w:spacing w:val="10"/>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10"/>
          <w:sz w:val="25"/>
          <w:szCs w:val="25"/>
        </w:rPr>
        <w:t xml:space="preserve"> </w:t>
      </w:r>
      <w:r w:rsidRPr="00EF0AB8">
        <w:rPr>
          <w:rFonts w:ascii="Abadi" w:eastAsia="Maiandra GD" w:hAnsi="Abadi" w:cs="Maiandra GD"/>
          <w:spacing w:val="2"/>
          <w:sz w:val="25"/>
          <w:szCs w:val="25"/>
        </w:rPr>
        <w:t>t</w:t>
      </w:r>
      <w:r w:rsidRPr="00EF0AB8">
        <w:rPr>
          <w:rFonts w:ascii="Abadi" w:eastAsia="Maiandra GD" w:hAnsi="Abadi" w:cs="Maiandra GD"/>
          <w:sz w:val="25"/>
          <w:szCs w:val="25"/>
        </w:rPr>
        <w:t>e</w:t>
      </w:r>
      <w:r w:rsidRPr="00EF0AB8">
        <w:rPr>
          <w:rFonts w:ascii="Abadi" w:eastAsia="Maiandra GD" w:hAnsi="Abadi" w:cs="Maiandra GD"/>
          <w:spacing w:val="1"/>
          <w:sz w:val="25"/>
          <w:szCs w:val="25"/>
        </w:rPr>
        <w:t>r</w:t>
      </w:r>
      <w:r w:rsidRPr="00EF0AB8">
        <w:rPr>
          <w:rFonts w:ascii="Abadi" w:eastAsia="Maiandra GD" w:hAnsi="Abadi" w:cs="Maiandra GD"/>
          <w:sz w:val="25"/>
          <w:szCs w:val="25"/>
        </w:rPr>
        <w:t>ms</w:t>
      </w:r>
      <w:r w:rsidRPr="00EF0AB8">
        <w:rPr>
          <w:rFonts w:ascii="Abadi" w:eastAsia="Maiandra GD" w:hAnsi="Abadi" w:cs="Maiandra GD"/>
          <w:spacing w:val="37"/>
          <w:sz w:val="25"/>
          <w:szCs w:val="25"/>
        </w:rPr>
        <w:t xml:space="preserve"> </w:t>
      </w:r>
      <w:r w:rsidRPr="00EF0AB8">
        <w:rPr>
          <w:rFonts w:ascii="Abadi" w:eastAsia="Maiandra GD" w:hAnsi="Abadi" w:cs="Maiandra GD"/>
          <w:sz w:val="25"/>
          <w:szCs w:val="25"/>
        </w:rPr>
        <w:t>and</w:t>
      </w:r>
      <w:r w:rsidRPr="00EF0AB8">
        <w:rPr>
          <w:rFonts w:ascii="Abadi" w:eastAsia="Maiandra GD" w:hAnsi="Abadi" w:cs="Maiandra GD"/>
          <w:spacing w:val="45"/>
          <w:sz w:val="25"/>
          <w:szCs w:val="25"/>
        </w:rPr>
        <w:t xml:space="preserve"> </w:t>
      </w:r>
      <w:r w:rsidRPr="00EF0AB8">
        <w:rPr>
          <w:rFonts w:ascii="Abadi" w:eastAsia="Maiandra GD" w:hAnsi="Abadi" w:cs="Maiandra GD"/>
          <w:spacing w:val="-1"/>
          <w:sz w:val="25"/>
          <w:szCs w:val="25"/>
        </w:rPr>
        <w:t>c</w:t>
      </w:r>
      <w:r w:rsidRPr="00EF0AB8">
        <w:rPr>
          <w:rFonts w:ascii="Abadi" w:eastAsia="Maiandra GD" w:hAnsi="Abadi" w:cs="Maiandra GD"/>
          <w:sz w:val="25"/>
          <w:szCs w:val="25"/>
        </w:rPr>
        <w:t>ond</w:t>
      </w:r>
      <w:r w:rsidRPr="00EF0AB8">
        <w:rPr>
          <w:rFonts w:ascii="Abadi" w:eastAsia="Maiandra GD" w:hAnsi="Abadi" w:cs="Maiandra GD"/>
          <w:spacing w:val="-1"/>
          <w:sz w:val="25"/>
          <w:szCs w:val="25"/>
        </w:rPr>
        <w:t>i</w:t>
      </w:r>
      <w:r w:rsidRPr="00EF0AB8">
        <w:rPr>
          <w:rFonts w:ascii="Abadi" w:eastAsia="Maiandra GD" w:hAnsi="Abadi" w:cs="Maiandra GD"/>
          <w:spacing w:val="2"/>
          <w:sz w:val="25"/>
          <w:szCs w:val="25"/>
        </w:rPr>
        <w:t>t</w:t>
      </w:r>
      <w:r w:rsidRPr="00EF0AB8">
        <w:rPr>
          <w:rFonts w:ascii="Abadi" w:eastAsia="Maiandra GD" w:hAnsi="Abadi" w:cs="Maiandra GD"/>
          <w:sz w:val="25"/>
          <w:szCs w:val="25"/>
        </w:rPr>
        <w:t>io</w:t>
      </w:r>
      <w:r w:rsidRPr="00EF0AB8">
        <w:rPr>
          <w:rFonts w:ascii="Abadi" w:eastAsia="Maiandra GD" w:hAnsi="Abadi" w:cs="Maiandra GD"/>
          <w:spacing w:val="-1"/>
          <w:sz w:val="25"/>
          <w:szCs w:val="25"/>
        </w:rPr>
        <w:t>n</w:t>
      </w:r>
      <w:r w:rsidRPr="00EF0AB8">
        <w:rPr>
          <w:rFonts w:ascii="Abadi" w:eastAsia="Maiandra GD" w:hAnsi="Abadi" w:cs="Maiandra GD"/>
          <w:sz w:val="25"/>
          <w:szCs w:val="25"/>
        </w:rPr>
        <w:t>s</w:t>
      </w:r>
      <w:r w:rsidRPr="00EF0AB8">
        <w:rPr>
          <w:rFonts w:ascii="Abadi" w:eastAsia="Maiandra GD" w:hAnsi="Abadi" w:cs="Maiandra GD"/>
          <w:spacing w:val="16"/>
          <w:sz w:val="25"/>
          <w:szCs w:val="25"/>
        </w:rPr>
        <w:t xml:space="preserve"> </w:t>
      </w:r>
      <w:r w:rsidRPr="00EF0AB8">
        <w:rPr>
          <w:rFonts w:ascii="Abadi" w:eastAsia="Maiandra GD" w:hAnsi="Abadi" w:cs="Maiandra GD"/>
          <w:sz w:val="25"/>
          <w:szCs w:val="25"/>
        </w:rPr>
        <w:t>of</w:t>
      </w:r>
      <w:r w:rsidRPr="00EF0AB8">
        <w:rPr>
          <w:rFonts w:ascii="Abadi" w:eastAsia="Maiandra GD" w:hAnsi="Abadi" w:cs="Maiandra GD"/>
          <w:spacing w:val="52"/>
          <w:sz w:val="25"/>
          <w:szCs w:val="25"/>
        </w:rPr>
        <w:t xml:space="preserve"> </w:t>
      </w:r>
      <w:r w:rsidRPr="00EF0AB8">
        <w:rPr>
          <w:rFonts w:ascii="Abadi" w:eastAsia="Maiandra GD" w:hAnsi="Abadi" w:cs="Maiandra GD"/>
          <w:sz w:val="25"/>
          <w:szCs w:val="25"/>
        </w:rPr>
        <w:t>t</w:t>
      </w:r>
      <w:r w:rsidRPr="00EF0AB8">
        <w:rPr>
          <w:rFonts w:ascii="Abadi" w:eastAsia="Maiandra GD" w:hAnsi="Abadi" w:cs="Maiandra GD"/>
          <w:spacing w:val="2"/>
          <w:sz w:val="25"/>
          <w:szCs w:val="25"/>
        </w:rPr>
        <w:t>h</w:t>
      </w:r>
      <w:r w:rsidRPr="00EF0AB8">
        <w:rPr>
          <w:rFonts w:ascii="Abadi" w:eastAsia="Maiandra GD" w:hAnsi="Abadi" w:cs="Maiandra GD"/>
          <w:sz w:val="25"/>
          <w:szCs w:val="25"/>
        </w:rPr>
        <w:t>is</w:t>
      </w:r>
      <w:r w:rsidRPr="00EF0AB8">
        <w:rPr>
          <w:rFonts w:ascii="Abadi" w:eastAsia="Maiandra GD" w:hAnsi="Abadi" w:cs="Maiandra GD"/>
          <w:spacing w:val="46"/>
          <w:sz w:val="25"/>
          <w:szCs w:val="25"/>
        </w:rPr>
        <w:t xml:space="preserve"> </w:t>
      </w:r>
      <w:r w:rsidRPr="00EF0AB8">
        <w:rPr>
          <w:rFonts w:ascii="Abadi" w:eastAsia="Maiandra GD" w:hAnsi="Abadi" w:cs="Maiandra GD"/>
          <w:sz w:val="25"/>
          <w:szCs w:val="25"/>
        </w:rPr>
        <w:t>Bidding</w:t>
      </w:r>
      <w:r w:rsidRPr="00EF0AB8">
        <w:rPr>
          <w:rFonts w:ascii="Abadi" w:eastAsia="Maiandra GD" w:hAnsi="Abadi" w:cs="Maiandra GD"/>
          <w:spacing w:val="27"/>
          <w:sz w:val="25"/>
          <w:szCs w:val="25"/>
        </w:rPr>
        <w:t xml:space="preserve"> </w:t>
      </w:r>
      <w:r w:rsidRPr="00EF0AB8">
        <w:rPr>
          <w:rFonts w:ascii="Abadi" w:eastAsia="Maiandra GD" w:hAnsi="Abadi" w:cs="Maiandra GD"/>
          <w:sz w:val="25"/>
          <w:szCs w:val="25"/>
        </w:rPr>
        <w:t>Doc</w:t>
      </w:r>
      <w:r w:rsidRPr="00EF0AB8">
        <w:rPr>
          <w:rFonts w:ascii="Abadi" w:eastAsia="Maiandra GD" w:hAnsi="Abadi" w:cs="Maiandra GD"/>
          <w:spacing w:val="1"/>
          <w:sz w:val="25"/>
          <w:szCs w:val="25"/>
        </w:rPr>
        <w:t>u</w:t>
      </w:r>
      <w:r w:rsidRPr="00EF0AB8">
        <w:rPr>
          <w:rFonts w:ascii="Abadi" w:eastAsia="Maiandra GD" w:hAnsi="Abadi" w:cs="Maiandra GD"/>
          <w:sz w:val="25"/>
          <w:szCs w:val="25"/>
        </w:rPr>
        <w:t>ment</w:t>
      </w:r>
      <w:r w:rsidRPr="00EF0AB8">
        <w:rPr>
          <w:rFonts w:ascii="Abadi" w:eastAsia="Maiandra GD" w:hAnsi="Abadi" w:cs="Maiandra GD"/>
          <w:spacing w:val="16"/>
          <w:sz w:val="25"/>
          <w:szCs w:val="25"/>
        </w:rPr>
        <w:t xml:space="preserve"> </w:t>
      </w:r>
      <w:r w:rsidRPr="00EF0AB8">
        <w:rPr>
          <w:rFonts w:ascii="Abadi" w:eastAsia="Maiandra GD" w:hAnsi="Abadi" w:cs="Maiandra GD"/>
          <w:sz w:val="25"/>
          <w:szCs w:val="25"/>
        </w:rPr>
        <w:t>pre</w:t>
      </w:r>
      <w:r w:rsidRPr="00EF0AB8">
        <w:rPr>
          <w:rFonts w:ascii="Abadi" w:eastAsia="Maiandra GD" w:hAnsi="Abadi" w:cs="Maiandra GD"/>
          <w:spacing w:val="-2"/>
          <w:sz w:val="25"/>
          <w:szCs w:val="25"/>
        </w:rPr>
        <w:t>v</w:t>
      </w:r>
      <w:r w:rsidRPr="00EF0AB8">
        <w:rPr>
          <w:rFonts w:ascii="Abadi" w:eastAsia="Maiandra GD" w:hAnsi="Abadi" w:cs="Maiandra GD"/>
          <w:sz w:val="25"/>
          <w:szCs w:val="25"/>
        </w:rPr>
        <w:t>ail</w:t>
      </w:r>
      <w:r w:rsidRPr="00EF0AB8">
        <w:rPr>
          <w:rFonts w:ascii="Abadi" w:eastAsia="Maiandra GD" w:hAnsi="Abadi" w:cs="Maiandra GD"/>
          <w:spacing w:val="29"/>
          <w:sz w:val="25"/>
          <w:szCs w:val="25"/>
        </w:rPr>
        <w:t xml:space="preserve"> </w:t>
      </w:r>
      <w:r w:rsidRPr="00EF0AB8">
        <w:rPr>
          <w:rFonts w:ascii="Abadi" w:eastAsia="Maiandra GD" w:hAnsi="Abadi" w:cs="Maiandra GD"/>
          <w:sz w:val="25"/>
          <w:szCs w:val="25"/>
        </w:rPr>
        <w:t>over</w:t>
      </w:r>
      <w:r w:rsidRPr="00EF0AB8">
        <w:rPr>
          <w:rFonts w:ascii="Abadi" w:eastAsia="Maiandra GD" w:hAnsi="Abadi" w:cs="Maiandra GD"/>
          <w:spacing w:val="38"/>
          <w:sz w:val="25"/>
          <w:szCs w:val="25"/>
        </w:rPr>
        <w:t xml:space="preserve"> </w:t>
      </w:r>
      <w:r w:rsidRPr="00EF0AB8">
        <w:rPr>
          <w:rFonts w:ascii="Abadi" w:eastAsia="Maiandra GD" w:hAnsi="Abadi" w:cs="Maiandra GD"/>
          <w:sz w:val="25"/>
          <w:szCs w:val="25"/>
        </w:rPr>
        <w:t xml:space="preserve">any </w:t>
      </w:r>
      <w:r w:rsidRPr="00EF0AB8">
        <w:rPr>
          <w:rFonts w:ascii="Abadi" w:eastAsia="Maiandra GD" w:hAnsi="Abadi" w:cs="Maiandra GD"/>
          <w:w w:val="96"/>
          <w:sz w:val="25"/>
          <w:szCs w:val="25"/>
        </w:rPr>
        <w:t>atta</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hmen</w:t>
      </w:r>
      <w:r w:rsidRPr="00EF0AB8">
        <w:rPr>
          <w:rFonts w:ascii="Abadi" w:eastAsia="Maiandra GD" w:hAnsi="Abadi" w:cs="Maiandra GD"/>
          <w:spacing w:val="-1"/>
          <w:w w:val="96"/>
          <w:sz w:val="25"/>
          <w:szCs w:val="25"/>
        </w:rPr>
        <w:t>t</w:t>
      </w:r>
      <w:r w:rsidRPr="00EF0AB8">
        <w:rPr>
          <w:rFonts w:ascii="Abadi" w:eastAsia="Maiandra GD" w:hAnsi="Abadi" w:cs="Maiandra GD"/>
          <w:w w:val="96"/>
          <w:sz w:val="25"/>
          <w:szCs w:val="25"/>
        </w:rPr>
        <w:t>s.</w:t>
      </w:r>
      <w:r w:rsidRPr="00EF0AB8">
        <w:rPr>
          <w:rFonts w:ascii="Abadi" w:eastAsia="Maiandra GD" w:hAnsi="Abadi" w:cs="Maiandra GD"/>
          <w:spacing w:val="24"/>
          <w:w w:val="96"/>
          <w:sz w:val="25"/>
          <w:szCs w:val="25"/>
        </w:rPr>
        <w:t xml:space="preserve"> </w:t>
      </w:r>
      <w:r w:rsidRPr="00EF0AB8">
        <w:rPr>
          <w:rFonts w:ascii="Abadi" w:eastAsia="Maiandra GD" w:hAnsi="Abadi" w:cs="Maiandra GD"/>
          <w:spacing w:val="-1"/>
          <w:sz w:val="25"/>
          <w:szCs w:val="25"/>
        </w:rPr>
        <w:t>I</w:t>
      </w:r>
      <w:r w:rsidRPr="00EF0AB8">
        <w:rPr>
          <w:rFonts w:ascii="Abadi" w:eastAsia="Maiandra GD" w:hAnsi="Abadi" w:cs="Maiandra GD"/>
          <w:sz w:val="25"/>
          <w:szCs w:val="25"/>
        </w:rPr>
        <w:t>f</w:t>
      </w:r>
      <w:r w:rsidRPr="00EF0AB8">
        <w:rPr>
          <w:rFonts w:ascii="Abadi" w:eastAsia="Maiandra GD" w:hAnsi="Abadi" w:cs="Maiandra GD"/>
          <w:spacing w:val="14"/>
          <w:sz w:val="25"/>
          <w:szCs w:val="25"/>
        </w:rPr>
        <w:t xml:space="preserve"> </w:t>
      </w:r>
      <w:r w:rsidRPr="00EF0AB8">
        <w:rPr>
          <w:rFonts w:ascii="Abadi" w:eastAsia="Maiandra GD" w:hAnsi="Abadi" w:cs="Maiandra GD"/>
          <w:sz w:val="25"/>
          <w:szCs w:val="25"/>
        </w:rPr>
        <w:t>yo</w:t>
      </w:r>
      <w:r w:rsidRPr="00EF0AB8">
        <w:rPr>
          <w:rFonts w:ascii="Abadi" w:eastAsia="Maiandra GD" w:hAnsi="Abadi" w:cs="Maiandra GD"/>
          <w:spacing w:val="1"/>
          <w:sz w:val="25"/>
          <w:szCs w:val="25"/>
        </w:rPr>
        <w:t>u</w:t>
      </w:r>
      <w:r w:rsidRPr="00EF0AB8">
        <w:rPr>
          <w:rFonts w:ascii="Abadi" w:eastAsia="Maiandra GD" w:hAnsi="Abadi" w:cs="Maiandra GD"/>
          <w:sz w:val="25"/>
          <w:szCs w:val="25"/>
        </w:rPr>
        <w:t>r</w:t>
      </w:r>
      <w:r w:rsidRPr="00EF0AB8">
        <w:rPr>
          <w:rFonts w:ascii="Abadi" w:eastAsia="Maiandra GD" w:hAnsi="Abadi" w:cs="Maiandra GD"/>
          <w:spacing w:val="1"/>
          <w:sz w:val="25"/>
          <w:szCs w:val="25"/>
        </w:rPr>
        <w:t xml:space="preserve"> </w:t>
      </w:r>
      <w:r w:rsidRPr="00EF0AB8">
        <w:rPr>
          <w:rFonts w:ascii="Abadi" w:eastAsia="Maiandra GD" w:hAnsi="Abadi" w:cs="Maiandra GD"/>
          <w:sz w:val="25"/>
          <w:szCs w:val="25"/>
        </w:rPr>
        <w:t>b</w:t>
      </w:r>
      <w:r w:rsidRPr="00EF0AB8">
        <w:rPr>
          <w:rFonts w:ascii="Abadi" w:eastAsia="Maiandra GD" w:hAnsi="Abadi" w:cs="Maiandra GD"/>
          <w:spacing w:val="2"/>
          <w:sz w:val="25"/>
          <w:szCs w:val="25"/>
        </w:rPr>
        <w:t>i</w:t>
      </w:r>
      <w:r w:rsidRPr="00EF0AB8">
        <w:rPr>
          <w:rFonts w:ascii="Abadi" w:eastAsia="Maiandra GD" w:hAnsi="Abadi" w:cs="Maiandra GD"/>
          <w:sz w:val="25"/>
          <w:szCs w:val="25"/>
        </w:rPr>
        <w:t>d</w:t>
      </w:r>
      <w:r w:rsidRPr="00EF0AB8">
        <w:rPr>
          <w:rFonts w:ascii="Abadi" w:eastAsia="Maiandra GD" w:hAnsi="Abadi" w:cs="Maiandra GD"/>
          <w:spacing w:val="7"/>
          <w:sz w:val="25"/>
          <w:szCs w:val="25"/>
        </w:rPr>
        <w:t xml:space="preserve"> </w:t>
      </w:r>
      <w:r w:rsidRPr="00EF0AB8">
        <w:rPr>
          <w:rFonts w:ascii="Abadi" w:eastAsia="Maiandra GD" w:hAnsi="Abadi" w:cs="Maiandra GD"/>
          <w:sz w:val="25"/>
          <w:szCs w:val="25"/>
        </w:rPr>
        <w:t>is</w:t>
      </w:r>
      <w:r w:rsidRPr="00EF0AB8">
        <w:rPr>
          <w:rFonts w:ascii="Abadi" w:eastAsia="Maiandra GD" w:hAnsi="Abadi" w:cs="Maiandra GD"/>
          <w:spacing w:val="-11"/>
          <w:sz w:val="25"/>
          <w:szCs w:val="25"/>
        </w:rPr>
        <w:t xml:space="preserve"> </w:t>
      </w:r>
      <w:r w:rsidRPr="00EF0AB8">
        <w:rPr>
          <w:rFonts w:ascii="Abadi" w:eastAsia="Maiandra GD" w:hAnsi="Abadi" w:cs="Maiandra GD"/>
          <w:sz w:val="25"/>
          <w:szCs w:val="25"/>
        </w:rPr>
        <w:t>n</w:t>
      </w:r>
      <w:r w:rsidRPr="00EF0AB8">
        <w:rPr>
          <w:rFonts w:ascii="Abadi" w:eastAsia="Maiandra GD" w:hAnsi="Abadi" w:cs="Maiandra GD"/>
          <w:spacing w:val="2"/>
          <w:sz w:val="25"/>
          <w:szCs w:val="25"/>
        </w:rPr>
        <w:t>o</w:t>
      </w:r>
      <w:r w:rsidRPr="00EF0AB8">
        <w:rPr>
          <w:rFonts w:ascii="Abadi" w:eastAsia="Maiandra GD" w:hAnsi="Abadi" w:cs="Maiandra GD"/>
          <w:sz w:val="25"/>
          <w:szCs w:val="25"/>
        </w:rPr>
        <w:t>t</w:t>
      </w:r>
      <w:r w:rsidRPr="00EF0AB8">
        <w:rPr>
          <w:rFonts w:ascii="Abadi" w:eastAsia="Maiandra GD" w:hAnsi="Abadi" w:cs="Maiandra GD"/>
          <w:spacing w:val="-19"/>
          <w:sz w:val="25"/>
          <w:szCs w:val="25"/>
        </w:rPr>
        <w:t xml:space="preserve"> </w:t>
      </w:r>
      <w:r w:rsidRPr="00EF0AB8">
        <w:rPr>
          <w:rFonts w:ascii="Abadi" w:eastAsia="Maiandra GD" w:hAnsi="Abadi" w:cs="Maiandra GD"/>
          <w:w w:val="96"/>
          <w:sz w:val="25"/>
          <w:szCs w:val="25"/>
        </w:rPr>
        <w:t>a</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thor</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 xml:space="preserve">zed </w:t>
      </w:r>
      <w:r w:rsidRPr="00EF0AB8">
        <w:rPr>
          <w:rFonts w:ascii="Abadi" w:eastAsia="Maiandra GD" w:hAnsi="Abadi" w:cs="Maiandra GD"/>
          <w:sz w:val="25"/>
          <w:szCs w:val="25"/>
        </w:rPr>
        <w:t>or</w:t>
      </w:r>
      <w:r w:rsidRPr="00EF0AB8">
        <w:rPr>
          <w:rFonts w:ascii="Abadi" w:eastAsia="Maiandra GD" w:hAnsi="Abadi" w:cs="Maiandra GD"/>
          <w:spacing w:val="-12"/>
          <w:sz w:val="25"/>
          <w:szCs w:val="25"/>
        </w:rPr>
        <w:t xml:space="preserve"> </w:t>
      </w:r>
      <w:r w:rsidRPr="00EF0AB8">
        <w:rPr>
          <w:rFonts w:ascii="Abadi" w:eastAsia="Maiandra GD" w:hAnsi="Abadi" w:cs="Maiandra GD"/>
          <w:spacing w:val="1"/>
          <w:w w:val="96"/>
          <w:sz w:val="25"/>
          <w:szCs w:val="25"/>
        </w:rPr>
        <w:t>s</w:t>
      </w:r>
      <w:r w:rsidRPr="00EF0AB8">
        <w:rPr>
          <w:rFonts w:ascii="Abadi" w:eastAsia="Maiandra GD" w:hAnsi="Abadi" w:cs="Maiandra GD"/>
          <w:w w:val="96"/>
          <w:sz w:val="25"/>
          <w:szCs w:val="25"/>
        </w:rPr>
        <w:t>i</w:t>
      </w:r>
      <w:r w:rsidRPr="00EF0AB8">
        <w:rPr>
          <w:rFonts w:ascii="Abadi" w:eastAsia="Maiandra GD" w:hAnsi="Abadi" w:cs="Maiandra GD"/>
          <w:spacing w:val="-1"/>
          <w:w w:val="96"/>
          <w:sz w:val="25"/>
          <w:szCs w:val="25"/>
        </w:rPr>
        <w:t>g</w:t>
      </w:r>
      <w:r w:rsidRPr="00EF0AB8">
        <w:rPr>
          <w:rFonts w:ascii="Abadi" w:eastAsia="Maiandra GD" w:hAnsi="Abadi" w:cs="Maiandra GD"/>
          <w:w w:val="96"/>
          <w:sz w:val="25"/>
          <w:szCs w:val="25"/>
        </w:rPr>
        <w:t xml:space="preserve">ned, </w:t>
      </w:r>
      <w:r w:rsidRPr="00EF0AB8">
        <w:rPr>
          <w:rFonts w:ascii="Abadi" w:eastAsia="Maiandra GD" w:hAnsi="Abadi" w:cs="Maiandra GD"/>
          <w:sz w:val="25"/>
          <w:szCs w:val="25"/>
        </w:rPr>
        <w:t>it</w:t>
      </w:r>
      <w:r w:rsidRPr="00EF0AB8">
        <w:rPr>
          <w:rFonts w:ascii="Abadi" w:eastAsia="Maiandra GD" w:hAnsi="Abadi" w:cs="Maiandra GD"/>
          <w:spacing w:val="-10"/>
          <w:sz w:val="25"/>
          <w:szCs w:val="25"/>
        </w:rPr>
        <w:t xml:space="preserve"> </w:t>
      </w:r>
      <w:r w:rsidRPr="00EF0AB8">
        <w:rPr>
          <w:rFonts w:ascii="Abadi" w:eastAsia="Maiandra GD" w:hAnsi="Abadi" w:cs="Maiandra GD"/>
          <w:sz w:val="25"/>
          <w:szCs w:val="25"/>
        </w:rPr>
        <w:t>may</w:t>
      </w:r>
      <w:r w:rsidRPr="00EF0AB8">
        <w:rPr>
          <w:rFonts w:ascii="Abadi" w:eastAsia="Maiandra GD" w:hAnsi="Abadi" w:cs="Maiandra GD"/>
          <w:spacing w:val="-23"/>
          <w:sz w:val="25"/>
          <w:szCs w:val="25"/>
        </w:rPr>
        <w:t xml:space="preserve"> </w:t>
      </w:r>
      <w:r w:rsidRPr="00EF0AB8">
        <w:rPr>
          <w:rFonts w:ascii="Abadi" w:eastAsia="Maiandra GD" w:hAnsi="Abadi" w:cs="Maiandra GD"/>
          <w:sz w:val="25"/>
          <w:szCs w:val="25"/>
        </w:rPr>
        <w:t>be</w:t>
      </w:r>
      <w:r w:rsidRPr="00EF0AB8">
        <w:rPr>
          <w:rFonts w:ascii="Abadi" w:eastAsia="Maiandra GD" w:hAnsi="Abadi" w:cs="Maiandra GD"/>
          <w:spacing w:val="-13"/>
          <w:sz w:val="25"/>
          <w:szCs w:val="25"/>
        </w:rPr>
        <w:t xml:space="preserve"> </w:t>
      </w:r>
      <w:r w:rsidRPr="00EF0AB8">
        <w:rPr>
          <w:rFonts w:ascii="Abadi" w:eastAsia="Maiandra GD" w:hAnsi="Abadi" w:cs="Maiandra GD"/>
          <w:sz w:val="25"/>
          <w:szCs w:val="25"/>
        </w:rPr>
        <w:t>r</w:t>
      </w:r>
      <w:r w:rsidRPr="00EF0AB8">
        <w:rPr>
          <w:rFonts w:ascii="Abadi" w:eastAsia="Maiandra GD" w:hAnsi="Abadi" w:cs="Maiandra GD"/>
          <w:spacing w:val="2"/>
          <w:sz w:val="25"/>
          <w:szCs w:val="25"/>
        </w:rPr>
        <w:t>e</w:t>
      </w:r>
      <w:r w:rsidRPr="00EF0AB8">
        <w:rPr>
          <w:rFonts w:ascii="Abadi" w:eastAsia="Maiandra GD" w:hAnsi="Abadi" w:cs="Maiandra GD"/>
          <w:spacing w:val="-1"/>
          <w:sz w:val="25"/>
          <w:szCs w:val="25"/>
        </w:rPr>
        <w:t>j</w:t>
      </w:r>
      <w:r w:rsidRPr="00EF0AB8">
        <w:rPr>
          <w:rFonts w:ascii="Abadi" w:eastAsia="Maiandra GD" w:hAnsi="Abadi" w:cs="Maiandra GD"/>
          <w:sz w:val="25"/>
          <w:szCs w:val="25"/>
        </w:rPr>
        <w:t>e</w:t>
      </w:r>
      <w:r w:rsidRPr="00EF0AB8">
        <w:rPr>
          <w:rFonts w:ascii="Abadi" w:eastAsia="Maiandra GD" w:hAnsi="Abadi" w:cs="Maiandra GD"/>
          <w:spacing w:val="-1"/>
          <w:sz w:val="25"/>
          <w:szCs w:val="25"/>
        </w:rPr>
        <w:t>c</w:t>
      </w:r>
      <w:r w:rsidRPr="00EF0AB8">
        <w:rPr>
          <w:rFonts w:ascii="Abadi" w:eastAsia="Maiandra GD" w:hAnsi="Abadi" w:cs="Maiandra GD"/>
          <w:sz w:val="25"/>
          <w:szCs w:val="25"/>
        </w:rPr>
        <w:t>t</w:t>
      </w:r>
      <w:r w:rsidRPr="00EF0AB8">
        <w:rPr>
          <w:rFonts w:ascii="Abadi" w:eastAsia="Maiandra GD" w:hAnsi="Abadi" w:cs="Maiandra GD"/>
          <w:spacing w:val="2"/>
          <w:sz w:val="25"/>
          <w:szCs w:val="25"/>
        </w:rPr>
        <w:t>e</w:t>
      </w:r>
      <w:r w:rsidRPr="00EF0AB8">
        <w:rPr>
          <w:rFonts w:ascii="Abadi" w:eastAsia="Maiandra GD" w:hAnsi="Abadi" w:cs="Maiandra GD"/>
          <w:sz w:val="25"/>
          <w:szCs w:val="25"/>
        </w:rPr>
        <w:t>d</w:t>
      </w:r>
      <w:r w:rsidRPr="00EF0AB8">
        <w:rPr>
          <w:rFonts w:ascii="Abadi" w:eastAsia="Maiandra GD" w:hAnsi="Abadi" w:cs="Maiandra GD"/>
          <w:spacing w:val="1"/>
          <w:sz w:val="25"/>
          <w:szCs w:val="25"/>
        </w:rPr>
        <w:t>.</w:t>
      </w:r>
      <w:r w:rsidRPr="00EF0AB8">
        <w:rPr>
          <w:rFonts w:ascii="Abadi" w:eastAsia="Maiandra GD" w:hAnsi="Abadi" w:cs="Maiandra GD"/>
          <w:sz w:val="25"/>
          <w:szCs w:val="25"/>
        </w:rPr>
        <w:t>]</w:t>
      </w:r>
    </w:p>
    <w:p w14:paraId="054D778A" w14:textId="77777777" w:rsidR="00D02423" w:rsidRPr="00EF0AB8" w:rsidRDefault="00D02423">
      <w:pPr>
        <w:spacing w:line="180" w:lineRule="exact"/>
        <w:rPr>
          <w:rFonts w:ascii="Abadi" w:hAnsi="Abadi"/>
          <w:sz w:val="18"/>
          <w:szCs w:val="18"/>
        </w:rPr>
      </w:pPr>
    </w:p>
    <w:p w14:paraId="07EF921F" w14:textId="77777777" w:rsidR="00D02423" w:rsidRPr="00EF0AB8" w:rsidRDefault="00D02423">
      <w:pPr>
        <w:spacing w:line="200" w:lineRule="exact"/>
        <w:rPr>
          <w:rFonts w:ascii="Abadi" w:hAnsi="Abadi"/>
        </w:rPr>
      </w:pPr>
    </w:p>
    <w:tbl>
      <w:tblPr>
        <w:tblW w:w="0" w:type="auto"/>
        <w:tblInd w:w="260" w:type="dxa"/>
        <w:tblLayout w:type="fixed"/>
        <w:tblCellMar>
          <w:left w:w="0" w:type="dxa"/>
          <w:right w:w="0" w:type="dxa"/>
        </w:tblCellMar>
        <w:tblLook w:val="01E0" w:firstRow="1" w:lastRow="1" w:firstColumn="1" w:lastColumn="1" w:noHBand="0" w:noVBand="0"/>
      </w:tblPr>
      <w:tblGrid>
        <w:gridCol w:w="2480"/>
        <w:gridCol w:w="6970"/>
      </w:tblGrid>
      <w:tr w:rsidR="00EF0AB8" w:rsidRPr="00EF0AB8" w14:paraId="64802665" w14:textId="77777777" w:rsidTr="00AD3440">
        <w:trPr>
          <w:trHeight w:hRule="exact" w:val="538"/>
        </w:trPr>
        <w:tc>
          <w:tcPr>
            <w:tcW w:w="2480" w:type="dxa"/>
            <w:tcBorders>
              <w:top w:val="single" w:sz="8" w:space="0" w:color="000000"/>
              <w:left w:val="single" w:sz="8" w:space="0" w:color="000000"/>
              <w:bottom w:val="single" w:sz="8" w:space="0" w:color="000000"/>
              <w:right w:val="single" w:sz="8" w:space="0" w:color="000000"/>
            </w:tcBorders>
          </w:tcPr>
          <w:p w14:paraId="0CC57074" w14:textId="77777777" w:rsidR="00D02423" w:rsidRPr="00EF0AB8" w:rsidRDefault="00D02423">
            <w:pPr>
              <w:spacing w:before="8" w:line="100" w:lineRule="exact"/>
              <w:rPr>
                <w:rFonts w:ascii="Abadi" w:hAnsi="Abadi"/>
                <w:sz w:val="11"/>
                <w:szCs w:val="11"/>
              </w:rPr>
            </w:pPr>
          </w:p>
          <w:p w14:paraId="0D77C6AB" w14:textId="77777777" w:rsidR="00D02423" w:rsidRPr="00EF0AB8" w:rsidRDefault="008A1685">
            <w:pPr>
              <w:ind w:left="100"/>
              <w:rPr>
                <w:rFonts w:ascii="Abadi" w:eastAsia="Maiandra GD" w:hAnsi="Abadi" w:cs="Maiandra GD"/>
                <w:sz w:val="24"/>
                <w:szCs w:val="24"/>
              </w:rPr>
            </w:pPr>
            <w:r w:rsidRPr="00EF0AB8">
              <w:rPr>
                <w:rFonts w:ascii="Abadi" w:eastAsia="Maiandra GD" w:hAnsi="Abadi" w:cs="Maiandra GD"/>
                <w:spacing w:val="-2"/>
                <w:sz w:val="24"/>
                <w:szCs w:val="24"/>
              </w:rPr>
              <w:t>B</w:t>
            </w:r>
            <w:r w:rsidRPr="00EF0AB8">
              <w:rPr>
                <w:rFonts w:ascii="Abadi" w:eastAsia="Maiandra GD" w:hAnsi="Abadi" w:cs="Maiandra GD"/>
                <w:sz w:val="24"/>
                <w:szCs w:val="24"/>
              </w:rPr>
              <w:t>id</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d</w:t>
            </w:r>
            <w:r w:rsidRPr="00EF0AB8">
              <w:rPr>
                <w:rFonts w:ascii="Abadi" w:eastAsia="Maiandra GD" w:hAnsi="Abadi" w:cs="Maiandra GD"/>
                <w:spacing w:val="1"/>
                <w:sz w:val="24"/>
                <w:szCs w:val="24"/>
              </w:rPr>
              <w:t>d</w:t>
            </w:r>
            <w:r w:rsidRPr="00EF0AB8">
              <w:rPr>
                <w:rFonts w:ascii="Abadi" w:eastAsia="Maiandra GD" w:hAnsi="Abadi" w:cs="Maiandra GD"/>
                <w:sz w:val="24"/>
                <w:szCs w:val="24"/>
              </w:rPr>
              <w:t>res</w:t>
            </w:r>
            <w:r w:rsidRPr="00EF0AB8">
              <w:rPr>
                <w:rFonts w:ascii="Abadi" w:eastAsia="Maiandra GD" w:hAnsi="Abadi" w:cs="Maiandra GD"/>
                <w:spacing w:val="-1"/>
                <w:sz w:val="24"/>
                <w:szCs w:val="24"/>
              </w:rPr>
              <w:t>s</w:t>
            </w:r>
            <w:r w:rsidRPr="00EF0AB8">
              <w:rPr>
                <w:rFonts w:ascii="Abadi" w:eastAsia="Maiandra GD" w:hAnsi="Abadi" w:cs="Maiandra GD"/>
                <w:sz w:val="24"/>
                <w:szCs w:val="24"/>
              </w:rPr>
              <w:t>ed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to</w:t>
            </w:r>
          </w:p>
        </w:tc>
        <w:tc>
          <w:tcPr>
            <w:tcW w:w="6970" w:type="dxa"/>
            <w:tcBorders>
              <w:top w:val="single" w:sz="8" w:space="0" w:color="000000"/>
              <w:left w:val="single" w:sz="8" w:space="0" w:color="000000"/>
              <w:bottom w:val="single" w:sz="8" w:space="0" w:color="000000"/>
              <w:right w:val="single" w:sz="8" w:space="0" w:color="000000"/>
            </w:tcBorders>
          </w:tcPr>
          <w:p w14:paraId="470D4E42" w14:textId="01E270F2" w:rsidR="00D02423" w:rsidRPr="00EF0AB8" w:rsidRDefault="008A1685">
            <w:pPr>
              <w:spacing w:line="280" w:lineRule="exact"/>
              <w:ind w:left="-1" w:right="745"/>
              <w:rPr>
                <w:rFonts w:ascii="Abadi" w:eastAsia="Maiandra GD" w:hAnsi="Abadi" w:cs="Maiandra GD"/>
                <w:sz w:val="24"/>
                <w:szCs w:val="24"/>
              </w:rPr>
            </w:pPr>
            <w:r w:rsidRPr="00EF0AB8">
              <w:rPr>
                <w:rFonts w:ascii="Abadi" w:eastAsia="Maiandra GD" w:hAnsi="Abadi" w:cs="Maiandra GD"/>
                <w:spacing w:val="-2"/>
                <w:sz w:val="24"/>
                <w:szCs w:val="24"/>
              </w:rPr>
              <w:t>B</w:t>
            </w:r>
            <w:r w:rsidRPr="00EF0AB8">
              <w:rPr>
                <w:rFonts w:ascii="Abadi" w:eastAsia="Maiandra GD" w:hAnsi="Abadi" w:cs="Maiandra GD"/>
                <w:spacing w:val="-4"/>
                <w:sz w:val="24"/>
                <w:szCs w:val="24"/>
              </w:rPr>
              <w:t>A</w:t>
            </w:r>
            <w:r w:rsidRPr="00EF0AB8">
              <w:rPr>
                <w:rFonts w:ascii="Abadi" w:eastAsia="Maiandra GD" w:hAnsi="Abadi" w:cs="Maiandra GD"/>
                <w:spacing w:val="-1"/>
                <w:sz w:val="24"/>
                <w:szCs w:val="24"/>
              </w:rPr>
              <w:t>Y</w:t>
            </w:r>
            <w:r w:rsidRPr="00EF0AB8">
              <w:rPr>
                <w:rFonts w:ascii="Abadi" w:eastAsia="Maiandra GD" w:hAnsi="Abadi" w:cs="Maiandra GD"/>
                <w:spacing w:val="-4"/>
                <w:sz w:val="24"/>
                <w:szCs w:val="24"/>
              </w:rPr>
              <w:t>L</w:t>
            </w:r>
            <w:r w:rsidRPr="00EF0AB8">
              <w:rPr>
                <w:rFonts w:ascii="Abadi" w:eastAsia="Maiandra GD" w:hAnsi="Abadi" w:cs="Maiandra GD"/>
                <w:spacing w:val="-2"/>
                <w:sz w:val="24"/>
                <w:szCs w:val="24"/>
              </w:rPr>
              <w:t>O</w:t>
            </w:r>
            <w:r w:rsidRPr="00EF0AB8">
              <w:rPr>
                <w:rFonts w:ascii="Abadi" w:eastAsia="Maiandra GD" w:hAnsi="Abadi" w:cs="Maiandra GD"/>
                <w:sz w:val="24"/>
                <w:szCs w:val="24"/>
              </w:rPr>
              <w:t>R</w:t>
            </w:r>
            <w:r w:rsidRPr="00EF0AB8">
              <w:rPr>
                <w:rFonts w:ascii="Abadi" w:eastAsia="Maiandra GD" w:hAnsi="Abadi" w:cs="Maiandra GD"/>
                <w:spacing w:val="-5"/>
                <w:sz w:val="24"/>
                <w:szCs w:val="24"/>
              </w:rPr>
              <w:t xml:space="preserve"> </w:t>
            </w:r>
            <w:r w:rsidRPr="00EF0AB8">
              <w:rPr>
                <w:rFonts w:ascii="Abadi" w:eastAsia="Maiandra GD" w:hAnsi="Abadi" w:cs="Maiandra GD"/>
                <w:spacing w:val="-4"/>
                <w:sz w:val="24"/>
                <w:szCs w:val="24"/>
              </w:rPr>
              <w:t>C</w:t>
            </w:r>
            <w:r w:rsidRPr="00EF0AB8">
              <w:rPr>
                <w:rFonts w:ascii="Abadi" w:eastAsia="Maiandra GD" w:hAnsi="Abadi" w:cs="Maiandra GD"/>
                <w:spacing w:val="-2"/>
                <w:sz w:val="24"/>
                <w:szCs w:val="24"/>
              </w:rPr>
              <w:t>O</w:t>
            </w:r>
            <w:r w:rsidRPr="00EF0AB8">
              <w:rPr>
                <w:rFonts w:ascii="Abadi" w:eastAsia="Maiandra GD" w:hAnsi="Abadi" w:cs="Maiandra GD"/>
                <w:spacing w:val="-4"/>
                <w:sz w:val="24"/>
                <w:szCs w:val="24"/>
              </w:rPr>
              <w:t>L</w:t>
            </w:r>
            <w:r w:rsidRPr="00EF0AB8">
              <w:rPr>
                <w:rFonts w:ascii="Abadi" w:eastAsia="Maiandra GD" w:hAnsi="Abadi" w:cs="Maiandra GD"/>
                <w:spacing w:val="-1"/>
                <w:sz w:val="24"/>
                <w:szCs w:val="24"/>
              </w:rPr>
              <w:t>L</w:t>
            </w:r>
            <w:r w:rsidRPr="00EF0AB8">
              <w:rPr>
                <w:rFonts w:ascii="Abadi" w:eastAsia="Maiandra GD" w:hAnsi="Abadi" w:cs="Maiandra GD"/>
                <w:spacing w:val="-3"/>
                <w:sz w:val="24"/>
                <w:szCs w:val="24"/>
              </w:rPr>
              <w:t>EG</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F</w:t>
            </w:r>
            <w:r w:rsidRPr="00EF0AB8">
              <w:rPr>
                <w:rFonts w:ascii="Abadi" w:eastAsia="Maiandra GD" w:hAnsi="Abadi" w:cs="Maiandra GD"/>
                <w:spacing w:val="-7"/>
                <w:sz w:val="24"/>
                <w:szCs w:val="24"/>
              </w:rPr>
              <w:t xml:space="preserve"> </w:t>
            </w:r>
            <w:r w:rsidRPr="00EF0AB8">
              <w:rPr>
                <w:rFonts w:ascii="Abadi" w:eastAsia="Maiandra GD" w:hAnsi="Abadi" w:cs="Maiandra GD"/>
                <w:spacing w:val="-3"/>
                <w:sz w:val="24"/>
                <w:szCs w:val="24"/>
              </w:rPr>
              <w:t>ME</w:t>
            </w:r>
            <w:r w:rsidRPr="00EF0AB8">
              <w:rPr>
                <w:rFonts w:ascii="Abadi" w:eastAsia="Maiandra GD" w:hAnsi="Abadi" w:cs="Maiandra GD"/>
                <w:spacing w:val="-2"/>
                <w:sz w:val="24"/>
                <w:szCs w:val="24"/>
              </w:rPr>
              <w:t>D</w:t>
            </w:r>
            <w:r w:rsidRPr="00EF0AB8">
              <w:rPr>
                <w:rFonts w:ascii="Abadi" w:eastAsia="Maiandra GD" w:hAnsi="Abadi" w:cs="Maiandra GD"/>
                <w:spacing w:val="-3"/>
                <w:sz w:val="24"/>
                <w:szCs w:val="24"/>
              </w:rPr>
              <w:t>I</w:t>
            </w:r>
            <w:r w:rsidRPr="00EF0AB8">
              <w:rPr>
                <w:rFonts w:ascii="Abadi" w:eastAsia="Maiandra GD" w:hAnsi="Abadi" w:cs="Maiandra GD"/>
                <w:spacing w:val="-2"/>
                <w:sz w:val="24"/>
                <w:szCs w:val="24"/>
              </w:rPr>
              <w:t>C</w:t>
            </w:r>
            <w:r w:rsidRPr="00EF0AB8">
              <w:rPr>
                <w:rFonts w:ascii="Abadi" w:eastAsia="Maiandra GD" w:hAnsi="Abadi" w:cs="Maiandra GD"/>
                <w:spacing w:val="-3"/>
                <w:sz w:val="24"/>
                <w:szCs w:val="24"/>
              </w:rPr>
              <w:t>IN</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C</w:t>
            </w:r>
            <w:r w:rsidRPr="00EF0AB8">
              <w:rPr>
                <w:rFonts w:ascii="Abadi" w:eastAsia="Maiandra GD" w:hAnsi="Abadi" w:cs="Maiandra GD"/>
                <w:spacing w:val="-3"/>
                <w:sz w:val="24"/>
                <w:szCs w:val="24"/>
              </w:rPr>
              <w:t>HI</w:t>
            </w:r>
            <w:r w:rsidRPr="00EF0AB8">
              <w:rPr>
                <w:rFonts w:ascii="Abadi" w:eastAsia="Maiandra GD" w:hAnsi="Abadi" w:cs="Maiandra GD"/>
                <w:spacing w:val="-1"/>
                <w:sz w:val="24"/>
                <w:szCs w:val="24"/>
              </w:rPr>
              <w:t>L</w:t>
            </w:r>
            <w:r w:rsidRPr="00EF0AB8">
              <w:rPr>
                <w:rFonts w:ascii="Abadi" w:eastAsia="Maiandra GD" w:hAnsi="Abadi" w:cs="Maiandra GD"/>
                <w:spacing w:val="-2"/>
                <w:sz w:val="24"/>
                <w:szCs w:val="24"/>
              </w:rPr>
              <w:t>DR</w:t>
            </w:r>
            <w:r w:rsidRPr="00EF0AB8">
              <w:rPr>
                <w:rFonts w:ascii="Abadi" w:eastAsia="Maiandra GD" w:hAnsi="Abadi" w:cs="Maiandra GD"/>
                <w:spacing w:val="-3"/>
                <w:sz w:val="24"/>
                <w:szCs w:val="24"/>
              </w:rPr>
              <w:t>EN</w:t>
            </w:r>
            <w:r w:rsidRPr="00EF0AB8">
              <w:rPr>
                <w:rFonts w:ascii="Abadi" w:eastAsia="Maiandra GD" w:hAnsi="Abadi" w:cs="Maiandra GD"/>
                <w:spacing w:val="-5"/>
                <w:sz w:val="24"/>
                <w:szCs w:val="24"/>
              </w:rPr>
              <w:t>'</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4"/>
                <w:sz w:val="24"/>
                <w:szCs w:val="24"/>
              </w:rPr>
              <w:t>F</w:t>
            </w:r>
            <w:r w:rsidRPr="00EF0AB8">
              <w:rPr>
                <w:rFonts w:ascii="Abadi" w:eastAsia="Maiandra GD" w:hAnsi="Abadi" w:cs="Maiandra GD"/>
                <w:spacing w:val="-2"/>
                <w:sz w:val="24"/>
                <w:szCs w:val="24"/>
              </w:rPr>
              <w:t>O</w:t>
            </w:r>
            <w:r w:rsidRPr="00EF0AB8">
              <w:rPr>
                <w:rFonts w:ascii="Abadi" w:eastAsia="Maiandra GD" w:hAnsi="Abadi" w:cs="Maiandra GD"/>
                <w:spacing w:val="-3"/>
                <w:sz w:val="24"/>
                <w:szCs w:val="24"/>
              </w:rPr>
              <w:t>UN</w:t>
            </w:r>
            <w:r w:rsidRPr="00EF0AB8">
              <w:rPr>
                <w:rFonts w:ascii="Abadi" w:eastAsia="Maiandra GD" w:hAnsi="Abadi" w:cs="Maiandra GD"/>
                <w:spacing w:val="-2"/>
                <w:sz w:val="24"/>
                <w:szCs w:val="24"/>
              </w:rPr>
              <w:t>D</w:t>
            </w:r>
            <w:r w:rsidRPr="00EF0AB8">
              <w:rPr>
                <w:rFonts w:ascii="Abadi" w:eastAsia="Maiandra GD" w:hAnsi="Abadi" w:cs="Maiandra GD"/>
                <w:spacing w:val="-1"/>
                <w:sz w:val="24"/>
                <w:szCs w:val="24"/>
              </w:rPr>
              <w:t>A</w:t>
            </w:r>
            <w:r w:rsidRPr="00EF0AB8">
              <w:rPr>
                <w:rFonts w:ascii="Abadi" w:eastAsia="Maiandra GD" w:hAnsi="Abadi" w:cs="Maiandra GD"/>
                <w:spacing w:val="-2"/>
                <w:sz w:val="24"/>
                <w:szCs w:val="24"/>
              </w:rPr>
              <w:t>T</w:t>
            </w:r>
            <w:r w:rsidRPr="00EF0AB8">
              <w:rPr>
                <w:rFonts w:ascii="Abadi" w:eastAsia="Maiandra GD" w:hAnsi="Abadi" w:cs="Maiandra GD"/>
                <w:spacing w:val="-6"/>
                <w:sz w:val="24"/>
                <w:szCs w:val="24"/>
              </w:rPr>
              <w:t>I</w:t>
            </w:r>
            <w:r w:rsidRPr="00EF0AB8">
              <w:rPr>
                <w:rFonts w:ascii="Abadi" w:eastAsia="Maiandra GD" w:hAnsi="Abadi" w:cs="Maiandra GD"/>
                <w:spacing w:val="-2"/>
                <w:sz w:val="24"/>
                <w:szCs w:val="24"/>
              </w:rPr>
              <w:t>O</w:t>
            </w:r>
            <w:r w:rsidRPr="00EF0AB8">
              <w:rPr>
                <w:rFonts w:ascii="Abadi" w:eastAsia="Maiandra GD" w:hAnsi="Abadi" w:cs="Maiandra GD"/>
                <w:spacing w:val="-1"/>
                <w:sz w:val="24"/>
                <w:szCs w:val="24"/>
              </w:rPr>
              <w:t>N</w:t>
            </w:r>
            <w:r w:rsidRPr="00EF0AB8">
              <w:rPr>
                <w:rFonts w:ascii="Abadi" w:eastAsia="Maiandra GD" w:hAnsi="Abadi" w:cs="Maiandra GD"/>
                <w:sz w:val="24"/>
                <w:szCs w:val="24"/>
              </w:rPr>
              <w:t xml:space="preserve">- </w:t>
            </w:r>
            <w:r w:rsidRPr="00EF0AB8">
              <w:rPr>
                <w:rFonts w:ascii="Abadi" w:eastAsia="Maiandra GD" w:hAnsi="Abadi" w:cs="Maiandra GD"/>
                <w:spacing w:val="-3"/>
                <w:sz w:val="24"/>
                <w:szCs w:val="24"/>
              </w:rPr>
              <w:t>UG</w:t>
            </w:r>
            <w:r w:rsidRPr="00EF0AB8">
              <w:rPr>
                <w:rFonts w:ascii="Abadi" w:eastAsia="Maiandra GD" w:hAnsi="Abadi" w:cs="Maiandra GD"/>
                <w:spacing w:val="-1"/>
                <w:sz w:val="24"/>
                <w:szCs w:val="24"/>
              </w:rPr>
              <w:t>A</w:t>
            </w:r>
            <w:r w:rsidRPr="00EF0AB8">
              <w:rPr>
                <w:rFonts w:ascii="Abadi" w:eastAsia="Maiandra GD" w:hAnsi="Abadi" w:cs="Maiandra GD"/>
                <w:spacing w:val="-3"/>
                <w:sz w:val="24"/>
                <w:szCs w:val="24"/>
              </w:rPr>
              <w:t>N</w:t>
            </w:r>
            <w:r w:rsidRPr="00EF0AB8">
              <w:rPr>
                <w:rFonts w:ascii="Abadi" w:eastAsia="Maiandra GD" w:hAnsi="Abadi" w:cs="Maiandra GD"/>
                <w:spacing w:val="-2"/>
                <w:sz w:val="24"/>
                <w:szCs w:val="24"/>
              </w:rPr>
              <w:t>D</w:t>
            </w:r>
            <w:r w:rsidRPr="00EF0AB8">
              <w:rPr>
                <w:rFonts w:ascii="Abadi" w:eastAsia="Maiandra GD" w:hAnsi="Abadi" w:cs="Maiandra GD"/>
                <w:sz w:val="24"/>
                <w:szCs w:val="24"/>
              </w:rPr>
              <w:t>A</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4"/>
                <w:sz w:val="24"/>
                <w:szCs w:val="24"/>
              </w:rPr>
              <w:t>A</w:t>
            </w:r>
            <w:r w:rsidRPr="00EF0AB8">
              <w:rPr>
                <w:rFonts w:ascii="Abadi" w:eastAsia="Maiandra GD" w:hAnsi="Abadi" w:cs="Maiandra GD"/>
                <w:spacing w:val="-1"/>
                <w:sz w:val="24"/>
                <w:szCs w:val="24"/>
              </w:rPr>
              <w:t>Y</w:t>
            </w:r>
            <w:r w:rsidRPr="00EF0AB8">
              <w:rPr>
                <w:rFonts w:ascii="Abadi" w:eastAsia="Maiandra GD" w:hAnsi="Abadi" w:cs="Maiandra GD"/>
                <w:spacing w:val="-4"/>
                <w:sz w:val="24"/>
                <w:szCs w:val="24"/>
              </w:rPr>
              <w:t>L</w:t>
            </w:r>
            <w:r w:rsidRPr="00EF0AB8">
              <w:rPr>
                <w:rFonts w:ascii="Abadi" w:eastAsia="Maiandra GD" w:hAnsi="Abadi" w:cs="Maiandra GD"/>
                <w:spacing w:val="-2"/>
                <w:sz w:val="24"/>
                <w:szCs w:val="24"/>
              </w:rPr>
              <w:t>O</w:t>
            </w:r>
            <w:r w:rsidRPr="00EF0AB8">
              <w:rPr>
                <w:rFonts w:ascii="Abadi" w:eastAsia="Maiandra GD" w:hAnsi="Abadi" w:cs="Maiandra GD"/>
                <w:sz w:val="24"/>
                <w:szCs w:val="24"/>
              </w:rPr>
              <w:t>R</w:t>
            </w:r>
            <w:r w:rsidRPr="00EF0AB8">
              <w:rPr>
                <w:rFonts w:ascii="Abadi" w:eastAsia="Maiandra GD" w:hAnsi="Abadi" w:cs="Maiandra GD"/>
                <w:spacing w:val="-5"/>
                <w:sz w:val="24"/>
                <w:szCs w:val="24"/>
              </w:rPr>
              <w:t xml:space="preserve"> </w:t>
            </w:r>
            <w:r w:rsidR="004D604F" w:rsidRPr="00EF0AB8">
              <w:rPr>
                <w:rFonts w:ascii="Abadi" w:eastAsia="Maiandra GD" w:hAnsi="Abadi" w:cs="Maiandra GD"/>
                <w:spacing w:val="-5"/>
                <w:sz w:val="24"/>
                <w:szCs w:val="24"/>
              </w:rPr>
              <w:t>FOUNDATION-UGA</w:t>
            </w:r>
            <w:r w:rsidRPr="00EF0AB8">
              <w:rPr>
                <w:rFonts w:ascii="Abadi" w:eastAsia="Maiandra GD" w:hAnsi="Abadi" w:cs="Maiandra GD"/>
                <w:spacing w:val="-3"/>
                <w:sz w:val="24"/>
                <w:szCs w:val="24"/>
              </w:rPr>
              <w:t>N</w:t>
            </w:r>
            <w:r w:rsidRPr="00EF0AB8">
              <w:rPr>
                <w:rFonts w:ascii="Abadi" w:eastAsia="Maiandra GD" w:hAnsi="Abadi" w:cs="Maiandra GD"/>
                <w:spacing w:val="-2"/>
                <w:sz w:val="24"/>
                <w:szCs w:val="24"/>
              </w:rPr>
              <w:t>D</w:t>
            </w:r>
            <w:r w:rsidRPr="00EF0AB8">
              <w:rPr>
                <w:rFonts w:ascii="Abadi" w:eastAsia="Maiandra GD" w:hAnsi="Abadi" w:cs="Maiandra GD"/>
                <w:spacing w:val="-1"/>
                <w:sz w:val="24"/>
                <w:szCs w:val="24"/>
              </w:rPr>
              <w:t>A</w:t>
            </w:r>
            <w:r w:rsidRPr="00EF0AB8">
              <w:rPr>
                <w:rFonts w:ascii="Abadi" w:eastAsia="Maiandra GD" w:hAnsi="Abadi" w:cs="Maiandra GD"/>
                <w:sz w:val="24"/>
                <w:szCs w:val="24"/>
              </w:rPr>
              <w:t>)</w:t>
            </w:r>
          </w:p>
        </w:tc>
      </w:tr>
      <w:tr w:rsidR="00EF0AB8" w:rsidRPr="00EF0AB8" w14:paraId="1B4E36D7" w14:textId="77777777" w:rsidTr="00AD3440">
        <w:trPr>
          <w:trHeight w:hRule="exact" w:val="377"/>
        </w:trPr>
        <w:tc>
          <w:tcPr>
            <w:tcW w:w="2480" w:type="dxa"/>
            <w:tcBorders>
              <w:top w:val="single" w:sz="8" w:space="0" w:color="000000"/>
              <w:left w:val="single" w:sz="8" w:space="0" w:color="000000"/>
              <w:bottom w:val="single" w:sz="8" w:space="0" w:color="000000"/>
              <w:right w:val="single" w:sz="8" w:space="0" w:color="000000"/>
            </w:tcBorders>
          </w:tcPr>
          <w:p w14:paraId="234DEA87" w14:textId="77777777" w:rsidR="00D02423" w:rsidRPr="00EF0AB8" w:rsidRDefault="00D02423">
            <w:pPr>
              <w:spacing w:before="8" w:line="100" w:lineRule="exact"/>
              <w:rPr>
                <w:rFonts w:ascii="Abadi" w:hAnsi="Abadi"/>
                <w:sz w:val="11"/>
                <w:szCs w:val="11"/>
              </w:rPr>
            </w:pPr>
          </w:p>
          <w:p w14:paraId="7F2AFDDA" w14:textId="77777777" w:rsidR="00D02423" w:rsidRPr="00EF0AB8" w:rsidRDefault="008A1685">
            <w:pPr>
              <w:spacing w:line="240" w:lineRule="exact"/>
              <w:ind w:left="100"/>
              <w:rPr>
                <w:rFonts w:ascii="Abadi" w:eastAsia="Maiandra GD" w:hAnsi="Abadi" w:cs="Maiandra GD"/>
                <w:sz w:val="24"/>
                <w:szCs w:val="24"/>
              </w:rPr>
            </w:pPr>
            <w:r w:rsidRPr="00EF0AB8">
              <w:rPr>
                <w:rFonts w:ascii="Abadi" w:eastAsia="Maiandra GD" w:hAnsi="Abadi" w:cs="Maiandra GD"/>
                <w:position w:val="-4"/>
                <w:sz w:val="24"/>
                <w:szCs w:val="24"/>
              </w:rPr>
              <w:t>Date</w:t>
            </w:r>
            <w:r w:rsidRPr="00EF0AB8">
              <w:rPr>
                <w:rFonts w:ascii="Abadi" w:eastAsia="Maiandra GD" w:hAnsi="Abadi" w:cs="Maiandra GD"/>
                <w:spacing w:val="-1"/>
                <w:position w:val="-4"/>
                <w:sz w:val="24"/>
                <w:szCs w:val="24"/>
              </w:rPr>
              <w:t xml:space="preserve"> </w:t>
            </w:r>
            <w:r w:rsidRPr="00EF0AB8">
              <w:rPr>
                <w:rFonts w:ascii="Abadi" w:eastAsia="Maiandra GD" w:hAnsi="Abadi" w:cs="Maiandra GD"/>
                <w:position w:val="-4"/>
                <w:sz w:val="24"/>
                <w:szCs w:val="24"/>
              </w:rPr>
              <w:t>of</w:t>
            </w:r>
            <w:r w:rsidRPr="00EF0AB8">
              <w:rPr>
                <w:rFonts w:ascii="Abadi" w:eastAsia="Maiandra GD" w:hAnsi="Abadi" w:cs="Maiandra GD"/>
                <w:spacing w:val="-1"/>
                <w:position w:val="-4"/>
                <w:sz w:val="24"/>
                <w:szCs w:val="24"/>
              </w:rPr>
              <w:t xml:space="preserve"> </w:t>
            </w:r>
            <w:r w:rsidRPr="00EF0AB8">
              <w:rPr>
                <w:rFonts w:ascii="Abadi" w:eastAsia="Maiandra GD" w:hAnsi="Abadi" w:cs="Maiandra GD"/>
                <w:spacing w:val="-2"/>
                <w:position w:val="-4"/>
                <w:sz w:val="24"/>
                <w:szCs w:val="24"/>
              </w:rPr>
              <w:t>B</w:t>
            </w:r>
            <w:r w:rsidRPr="00EF0AB8">
              <w:rPr>
                <w:rFonts w:ascii="Abadi" w:eastAsia="Maiandra GD" w:hAnsi="Abadi" w:cs="Maiandra GD"/>
                <w:position w:val="-4"/>
                <w:sz w:val="24"/>
                <w:szCs w:val="24"/>
              </w:rPr>
              <w:t>id:</w:t>
            </w:r>
          </w:p>
        </w:tc>
        <w:tc>
          <w:tcPr>
            <w:tcW w:w="6970" w:type="dxa"/>
            <w:tcBorders>
              <w:top w:val="single" w:sz="8" w:space="0" w:color="000000"/>
              <w:left w:val="single" w:sz="8" w:space="0" w:color="000000"/>
              <w:bottom w:val="single" w:sz="8" w:space="0" w:color="000000"/>
              <w:right w:val="single" w:sz="8" w:space="0" w:color="000000"/>
            </w:tcBorders>
          </w:tcPr>
          <w:p w14:paraId="2F5998F8" w14:textId="77777777" w:rsidR="00D02423" w:rsidRPr="00EF0AB8" w:rsidRDefault="00D02423">
            <w:pPr>
              <w:rPr>
                <w:rFonts w:ascii="Abadi" w:hAnsi="Abadi"/>
              </w:rPr>
            </w:pPr>
          </w:p>
        </w:tc>
      </w:tr>
      <w:tr w:rsidR="00EF0AB8" w:rsidRPr="00EF0AB8" w14:paraId="7FF730B9" w14:textId="77777777" w:rsidTr="00AD3440">
        <w:trPr>
          <w:trHeight w:hRule="exact" w:val="442"/>
        </w:trPr>
        <w:tc>
          <w:tcPr>
            <w:tcW w:w="2480" w:type="dxa"/>
            <w:tcBorders>
              <w:top w:val="single" w:sz="8" w:space="0" w:color="000000"/>
              <w:left w:val="single" w:sz="8" w:space="0" w:color="000000"/>
              <w:bottom w:val="single" w:sz="8" w:space="0" w:color="000000"/>
              <w:right w:val="single" w:sz="8" w:space="0" w:color="000000"/>
            </w:tcBorders>
          </w:tcPr>
          <w:p w14:paraId="229A9A4B" w14:textId="77777777" w:rsidR="00D02423" w:rsidRPr="00EF0AB8" w:rsidRDefault="00D02423">
            <w:pPr>
              <w:spacing w:before="1" w:line="120" w:lineRule="exact"/>
              <w:rPr>
                <w:rFonts w:ascii="Abadi" w:hAnsi="Abadi"/>
                <w:sz w:val="12"/>
                <w:szCs w:val="12"/>
              </w:rPr>
            </w:pPr>
          </w:p>
          <w:p w14:paraId="201DEDF7" w14:textId="77777777" w:rsidR="00D02423" w:rsidRPr="00EF0AB8" w:rsidRDefault="008A1685">
            <w:pPr>
              <w:ind w:left="100"/>
              <w:rPr>
                <w:rFonts w:ascii="Abadi" w:eastAsia="Maiandra GD" w:hAnsi="Abadi" w:cs="Maiandra GD"/>
                <w:sz w:val="24"/>
                <w:szCs w:val="24"/>
              </w:rPr>
            </w:pP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 Refer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p>
        </w:tc>
        <w:tc>
          <w:tcPr>
            <w:tcW w:w="6970" w:type="dxa"/>
            <w:tcBorders>
              <w:top w:val="single" w:sz="8" w:space="0" w:color="000000"/>
              <w:left w:val="single" w:sz="8" w:space="0" w:color="000000"/>
              <w:bottom w:val="single" w:sz="8" w:space="0" w:color="000000"/>
              <w:right w:val="single" w:sz="8" w:space="0" w:color="000000"/>
            </w:tcBorders>
          </w:tcPr>
          <w:p w14:paraId="373ED17B" w14:textId="5DAD11AC" w:rsidR="00D02423" w:rsidRPr="00EF0AB8" w:rsidRDefault="00A908E6">
            <w:pPr>
              <w:spacing w:line="280" w:lineRule="exact"/>
              <w:ind w:left="-1"/>
              <w:rPr>
                <w:rFonts w:ascii="Abadi" w:eastAsia="Maiandra GD" w:hAnsi="Abadi" w:cs="Maiandra GD"/>
                <w:sz w:val="28"/>
                <w:szCs w:val="28"/>
              </w:rPr>
            </w:pPr>
            <w:r w:rsidRPr="00EF0AB8">
              <w:rPr>
                <w:rFonts w:ascii="Abadi" w:eastAsia="Maiandra GD" w:hAnsi="Abadi" w:cs="Maiandra GD"/>
                <w:spacing w:val="2"/>
                <w:sz w:val="28"/>
                <w:szCs w:val="28"/>
              </w:rPr>
              <w:t>B</w:t>
            </w:r>
            <w:r w:rsidRPr="00EF0AB8">
              <w:rPr>
                <w:rFonts w:ascii="Abadi" w:eastAsia="Maiandra GD" w:hAnsi="Abadi" w:cs="Maiandra GD"/>
                <w:sz w:val="28"/>
                <w:szCs w:val="28"/>
              </w:rPr>
              <w:t>CM</w:t>
            </w:r>
            <w:r w:rsidRPr="00EF0AB8">
              <w:rPr>
                <w:rFonts w:ascii="Abadi" w:eastAsia="Maiandra GD" w:hAnsi="Abadi" w:cs="Maiandra GD"/>
                <w:spacing w:val="2"/>
                <w:sz w:val="28"/>
                <w:szCs w:val="28"/>
              </w:rPr>
              <w:t>/</w:t>
            </w:r>
            <w:r w:rsidRPr="00EF0AB8">
              <w:rPr>
                <w:rFonts w:ascii="Abadi" w:eastAsia="Maiandra GD" w:hAnsi="Abadi" w:cs="Maiandra GD"/>
                <w:sz w:val="28"/>
                <w:szCs w:val="28"/>
              </w:rPr>
              <w:t>D</w:t>
            </w:r>
            <w:r w:rsidRPr="00EF0AB8">
              <w:rPr>
                <w:rFonts w:ascii="Abadi" w:eastAsia="Maiandra GD" w:hAnsi="Abadi" w:cs="Maiandra GD"/>
                <w:spacing w:val="2"/>
                <w:sz w:val="28"/>
                <w:szCs w:val="28"/>
              </w:rPr>
              <w:t>I</w:t>
            </w:r>
            <w:r w:rsidRPr="00EF0AB8">
              <w:rPr>
                <w:rFonts w:ascii="Abadi" w:eastAsia="Maiandra GD" w:hAnsi="Abadi" w:cs="Maiandra GD"/>
                <w:sz w:val="28"/>
                <w:szCs w:val="28"/>
              </w:rPr>
              <w:t>SP</w:t>
            </w:r>
            <w:r w:rsidRPr="00EF0AB8">
              <w:rPr>
                <w:rFonts w:ascii="Abadi" w:eastAsia="Maiandra GD" w:hAnsi="Abadi" w:cs="Maiandra GD"/>
                <w:spacing w:val="1"/>
                <w:sz w:val="28"/>
                <w:szCs w:val="28"/>
              </w:rPr>
              <w:t>O</w:t>
            </w:r>
            <w:r w:rsidRPr="00EF0AB8">
              <w:rPr>
                <w:rFonts w:ascii="Abadi" w:eastAsia="Maiandra GD" w:hAnsi="Abadi" w:cs="Maiandra GD"/>
                <w:sz w:val="28"/>
                <w:szCs w:val="28"/>
              </w:rPr>
              <w:t>SAL</w:t>
            </w:r>
            <w:r w:rsidRPr="00EF0AB8">
              <w:rPr>
                <w:rFonts w:ascii="Abadi" w:eastAsia="Maiandra GD" w:hAnsi="Abadi" w:cs="Maiandra GD"/>
                <w:spacing w:val="-20"/>
                <w:sz w:val="28"/>
                <w:szCs w:val="28"/>
              </w:rPr>
              <w:t xml:space="preserve"> </w:t>
            </w:r>
            <w:r w:rsidRPr="00EF0AB8">
              <w:rPr>
                <w:rFonts w:ascii="Abadi" w:eastAsia="Maiandra GD" w:hAnsi="Abadi" w:cs="Maiandra GD"/>
                <w:sz w:val="28"/>
                <w:szCs w:val="28"/>
              </w:rPr>
              <w:t>/</w:t>
            </w:r>
            <w:r w:rsidRPr="00EF0AB8">
              <w:rPr>
                <w:rFonts w:ascii="Abadi" w:eastAsia="Maiandra GD" w:hAnsi="Abadi" w:cs="Maiandra GD"/>
                <w:spacing w:val="-1"/>
                <w:sz w:val="28"/>
                <w:szCs w:val="28"/>
              </w:rPr>
              <w:t xml:space="preserve"> </w:t>
            </w:r>
            <w:r w:rsidRPr="00EF0AB8">
              <w:rPr>
                <w:rFonts w:ascii="Abadi" w:eastAsia="Maiandra GD" w:hAnsi="Abadi" w:cs="Maiandra GD"/>
                <w:spacing w:val="2"/>
                <w:sz w:val="28"/>
                <w:szCs w:val="28"/>
              </w:rPr>
              <w:t>2</w:t>
            </w:r>
            <w:r w:rsidRPr="00EF0AB8">
              <w:rPr>
                <w:rFonts w:ascii="Abadi" w:eastAsia="Maiandra GD" w:hAnsi="Abadi" w:cs="Maiandra GD"/>
                <w:spacing w:val="1"/>
                <w:sz w:val="28"/>
                <w:szCs w:val="28"/>
              </w:rPr>
              <w:t>02</w:t>
            </w:r>
            <w:r w:rsidR="005719C5">
              <w:rPr>
                <w:rFonts w:ascii="Abadi" w:eastAsia="Maiandra GD" w:hAnsi="Abadi" w:cs="Maiandra GD"/>
                <w:spacing w:val="1"/>
                <w:sz w:val="28"/>
                <w:szCs w:val="28"/>
              </w:rPr>
              <w:t>6</w:t>
            </w:r>
            <w:r w:rsidRPr="00EF0AB8">
              <w:rPr>
                <w:rFonts w:ascii="Abadi" w:eastAsia="Maiandra GD" w:hAnsi="Abadi" w:cs="Maiandra GD"/>
                <w:spacing w:val="2"/>
                <w:sz w:val="28"/>
                <w:szCs w:val="28"/>
              </w:rPr>
              <w:t>/</w:t>
            </w:r>
            <w:r w:rsidRPr="00EF0AB8">
              <w:rPr>
                <w:rFonts w:ascii="Abadi" w:eastAsia="Maiandra GD" w:hAnsi="Abadi" w:cs="Maiandra GD"/>
                <w:sz w:val="28"/>
                <w:szCs w:val="28"/>
              </w:rPr>
              <w:t>0</w:t>
            </w:r>
            <w:r w:rsidRPr="00EF0AB8">
              <w:rPr>
                <w:rFonts w:ascii="Abadi" w:eastAsia="Maiandra GD" w:hAnsi="Abadi" w:cs="Maiandra GD"/>
                <w:spacing w:val="-1"/>
                <w:sz w:val="28"/>
                <w:szCs w:val="28"/>
              </w:rPr>
              <w:t>0</w:t>
            </w:r>
            <w:r w:rsidR="00F66556" w:rsidRPr="00EF0AB8">
              <w:rPr>
                <w:rFonts w:ascii="Abadi" w:eastAsia="Maiandra GD" w:hAnsi="Abadi" w:cs="Maiandra GD"/>
                <w:spacing w:val="-1"/>
                <w:sz w:val="28"/>
                <w:szCs w:val="28"/>
              </w:rPr>
              <w:t>2</w:t>
            </w:r>
          </w:p>
        </w:tc>
      </w:tr>
      <w:tr w:rsidR="00AD3440" w:rsidRPr="00EF0AB8" w14:paraId="47C6E743" w14:textId="77777777" w:rsidTr="00AD3440">
        <w:trPr>
          <w:trHeight w:hRule="exact" w:val="1136"/>
        </w:trPr>
        <w:tc>
          <w:tcPr>
            <w:tcW w:w="2480" w:type="dxa"/>
            <w:tcBorders>
              <w:top w:val="single" w:sz="8" w:space="0" w:color="000000"/>
              <w:left w:val="single" w:sz="8" w:space="0" w:color="000000"/>
              <w:bottom w:val="single" w:sz="8" w:space="0" w:color="000000"/>
              <w:right w:val="single" w:sz="8" w:space="0" w:color="000000"/>
            </w:tcBorders>
          </w:tcPr>
          <w:p w14:paraId="49152FA1" w14:textId="77777777" w:rsidR="00D02423" w:rsidRPr="00EF0AB8" w:rsidRDefault="00D02423">
            <w:pPr>
              <w:spacing w:before="9" w:line="100" w:lineRule="exact"/>
              <w:rPr>
                <w:rFonts w:ascii="Abadi" w:hAnsi="Abadi"/>
                <w:sz w:val="11"/>
                <w:szCs w:val="11"/>
              </w:rPr>
            </w:pPr>
          </w:p>
          <w:p w14:paraId="4CD1083B" w14:textId="77777777" w:rsidR="00D02423" w:rsidRPr="00EF0AB8" w:rsidRDefault="008A1685">
            <w:pPr>
              <w:ind w:left="100"/>
              <w:rPr>
                <w:rFonts w:ascii="Abadi" w:eastAsia="Maiandra GD" w:hAnsi="Abadi" w:cs="Maiandra GD"/>
                <w:sz w:val="24"/>
                <w:szCs w:val="24"/>
              </w:rPr>
            </w:pPr>
            <w:r w:rsidRPr="00EF0AB8">
              <w:rPr>
                <w:rFonts w:ascii="Abadi" w:eastAsia="Maiandra GD" w:hAnsi="Abadi" w:cs="Maiandra GD"/>
                <w:sz w:val="24"/>
                <w:szCs w:val="24"/>
              </w:rPr>
              <w:t>S</w:t>
            </w:r>
            <w:r w:rsidRPr="00EF0AB8">
              <w:rPr>
                <w:rFonts w:ascii="Abadi" w:eastAsia="Maiandra GD" w:hAnsi="Abadi" w:cs="Maiandra GD"/>
                <w:spacing w:val="1"/>
                <w:sz w:val="24"/>
                <w:szCs w:val="24"/>
              </w:rPr>
              <w:t>u</w:t>
            </w:r>
            <w:r w:rsidRPr="00EF0AB8">
              <w:rPr>
                <w:rFonts w:ascii="Abadi" w:eastAsia="Maiandra GD" w:hAnsi="Abadi" w:cs="Maiandra GD"/>
                <w:sz w:val="24"/>
                <w:szCs w:val="24"/>
              </w:rPr>
              <w:t>bj</w:t>
            </w:r>
            <w:r w:rsidRPr="00EF0AB8">
              <w:rPr>
                <w:rFonts w:ascii="Abadi" w:eastAsia="Maiandra GD" w:hAnsi="Abadi" w:cs="Maiandra GD"/>
                <w:spacing w:val="-1"/>
                <w:sz w:val="24"/>
                <w:szCs w:val="24"/>
              </w:rPr>
              <w:t>ec</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pacing w:val="-1"/>
                <w:sz w:val="24"/>
                <w:szCs w:val="24"/>
              </w:rPr>
              <w:t>s</w:t>
            </w:r>
            <w:r w:rsidRPr="00EF0AB8">
              <w:rPr>
                <w:rFonts w:ascii="Abadi" w:eastAsia="Maiandra GD" w:hAnsi="Abadi" w:cs="Maiandra GD"/>
                <w:sz w:val="24"/>
                <w:szCs w:val="24"/>
              </w:rPr>
              <w:t>al:</w:t>
            </w:r>
          </w:p>
        </w:tc>
        <w:tc>
          <w:tcPr>
            <w:tcW w:w="6970" w:type="dxa"/>
            <w:tcBorders>
              <w:top w:val="single" w:sz="8" w:space="0" w:color="000000"/>
              <w:left w:val="single" w:sz="8" w:space="0" w:color="000000"/>
              <w:bottom w:val="single" w:sz="8" w:space="0" w:color="000000"/>
              <w:right w:val="single" w:sz="8" w:space="0" w:color="000000"/>
            </w:tcBorders>
          </w:tcPr>
          <w:p w14:paraId="0A35A9FC" w14:textId="1EB33E52" w:rsidR="00D02423" w:rsidRPr="00EF0AB8" w:rsidRDefault="008A1685">
            <w:pPr>
              <w:spacing w:before="1"/>
              <w:ind w:left="-1" w:right="-9"/>
              <w:rPr>
                <w:rFonts w:ascii="Abadi" w:eastAsia="Maiandra GD" w:hAnsi="Abadi" w:cs="Maiandra GD"/>
                <w:sz w:val="32"/>
                <w:szCs w:val="32"/>
              </w:rPr>
            </w:pPr>
            <w:r w:rsidRPr="00EF0AB8">
              <w:rPr>
                <w:rFonts w:ascii="Abadi" w:eastAsia="Maiandra GD" w:hAnsi="Abadi" w:cs="Maiandra GD"/>
                <w:sz w:val="32"/>
                <w:szCs w:val="32"/>
              </w:rPr>
              <w:t>D</w:t>
            </w:r>
            <w:r w:rsidRPr="00EF0AB8">
              <w:rPr>
                <w:rFonts w:ascii="Abadi" w:eastAsia="Maiandra GD" w:hAnsi="Abadi" w:cs="Maiandra GD"/>
                <w:spacing w:val="-1"/>
                <w:sz w:val="32"/>
                <w:szCs w:val="32"/>
              </w:rPr>
              <w:t>i</w:t>
            </w:r>
            <w:r w:rsidRPr="00EF0AB8">
              <w:rPr>
                <w:rFonts w:ascii="Abadi" w:eastAsia="Maiandra GD" w:hAnsi="Abadi" w:cs="Maiandra GD"/>
                <w:sz w:val="32"/>
                <w:szCs w:val="32"/>
              </w:rPr>
              <w:t>spo</w:t>
            </w:r>
            <w:r w:rsidRPr="00EF0AB8">
              <w:rPr>
                <w:rFonts w:ascii="Abadi" w:eastAsia="Maiandra GD" w:hAnsi="Abadi" w:cs="Maiandra GD"/>
                <w:spacing w:val="1"/>
                <w:sz w:val="32"/>
                <w:szCs w:val="32"/>
              </w:rPr>
              <w:t>s</w:t>
            </w:r>
            <w:r w:rsidRPr="00EF0AB8">
              <w:rPr>
                <w:rFonts w:ascii="Abadi" w:eastAsia="Maiandra GD" w:hAnsi="Abadi" w:cs="Maiandra GD"/>
                <w:sz w:val="32"/>
                <w:szCs w:val="32"/>
              </w:rPr>
              <w:t>al</w:t>
            </w:r>
            <w:r w:rsidRPr="00EF0AB8">
              <w:rPr>
                <w:rFonts w:ascii="Abadi" w:eastAsia="Maiandra GD" w:hAnsi="Abadi" w:cs="Maiandra GD"/>
                <w:spacing w:val="-13"/>
                <w:sz w:val="32"/>
                <w:szCs w:val="32"/>
              </w:rPr>
              <w:t xml:space="preserve"> </w:t>
            </w:r>
            <w:r w:rsidRPr="00EF0AB8">
              <w:rPr>
                <w:rFonts w:ascii="Abadi" w:eastAsia="Maiandra GD" w:hAnsi="Abadi" w:cs="Maiandra GD"/>
                <w:sz w:val="32"/>
                <w:szCs w:val="32"/>
              </w:rPr>
              <w:t>by</w:t>
            </w:r>
            <w:r w:rsidRPr="00EF0AB8">
              <w:rPr>
                <w:rFonts w:ascii="Abadi" w:eastAsia="Maiandra GD" w:hAnsi="Abadi" w:cs="Maiandra GD"/>
                <w:spacing w:val="-5"/>
                <w:sz w:val="32"/>
                <w:szCs w:val="32"/>
              </w:rPr>
              <w:t xml:space="preserve"> </w:t>
            </w:r>
            <w:r w:rsidRPr="00EF0AB8">
              <w:rPr>
                <w:rFonts w:ascii="Abadi" w:eastAsia="Maiandra GD" w:hAnsi="Abadi" w:cs="Maiandra GD"/>
                <w:sz w:val="32"/>
                <w:szCs w:val="32"/>
              </w:rPr>
              <w:t>t</w:t>
            </w:r>
            <w:r w:rsidRPr="00EF0AB8">
              <w:rPr>
                <w:rFonts w:ascii="Abadi" w:eastAsia="Maiandra GD" w:hAnsi="Abadi" w:cs="Maiandra GD"/>
                <w:spacing w:val="-1"/>
                <w:sz w:val="32"/>
                <w:szCs w:val="32"/>
              </w:rPr>
              <w:t>h</w:t>
            </w:r>
            <w:r w:rsidRPr="00EF0AB8">
              <w:rPr>
                <w:rFonts w:ascii="Abadi" w:eastAsia="Maiandra GD" w:hAnsi="Abadi" w:cs="Maiandra GD"/>
                <w:sz w:val="32"/>
                <w:szCs w:val="32"/>
              </w:rPr>
              <w:t>e</w:t>
            </w:r>
            <w:r w:rsidRPr="00EF0AB8">
              <w:rPr>
                <w:rFonts w:ascii="Abadi" w:eastAsia="Maiandra GD" w:hAnsi="Abadi" w:cs="Maiandra GD"/>
                <w:spacing w:val="-7"/>
                <w:sz w:val="32"/>
                <w:szCs w:val="32"/>
              </w:rPr>
              <w:t xml:space="preserve"> </w:t>
            </w:r>
            <w:r w:rsidRPr="00EF0AB8">
              <w:rPr>
                <w:rFonts w:ascii="Abadi" w:eastAsia="Maiandra GD" w:hAnsi="Abadi" w:cs="Maiandra GD"/>
                <w:spacing w:val="-2"/>
                <w:sz w:val="32"/>
                <w:szCs w:val="32"/>
              </w:rPr>
              <w:t>s</w:t>
            </w:r>
            <w:r w:rsidRPr="00EF0AB8">
              <w:rPr>
                <w:rFonts w:ascii="Abadi" w:eastAsia="Maiandra GD" w:hAnsi="Abadi" w:cs="Maiandra GD"/>
                <w:sz w:val="32"/>
                <w:szCs w:val="32"/>
              </w:rPr>
              <w:t>a</w:t>
            </w:r>
            <w:r w:rsidRPr="00EF0AB8">
              <w:rPr>
                <w:rFonts w:ascii="Abadi" w:eastAsia="Maiandra GD" w:hAnsi="Abadi" w:cs="Maiandra GD"/>
                <w:spacing w:val="-2"/>
                <w:sz w:val="32"/>
                <w:szCs w:val="32"/>
              </w:rPr>
              <w:t>l</w:t>
            </w:r>
            <w:r w:rsidRPr="00EF0AB8">
              <w:rPr>
                <w:rFonts w:ascii="Abadi" w:eastAsia="Maiandra GD" w:hAnsi="Abadi" w:cs="Maiandra GD"/>
                <w:sz w:val="32"/>
                <w:szCs w:val="32"/>
              </w:rPr>
              <w:t>e</w:t>
            </w:r>
            <w:r w:rsidRPr="00EF0AB8">
              <w:rPr>
                <w:rFonts w:ascii="Abadi" w:eastAsia="Maiandra GD" w:hAnsi="Abadi" w:cs="Maiandra GD"/>
                <w:spacing w:val="-6"/>
                <w:sz w:val="32"/>
                <w:szCs w:val="32"/>
              </w:rPr>
              <w:t xml:space="preserve"> </w:t>
            </w:r>
            <w:r w:rsidRPr="00EF0AB8">
              <w:rPr>
                <w:rFonts w:ascii="Abadi" w:eastAsia="Maiandra GD" w:hAnsi="Abadi" w:cs="Maiandra GD"/>
                <w:sz w:val="32"/>
                <w:szCs w:val="32"/>
              </w:rPr>
              <w:t>of</w:t>
            </w:r>
            <w:r w:rsidRPr="00EF0AB8">
              <w:rPr>
                <w:rFonts w:ascii="Abadi" w:eastAsia="Maiandra GD" w:hAnsi="Abadi" w:cs="Maiandra GD"/>
                <w:spacing w:val="-3"/>
                <w:sz w:val="32"/>
                <w:szCs w:val="32"/>
              </w:rPr>
              <w:t xml:space="preserve"> </w:t>
            </w:r>
            <w:r w:rsidR="005719C5" w:rsidRPr="005719C5">
              <w:rPr>
                <w:rFonts w:ascii="Abadi" w:eastAsia="Maiandra GD" w:hAnsi="Abadi" w:cs="Maiandra GD"/>
                <w:spacing w:val="-3"/>
                <w:sz w:val="32"/>
                <w:szCs w:val="32"/>
              </w:rPr>
              <w:t>Motor vehicle tyres, and IT items</w:t>
            </w:r>
          </w:p>
        </w:tc>
      </w:tr>
    </w:tbl>
    <w:p w14:paraId="34A2D074" w14:textId="77777777" w:rsidR="00D02423" w:rsidRPr="00EF0AB8" w:rsidRDefault="00D02423">
      <w:pPr>
        <w:spacing w:before="6" w:line="180" w:lineRule="exact"/>
        <w:rPr>
          <w:rFonts w:ascii="Abadi" w:hAnsi="Abadi"/>
          <w:sz w:val="18"/>
          <w:szCs w:val="18"/>
        </w:rPr>
      </w:pPr>
    </w:p>
    <w:p w14:paraId="6523C72F" w14:textId="77777777" w:rsidR="00D02423" w:rsidRPr="00EF0AB8" w:rsidRDefault="008A1685" w:rsidP="00AD3440">
      <w:pPr>
        <w:spacing w:before="22" w:line="245" w:lineRule="auto"/>
        <w:ind w:left="139" w:right="90"/>
        <w:jc w:val="both"/>
        <w:rPr>
          <w:rFonts w:ascii="Abadi" w:eastAsia="Maiandra GD" w:hAnsi="Abadi" w:cs="Maiandra GD"/>
          <w:sz w:val="24"/>
          <w:szCs w:val="24"/>
        </w:rPr>
      </w:pPr>
      <w:r w:rsidRPr="00EF0AB8">
        <w:rPr>
          <w:rFonts w:ascii="Abadi" w:eastAsia="Maiandra GD" w:hAnsi="Abadi" w:cs="Maiandra GD"/>
          <w:spacing w:val="-7"/>
          <w:sz w:val="25"/>
          <w:szCs w:val="25"/>
        </w:rPr>
        <w:t>W</w:t>
      </w:r>
      <w:r w:rsidRPr="00EF0AB8">
        <w:rPr>
          <w:rFonts w:ascii="Abadi" w:eastAsia="Maiandra GD" w:hAnsi="Abadi" w:cs="Maiandra GD"/>
          <w:sz w:val="25"/>
          <w:szCs w:val="25"/>
        </w:rPr>
        <w:t>e/I</w:t>
      </w:r>
      <w:r w:rsidRPr="00EF0AB8">
        <w:rPr>
          <w:rFonts w:ascii="Abadi" w:eastAsia="Maiandra GD" w:hAnsi="Abadi" w:cs="Maiandra GD"/>
          <w:spacing w:val="48"/>
          <w:sz w:val="25"/>
          <w:szCs w:val="25"/>
        </w:rPr>
        <w:t xml:space="preserve"> </w:t>
      </w:r>
      <w:proofErr w:type="gramStart"/>
      <w:r w:rsidRPr="00EF0AB8">
        <w:rPr>
          <w:rFonts w:ascii="Abadi" w:eastAsia="Maiandra GD" w:hAnsi="Abadi" w:cs="Maiandra GD"/>
          <w:sz w:val="24"/>
          <w:szCs w:val="24"/>
        </w:rPr>
        <w:t>off</w:t>
      </w:r>
      <w:r w:rsidRPr="00EF0AB8">
        <w:rPr>
          <w:rFonts w:ascii="Abadi" w:eastAsia="Maiandra GD" w:hAnsi="Abadi" w:cs="Maiandra GD"/>
          <w:spacing w:val="-3"/>
          <w:sz w:val="24"/>
          <w:szCs w:val="24"/>
        </w:rPr>
        <w:t>e</w:t>
      </w:r>
      <w:r w:rsidRPr="00EF0AB8">
        <w:rPr>
          <w:rFonts w:ascii="Abadi" w:eastAsia="Maiandra GD" w:hAnsi="Abadi" w:cs="Maiandra GD"/>
          <w:sz w:val="24"/>
          <w:szCs w:val="24"/>
        </w:rPr>
        <w:t xml:space="preserve">r </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to</w:t>
      </w:r>
      <w:proofErr w:type="gramEnd"/>
      <w:r w:rsidRPr="00EF0AB8">
        <w:rPr>
          <w:rFonts w:ascii="Abadi" w:eastAsia="Maiandra GD" w:hAnsi="Abadi" w:cs="Maiandra GD"/>
          <w:sz w:val="24"/>
          <w:szCs w:val="24"/>
        </w:rPr>
        <w:t xml:space="preserve"> </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pur</w:t>
      </w:r>
      <w:r w:rsidRPr="00EF0AB8">
        <w:rPr>
          <w:rFonts w:ascii="Abadi" w:eastAsia="Maiandra GD" w:hAnsi="Abadi" w:cs="Maiandra GD"/>
          <w:spacing w:val="-3"/>
          <w:sz w:val="24"/>
          <w:szCs w:val="24"/>
        </w:rPr>
        <w:t>c</w:t>
      </w:r>
      <w:r w:rsidRPr="00EF0AB8">
        <w:rPr>
          <w:rFonts w:ascii="Abadi" w:eastAsia="Maiandra GD" w:hAnsi="Abadi" w:cs="Maiandra GD"/>
          <w:sz w:val="24"/>
          <w:szCs w:val="24"/>
        </w:rPr>
        <w:t>h</w:t>
      </w:r>
      <w:r w:rsidRPr="00EF0AB8">
        <w:rPr>
          <w:rFonts w:ascii="Abadi" w:eastAsia="Maiandra GD" w:hAnsi="Abadi" w:cs="Maiandra GD"/>
          <w:spacing w:val="3"/>
          <w:sz w:val="24"/>
          <w:szCs w:val="24"/>
        </w:rPr>
        <w:t>a</w:t>
      </w:r>
      <w:r w:rsidRPr="00EF0AB8">
        <w:rPr>
          <w:rFonts w:ascii="Abadi" w:eastAsia="Maiandra GD" w:hAnsi="Abadi" w:cs="Maiandra GD"/>
          <w:spacing w:val="-1"/>
          <w:sz w:val="24"/>
          <w:szCs w:val="24"/>
        </w:rPr>
        <w:t>s</w:t>
      </w:r>
      <w:r w:rsidRPr="00EF0AB8">
        <w:rPr>
          <w:rFonts w:ascii="Abadi" w:eastAsia="Maiandra GD" w:hAnsi="Abadi" w:cs="Maiandra GD"/>
          <w:sz w:val="24"/>
          <w:szCs w:val="24"/>
        </w:rPr>
        <w:t xml:space="preserve">e </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the </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tem</w:t>
      </w:r>
      <w:r w:rsidRPr="00EF0AB8">
        <w:rPr>
          <w:rFonts w:ascii="Abadi" w:eastAsia="Maiandra GD" w:hAnsi="Abadi" w:cs="Maiandra GD"/>
          <w:spacing w:val="69"/>
          <w:sz w:val="24"/>
          <w:szCs w:val="24"/>
        </w:rPr>
        <w:t xml:space="preserve"> </w:t>
      </w:r>
      <w:r w:rsidRPr="00EF0AB8">
        <w:rPr>
          <w:rFonts w:ascii="Abadi" w:eastAsia="Maiandra GD" w:hAnsi="Abadi" w:cs="Maiandra GD"/>
          <w:sz w:val="24"/>
          <w:szCs w:val="24"/>
        </w:rPr>
        <w:t xml:space="preserve">or  </w:t>
      </w:r>
      <w:r w:rsidRPr="00EF0AB8">
        <w:rPr>
          <w:rFonts w:ascii="Abadi" w:eastAsia="Maiandra GD" w:hAnsi="Abadi" w:cs="Maiandra GD"/>
          <w:spacing w:val="2"/>
          <w:sz w:val="24"/>
          <w:szCs w:val="24"/>
        </w:rPr>
        <w:t>i</w:t>
      </w:r>
      <w:r w:rsidRPr="00EF0AB8">
        <w:rPr>
          <w:rFonts w:ascii="Abadi" w:eastAsia="Maiandra GD" w:hAnsi="Abadi" w:cs="Maiandra GD"/>
          <w:sz w:val="24"/>
          <w:szCs w:val="24"/>
        </w:rPr>
        <w:t xml:space="preserve">tems </w:t>
      </w:r>
      <w:r w:rsidRPr="00EF0AB8">
        <w:rPr>
          <w:rFonts w:ascii="Abadi" w:eastAsia="Maiandra GD" w:hAnsi="Abadi" w:cs="Maiandra GD"/>
          <w:spacing w:val="2"/>
          <w:sz w:val="24"/>
          <w:szCs w:val="24"/>
        </w:rPr>
        <w:t xml:space="preserve"> </w:t>
      </w:r>
      <w:r w:rsidRPr="00EF0AB8">
        <w:rPr>
          <w:rFonts w:ascii="Abadi" w:eastAsia="Maiandra GD" w:hAnsi="Abadi" w:cs="Maiandra GD"/>
          <w:spacing w:val="3"/>
          <w:sz w:val="24"/>
          <w:szCs w:val="24"/>
        </w:rPr>
        <w:t>l</w:t>
      </w:r>
      <w:r w:rsidRPr="00EF0AB8">
        <w:rPr>
          <w:rFonts w:ascii="Abadi" w:eastAsia="Maiandra GD" w:hAnsi="Abadi" w:cs="Maiandra GD"/>
          <w:sz w:val="24"/>
          <w:szCs w:val="24"/>
        </w:rPr>
        <w:t>is</w:t>
      </w:r>
      <w:r w:rsidRPr="00EF0AB8">
        <w:rPr>
          <w:rFonts w:ascii="Abadi" w:eastAsia="Maiandra GD" w:hAnsi="Abadi" w:cs="Maiandra GD"/>
          <w:spacing w:val="-1"/>
          <w:sz w:val="24"/>
          <w:szCs w:val="24"/>
        </w:rPr>
        <w:t>t</w:t>
      </w:r>
      <w:r w:rsidRPr="00EF0AB8">
        <w:rPr>
          <w:rFonts w:ascii="Abadi" w:eastAsia="Maiandra GD" w:hAnsi="Abadi" w:cs="Maiandra GD"/>
          <w:sz w:val="24"/>
          <w:szCs w:val="24"/>
        </w:rPr>
        <w:t xml:space="preserve">ed </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in </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the  attached  </w:t>
      </w:r>
      <w:r w:rsidRPr="00EF0AB8">
        <w:rPr>
          <w:rFonts w:ascii="Abadi" w:eastAsia="Maiandra GD" w:hAnsi="Abadi" w:cs="Maiandra GD"/>
          <w:spacing w:val="-4"/>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 xml:space="preserve">t </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 xml:space="preserve">of  </w:t>
      </w:r>
      <w:r w:rsidRPr="00EF0AB8">
        <w:rPr>
          <w:rFonts w:ascii="Abadi" w:eastAsia="Maiandra GD" w:hAnsi="Abadi" w:cs="Maiandra GD"/>
          <w:spacing w:val="1"/>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 xml:space="preserve">ets </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nd </w:t>
      </w:r>
      <w:r w:rsidRPr="00EF0AB8">
        <w:rPr>
          <w:rFonts w:ascii="Abadi" w:eastAsia="Maiandra GD" w:hAnsi="Abadi" w:cs="Maiandra GD"/>
          <w:spacing w:val="1"/>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 S</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
          <w:sz w:val="24"/>
          <w:szCs w:val="24"/>
        </w:rPr>
        <w:t>u</w:t>
      </w:r>
      <w:r w:rsidRPr="00EF0AB8">
        <w:rPr>
          <w:rFonts w:ascii="Abadi" w:eastAsia="Maiandra GD" w:hAnsi="Abadi" w:cs="Maiandra GD"/>
          <w:sz w:val="24"/>
          <w:szCs w:val="24"/>
        </w:rPr>
        <w:t>le,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indi</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a</w:t>
      </w:r>
      <w:r w:rsidRPr="00EF0AB8">
        <w:rPr>
          <w:rFonts w:ascii="Abadi" w:eastAsia="Maiandra GD" w:hAnsi="Abadi" w:cs="Maiandra GD"/>
          <w:sz w:val="24"/>
          <w:szCs w:val="24"/>
        </w:rPr>
        <w:t>ted</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on</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atta</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
          <w:sz w:val="24"/>
          <w:szCs w:val="24"/>
        </w:rPr>
        <w:t xml:space="preserve"> </w:t>
      </w:r>
      <w:r w:rsidRPr="00EF0AB8">
        <w:rPr>
          <w:rFonts w:ascii="Abadi" w:eastAsia="Maiandra GD" w:hAnsi="Abadi" w:cs="Maiandra GD"/>
          <w:spacing w:val="-4"/>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 xml:space="preserve">of </w:t>
      </w:r>
      <w:r w:rsidRPr="00EF0AB8">
        <w:rPr>
          <w:rFonts w:ascii="Abadi" w:eastAsia="Maiandra GD" w:hAnsi="Abadi" w:cs="Maiandra GD"/>
          <w:spacing w:val="1"/>
          <w:sz w:val="24"/>
          <w:szCs w:val="24"/>
        </w:rPr>
        <w:t>A</w:t>
      </w:r>
      <w:r w:rsidRPr="00EF0AB8">
        <w:rPr>
          <w:rFonts w:ascii="Abadi" w:eastAsia="Maiandra GD" w:hAnsi="Abadi" w:cs="Maiandra GD"/>
          <w:sz w:val="24"/>
          <w:szCs w:val="24"/>
        </w:rPr>
        <w:t>ssets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
          <w:sz w:val="24"/>
          <w:szCs w:val="24"/>
        </w:rPr>
        <w:t>u</w:t>
      </w:r>
      <w:r w:rsidRPr="00EF0AB8">
        <w:rPr>
          <w:rFonts w:ascii="Abadi" w:eastAsia="Maiandra GD" w:hAnsi="Abadi" w:cs="Maiandra GD"/>
          <w:sz w:val="24"/>
          <w:szCs w:val="24"/>
        </w:rPr>
        <w:t>le,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in ac</w:t>
      </w:r>
      <w:r w:rsidRPr="00EF0AB8">
        <w:rPr>
          <w:rFonts w:ascii="Abadi" w:eastAsia="Maiandra GD" w:hAnsi="Abadi" w:cs="Maiandra GD"/>
          <w:spacing w:val="-1"/>
          <w:sz w:val="24"/>
          <w:szCs w:val="24"/>
        </w:rPr>
        <w:t>c</w:t>
      </w:r>
      <w:r w:rsidRPr="00EF0AB8">
        <w:rPr>
          <w:rFonts w:ascii="Abadi" w:eastAsia="Maiandra GD" w:hAnsi="Abadi" w:cs="Maiandra GD"/>
          <w:sz w:val="24"/>
          <w:szCs w:val="24"/>
        </w:rPr>
        <w:t>or</w:t>
      </w:r>
      <w:r w:rsidRPr="00EF0AB8">
        <w:rPr>
          <w:rFonts w:ascii="Abadi" w:eastAsia="Maiandra GD" w:hAnsi="Abadi" w:cs="Maiandra GD"/>
          <w:spacing w:val="-2"/>
          <w:sz w:val="24"/>
          <w:szCs w:val="24"/>
        </w:rPr>
        <w:t>d</w:t>
      </w:r>
      <w:r w:rsidRPr="00EF0AB8">
        <w:rPr>
          <w:rFonts w:ascii="Abadi" w:eastAsia="Maiandra GD" w:hAnsi="Abadi" w:cs="Maiandra GD"/>
          <w:sz w:val="24"/>
          <w:szCs w:val="24"/>
        </w:rPr>
        <w:t>a</w:t>
      </w:r>
      <w:r w:rsidRPr="00EF0AB8">
        <w:rPr>
          <w:rFonts w:ascii="Abadi" w:eastAsia="Maiandra GD" w:hAnsi="Abadi" w:cs="Maiandra GD"/>
          <w:spacing w:val="-1"/>
          <w:sz w:val="24"/>
          <w:szCs w:val="24"/>
        </w:rPr>
        <w:t>nc</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th</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e</w:t>
      </w:r>
      <w:r w:rsidRPr="00EF0AB8">
        <w:rPr>
          <w:rFonts w:ascii="Abadi" w:eastAsia="Maiandra GD" w:hAnsi="Abadi" w:cs="Maiandra GD"/>
          <w:sz w:val="24"/>
          <w:szCs w:val="24"/>
        </w:rPr>
        <w:t>rms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4"/>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ond</w:t>
      </w:r>
      <w:r w:rsidRPr="00EF0AB8">
        <w:rPr>
          <w:rFonts w:ascii="Abadi" w:eastAsia="Maiandra GD" w:hAnsi="Abadi" w:cs="Maiandra GD"/>
          <w:spacing w:val="2"/>
          <w:sz w:val="24"/>
          <w:szCs w:val="24"/>
        </w:rPr>
        <w:t>i</w:t>
      </w:r>
      <w:r w:rsidRPr="00EF0AB8">
        <w:rPr>
          <w:rFonts w:ascii="Abadi" w:eastAsia="Maiandra GD" w:hAnsi="Abadi" w:cs="Maiandra GD"/>
          <w:sz w:val="24"/>
          <w:szCs w:val="24"/>
        </w:rPr>
        <w:t>tio</w:t>
      </w:r>
      <w:r w:rsidRPr="00EF0AB8">
        <w:rPr>
          <w:rFonts w:ascii="Abadi" w:eastAsia="Maiandra GD" w:hAnsi="Abadi" w:cs="Maiandra GD"/>
          <w:spacing w:val="1"/>
          <w:sz w:val="24"/>
          <w:szCs w:val="24"/>
        </w:rPr>
        <w:t>n</w:t>
      </w:r>
      <w:r w:rsidRPr="00EF0AB8">
        <w:rPr>
          <w:rFonts w:ascii="Abadi" w:eastAsia="Maiandra GD" w:hAnsi="Abadi" w:cs="Maiandra GD"/>
          <w:sz w:val="24"/>
          <w:szCs w:val="24"/>
        </w:rPr>
        <w:t>s</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2"/>
          <w:sz w:val="24"/>
          <w:szCs w:val="24"/>
        </w:rPr>
        <w:t>a</w:t>
      </w:r>
      <w:r w:rsidRPr="00EF0AB8">
        <w:rPr>
          <w:rFonts w:ascii="Abadi" w:eastAsia="Maiandra GD" w:hAnsi="Abadi" w:cs="Maiandra GD"/>
          <w:sz w:val="24"/>
          <w:szCs w:val="24"/>
        </w:rPr>
        <w:t>ted</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5"/>
          <w:sz w:val="24"/>
          <w:szCs w:val="24"/>
        </w:rPr>
        <w:t xml:space="preserve"> </w:t>
      </w:r>
      <w:r w:rsidRPr="00EF0AB8">
        <w:rPr>
          <w:rFonts w:ascii="Abadi" w:eastAsia="Maiandra GD" w:hAnsi="Abadi" w:cs="Maiandra GD"/>
          <w:spacing w:val="-8"/>
          <w:sz w:val="24"/>
          <w:szCs w:val="24"/>
        </w:rPr>
        <w:t>y</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w:t>
      </w:r>
      <w:r w:rsidRPr="00EF0AB8">
        <w:rPr>
          <w:rFonts w:ascii="Abadi" w:eastAsia="Maiandra GD" w:hAnsi="Abadi" w:cs="Maiandra GD"/>
          <w:spacing w:val="3"/>
          <w:sz w:val="24"/>
          <w:szCs w:val="24"/>
        </w:rPr>
        <w:t>i</w:t>
      </w:r>
      <w:r w:rsidRPr="00EF0AB8">
        <w:rPr>
          <w:rFonts w:ascii="Abadi" w:eastAsia="Maiandra GD" w:hAnsi="Abadi" w:cs="Maiandra GD"/>
          <w:sz w:val="24"/>
          <w:szCs w:val="24"/>
        </w:rPr>
        <w:t xml:space="preserve">ng </w:t>
      </w:r>
      <w:r w:rsidRPr="00EF0AB8">
        <w:rPr>
          <w:rFonts w:ascii="Abadi" w:eastAsia="Maiandra GD" w:hAnsi="Abadi" w:cs="Maiandra GD"/>
          <w:spacing w:val="3"/>
          <w:sz w:val="24"/>
          <w:szCs w:val="24"/>
        </w:rPr>
        <w:t>D</w:t>
      </w:r>
      <w:r w:rsidRPr="00EF0AB8">
        <w:rPr>
          <w:rFonts w:ascii="Abadi" w:eastAsia="Maiandra GD" w:hAnsi="Abadi" w:cs="Maiandra GD"/>
          <w:sz w:val="24"/>
          <w:szCs w:val="24"/>
        </w:rPr>
        <w:t>o</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ref</w:t>
      </w:r>
      <w:r w:rsidRPr="00EF0AB8">
        <w:rPr>
          <w:rFonts w:ascii="Abadi" w:eastAsia="Maiandra GD" w:hAnsi="Abadi" w:cs="Maiandra GD"/>
          <w:spacing w:val="-3"/>
          <w:sz w:val="24"/>
          <w:szCs w:val="24"/>
        </w:rPr>
        <w:t>e</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ed abo</w:t>
      </w:r>
      <w:r w:rsidRPr="00EF0AB8">
        <w:rPr>
          <w:rFonts w:ascii="Abadi" w:eastAsia="Maiandra GD" w:hAnsi="Abadi" w:cs="Maiandra GD"/>
          <w:spacing w:val="1"/>
          <w:sz w:val="24"/>
          <w:szCs w:val="24"/>
        </w:rPr>
        <w:t>v</w:t>
      </w:r>
      <w:r w:rsidRPr="00EF0AB8">
        <w:rPr>
          <w:rFonts w:ascii="Abadi" w:eastAsia="Maiandra GD" w:hAnsi="Abadi" w:cs="Maiandra GD"/>
          <w:spacing w:val="-3"/>
          <w:sz w:val="24"/>
          <w:szCs w:val="24"/>
        </w:rPr>
        <w:t>e</w:t>
      </w:r>
      <w:r w:rsidRPr="00EF0AB8">
        <w:rPr>
          <w:rFonts w:ascii="Abadi" w:eastAsia="Maiandra GD" w:hAnsi="Abadi" w:cs="Maiandra GD"/>
          <w:sz w:val="24"/>
          <w:szCs w:val="24"/>
        </w:rPr>
        <w:t>.</w:t>
      </w:r>
    </w:p>
    <w:p w14:paraId="289D3622" w14:textId="77777777" w:rsidR="00D02423" w:rsidRPr="00EF0AB8" w:rsidRDefault="00D02423">
      <w:pPr>
        <w:spacing w:before="9" w:line="100" w:lineRule="exact"/>
        <w:rPr>
          <w:rFonts w:ascii="Abadi" w:hAnsi="Abadi"/>
          <w:sz w:val="10"/>
          <w:szCs w:val="10"/>
        </w:rPr>
      </w:pPr>
    </w:p>
    <w:p w14:paraId="32328AF2" w14:textId="77777777" w:rsidR="00D02423" w:rsidRPr="00EF0AB8" w:rsidRDefault="008A1685">
      <w:pPr>
        <w:spacing w:line="244" w:lineRule="auto"/>
        <w:ind w:left="139" w:right="877"/>
        <w:jc w:val="both"/>
        <w:rPr>
          <w:rFonts w:ascii="Abadi" w:eastAsia="Maiandra GD" w:hAnsi="Abadi" w:cs="Maiandra GD"/>
          <w:sz w:val="24"/>
          <w:szCs w:val="24"/>
        </w:rPr>
      </w:pPr>
      <w:r w:rsidRPr="00EF0AB8">
        <w:rPr>
          <w:rFonts w:ascii="Abadi" w:eastAsia="Maiandra GD" w:hAnsi="Abadi" w:cs="Maiandra GD"/>
          <w:spacing w:val="-7"/>
          <w:sz w:val="25"/>
          <w:szCs w:val="25"/>
        </w:rPr>
        <w:t>W</w:t>
      </w:r>
      <w:r w:rsidRPr="00EF0AB8">
        <w:rPr>
          <w:rFonts w:ascii="Abadi" w:eastAsia="Maiandra GD" w:hAnsi="Abadi" w:cs="Maiandra GD"/>
          <w:sz w:val="25"/>
          <w:szCs w:val="25"/>
        </w:rPr>
        <w:t>e/I</w:t>
      </w:r>
      <w:r w:rsidRPr="00EF0AB8">
        <w:rPr>
          <w:rFonts w:ascii="Abadi" w:eastAsia="Maiandra GD" w:hAnsi="Abadi" w:cs="Maiandra GD"/>
          <w:spacing w:val="-27"/>
          <w:sz w:val="25"/>
          <w:szCs w:val="25"/>
        </w:rPr>
        <w:t xml:space="preserve"> </w:t>
      </w:r>
      <w:r w:rsidRPr="00EF0AB8">
        <w:rPr>
          <w:rFonts w:ascii="Abadi" w:eastAsia="Maiandra GD" w:hAnsi="Abadi" w:cs="Maiandra GD"/>
          <w:spacing w:val="1"/>
          <w:sz w:val="24"/>
          <w:szCs w:val="24"/>
        </w:rPr>
        <w:t>u</w:t>
      </w:r>
      <w:r w:rsidRPr="00EF0AB8">
        <w:rPr>
          <w:rFonts w:ascii="Abadi" w:eastAsia="Maiandra GD" w:hAnsi="Abadi" w:cs="Maiandra GD"/>
          <w:sz w:val="24"/>
          <w:szCs w:val="24"/>
        </w:rPr>
        <w:t>ndertake</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o</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abide by</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Code of</w:t>
      </w:r>
      <w:r w:rsidRPr="00EF0AB8">
        <w:rPr>
          <w:rFonts w:ascii="Abadi" w:eastAsia="Maiandra GD" w:hAnsi="Abadi" w:cs="Maiandra GD"/>
          <w:spacing w:val="-1"/>
          <w:sz w:val="24"/>
          <w:szCs w:val="24"/>
        </w:rPr>
        <w:t xml:space="preserve"> E</w:t>
      </w:r>
      <w:r w:rsidRPr="00EF0AB8">
        <w:rPr>
          <w:rFonts w:ascii="Abadi" w:eastAsia="Maiandra GD" w:hAnsi="Abadi" w:cs="Maiandra GD"/>
          <w:sz w:val="24"/>
          <w:szCs w:val="24"/>
        </w:rPr>
        <w:t>th</w:t>
      </w:r>
      <w:r w:rsidRPr="00EF0AB8">
        <w:rPr>
          <w:rFonts w:ascii="Abadi" w:eastAsia="Maiandra GD" w:hAnsi="Abadi" w:cs="Maiandra GD"/>
          <w:spacing w:val="-1"/>
          <w:sz w:val="24"/>
          <w:szCs w:val="24"/>
        </w:rPr>
        <w:t>ic</w:t>
      </w:r>
      <w:r w:rsidRPr="00EF0AB8">
        <w:rPr>
          <w:rFonts w:ascii="Abadi" w:eastAsia="Maiandra GD" w:hAnsi="Abadi" w:cs="Maiandra GD"/>
          <w:spacing w:val="1"/>
          <w:sz w:val="24"/>
          <w:szCs w:val="24"/>
        </w:rPr>
        <w:t>a</w:t>
      </w:r>
      <w:r w:rsidRPr="00EF0AB8">
        <w:rPr>
          <w:rFonts w:ascii="Abadi" w:eastAsia="Maiandra GD" w:hAnsi="Abadi" w:cs="Maiandra GD"/>
          <w:sz w:val="24"/>
          <w:szCs w:val="24"/>
        </w:rPr>
        <w:t>l</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Cond</w:t>
      </w:r>
      <w:r w:rsidRPr="00EF0AB8">
        <w:rPr>
          <w:rFonts w:ascii="Abadi" w:eastAsia="Maiandra GD" w:hAnsi="Abadi" w:cs="Maiandra GD"/>
          <w:spacing w:val="1"/>
          <w:sz w:val="24"/>
          <w:szCs w:val="24"/>
        </w:rPr>
        <w:t>u</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and </w:t>
      </w:r>
      <w:r w:rsidRPr="00EF0AB8">
        <w:rPr>
          <w:rFonts w:ascii="Abadi" w:eastAsia="Maiandra GD" w:hAnsi="Abadi" w:cs="Maiandra GD"/>
          <w:spacing w:val="1"/>
          <w:sz w:val="24"/>
          <w:szCs w:val="24"/>
        </w:rPr>
        <w:t>P</w:t>
      </w:r>
      <w:r w:rsidRPr="00EF0AB8">
        <w:rPr>
          <w:rFonts w:ascii="Abadi" w:eastAsia="Maiandra GD" w:hAnsi="Abadi" w:cs="Maiandra GD"/>
          <w:sz w:val="24"/>
          <w:szCs w:val="24"/>
        </w:rPr>
        <w:t>roviders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ng 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pacing w:val="-1"/>
          <w:sz w:val="24"/>
          <w:szCs w:val="24"/>
        </w:rPr>
        <w:t>s</w:t>
      </w:r>
      <w:r w:rsidRPr="00EF0AB8">
        <w:rPr>
          <w:rFonts w:ascii="Abadi" w:eastAsia="Maiandra GD" w:hAnsi="Abadi" w:cs="Maiandra GD"/>
          <w:sz w:val="24"/>
          <w:szCs w:val="24"/>
        </w:rPr>
        <w:t>al pro</w:t>
      </w:r>
      <w:r w:rsidRPr="00EF0AB8">
        <w:rPr>
          <w:rFonts w:ascii="Abadi" w:eastAsia="Maiandra GD" w:hAnsi="Abadi" w:cs="Maiandra GD"/>
          <w:spacing w:val="-1"/>
          <w:sz w:val="24"/>
          <w:szCs w:val="24"/>
        </w:rPr>
        <w:t>c</w:t>
      </w:r>
      <w:r w:rsidRPr="00EF0AB8">
        <w:rPr>
          <w:rFonts w:ascii="Abadi" w:eastAsia="Maiandra GD" w:hAnsi="Abadi" w:cs="Maiandra GD"/>
          <w:sz w:val="24"/>
          <w:szCs w:val="24"/>
        </w:rPr>
        <w:t>ess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2"/>
          <w:sz w:val="24"/>
          <w:szCs w:val="24"/>
        </w:rPr>
        <w:t>n</w:t>
      </w:r>
      <w:r w:rsidRPr="00EF0AB8">
        <w:rPr>
          <w:rFonts w:ascii="Abadi" w:eastAsia="Maiandra GD" w:hAnsi="Abadi" w:cs="Maiandra GD"/>
          <w:sz w:val="24"/>
          <w:szCs w:val="24"/>
        </w:rPr>
        <w:t>d the 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ny</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resu</w:t>
      </w:r>
      <w:r w:rsidRPr="00EF0AB8">
        <w:rPr>
          <w:rFonts w:ascii="Abadi" w:eastAsia="Maiandra GD" w:hAnsi="Abadi" w:cs="Maiandra GD"/>
          <w:spacing w:val="1"/>
          <w:sz w:val="24"/>
          <w:szCs w:val="24"/>
        </w:rPr>
        <w:t>l</w:t>
      </w:r>
      <w:r w:rsidRPr="00EF0AB8">
        <w:rPr>
          <w:rFonts w:ascii="Abadi" w:eastAsia="Maiandra GD" w:hAnsi="Abadi" w:cs="Maiandra GD"/>
          <w:sz w:val="24"/>
          <w:szCs w:val="24"/>
        </w:rPr>
        <w:t>ting</w:t>
      </w:r>
      <w:r w:rsidRPr="00EF0AB8">
        <w:rPr>
          <w:rFonts w:ascii="Abadi" w:eastAsia="Maiandra GD" w:hAnsi="Abadi" w:cs="Maiandra GD"/>
          <w:spacing w:val="-4"/>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p>
    <w:p w14:paraId="58094286" w14:textId="77777777" w:rsidR="00D02423" w:rsidRPr="00EF0AB8" w:rsidRDefault="00D02423">
      <w:pPr>
        <w:spacing w:before="5" w:line="120" w:lineRule="exact"/>
        <w:rPr>
          <w:rFonts w:ascii="Abadi" w:hAnsi="Abadi"/>
          <w:sz w:val="12"/>
          <w:szCs w:val="12"/>
        </w:rPr>
      </w:pPr>
    </w:p>
    <w:p w14:paraId="7649FBFF" w14:textId="77777777" w:rsidR="00D02423" w:rsidRPr="00EF0AB8" w:rsidRDefault="008A1685">
      <w:pPr>
        <w:spacing w:line="246" w:lineRule="auto"/>
        <w:ind w:left="139" w:right="879"/>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42"/>
          <w:sz w:val="24"/>
          <w:szCs w:val="24"/>
        </w:rPr>
        <w:t xml:space="preserve"> </w:t>
      </w:r>
      <w:r w:rsidRPr="00EF0AB8">
        <w:rPr>
          <w:rFonts w:ascii="Abadi" w:eastAsia="Maiandra GD" w:hAnsi="Abadi" w:cs="Maiandra GD"/>
          <w:sz w:val="24"/>
          <w:szCs w:val="24"/>
        </w:rPr>
        <w:t>val</w:t>
      </w:r>
      <w:r w:rsidRPr="00EF0AB8">
        <w:rPr>
          <w:rFonts w:ascii="Abadi" w:eastAsia="Maiandra GD" w:hAnsi="Abadi" w:cs="Maiandra GD"/>
          <w:spacing w:val="-1"/>
          <w:sz w:val="24"/>
          <w:szCs w:val="24"/>
        </w:rPr>
        <w:t>i</w:t>
      </w:r>
      <w:r w:rsidRPr="00EF0AB8">
        <w:rPr>
          <w:rFonts w:ascii="Abadi" w:eastAsia="Maiandra GD" w:hAnsi="Abadi" w:cs="Maiandra GD"/>
          <w:sz w:val="24"/>
          <w:szCs w:val="24"/>
        </w:rPr>
        <w:t>dity</w:t>
      </w:r>
      <w:r w:rsidRPr="00EF0AB8">
        <w:rPr>
          <w:rFonts w:ascii="Abadi" w:eastAsia="Maiandra GD" w:hAnsi="Abadi" w:cs="Maiandra GD"/>
          <w:spacing w:val="37"/>
          <w:sz w:val="24"/>
          <w:szCs w:val="24"/>
        </w:rPr>
        <w:t xml:space="preserve"> </w:t>
      </w:r>
      <w:r w:rsidRPr="00EF0AB8">
        <w:rPr>
          <w:rFonts w:ascii="Abadi" w:eastAsia="Maiandra GD" w:hAnsi="Abadi" w:cs="Maiandra GD"/>
          <w:sz w:val="24"/>
          <w:szCs w:val="24"/>
        </w:rPr>
        <w:t>per</w:t>
      </w:r>
      <w:r w:rsidRPr="00EF0AB8">
        <w:rPr>
          <w:rFonts w:ascii="Abadi" w:eastAsia="Maiandra GD" w:hAnsi="Abadi" w:cs="Maiandra GD"/>
          <w:spacing w:val="-1"/>
          <w:sz w:val="24"/>
          <w:szCs w:val="24"/>
        </w:rPr>
        <w:t>i</w:t>
      </w:r>
      <w:r w:rsidRPr="00EF0AB8">
        <w:rPr>
          <w:rFonts w:ascii="Abadi" w:eastAsia="Maiandra GD" w:hAnsi="Abadi" w:cs="Maiandra GD"/>
          <w:sz w:val="24"/>
          <w:szCs w:val="24"/>
        </w:rPr>
        <w:t>od</w:t>
      </w:r>
      <w:r w:rsidRPr="00EF0AB8">
        <w:rPr>
          <w:rFonts w:ascii="Abadi" w:eastAsia="Maiandra GD" w:hAnsi="Abadi" w:cs="Maiandra GD"/>
          <w:spacing w:val="45"/>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47"/>
          <w:sz w:val="24"/>
          <w:szCs w:val="24"/>
        </w:rPr>
        <w:t xml:space="preserve"> </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42"/>
          <w:sz w:val="24"/>
          <w:szCs w:val="24"/>
        </w:rPr>
        <w:t xml:space="preserve"> </w:t>
      </w:r>
      <w:r w:rsidRPr="00EF0AB8">
        <w:rPr>
          <w:rFonts w:ascii="Abadi" w:eastAsia="Maiandra GD" w:hAnsi="Abadi" w:cs="Maiandra GD"/>
          <w:sz w:val="24"/>
          <w:szCs w:val="24"/>
        </w:rPr>
        <w:t>bid</w:t>
      </w:r>
      <w:r w:rsidRPr="00EF0AB8">
        <w:rPr>
          <w:rFonts w:ascii="Abadi" w:eastAsia="Maiandra GD" w:hAnsi="Abadi" w:cs="Maiandra GD"/>
          <w:spacing w:val="42"/>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70"/>
          <w:sz w:val="24"/>
          <w:szCs w:val="24"/>
        </w:rPr>
        <w:t xml:space="preserve"> </w:t>
      </w:r>
      <w:r w:rsidRPr="00EF0AB8">
        <w:rPr>
          <w:rFonts w:ascii="Abadi" w:eastAsia="Maiandra GD" w:hAnsi="Abadi" w:cs="Maiandra GD"/>
          <w:sz w:val="24"/>
          <w:szCs w:val="24"/>
          <w:u w:val="single" w:color="000000"/>
        </w:rPr>
        <w:t xml:space="preserve">                                 </w:t>
      </w:r>
      <w:r w:rsidRPr="00EF0AB8">
        <w:rPr>
          <w:rFonts w:ascii="Abadi" w:eastAsia="Maiandra GD" w:hAnsi="Abadi" w:cs="Maiandra GD"/>
          <w:spacing w:val="49"/>
          <w:sz w:val="24"/>
          <w:szCs w:val="24"/>
        </w:rPr>
        <w:t xml:space="preserve"> </w:t>
      </w:r>
      <w:r w:rsidRPr="00EF0AB8">
        <w:rPr>
          <w:rFonts w:ascii="Abadi" w:eastAsia="Maiandra GD" w:hAnsi="Abadi" w:cs="Maiandra GD"/>
          <w:sz w:val="24"/>
          <w:szCs w:val="24"/>
        </w:rPr>
        <w:t>da</w:t>
      </w:r>
      <w:r w:rsidRPr="00EF0AB8">
        <w:rPr>
          <w:rFonts w:ascii="Abadi" w:eastAsia="Maiandra GD" w:hAnsi="Abadi" w:cs="Maiandra GD"/>
          <w:spacing w:val="-8"/>
          <w:sz w:val="24"/>
          <w:szCs w:val="24"/>
        </w:rPr>
        <w:t>y</w:t>
      </w:r>
      <w:r w:rsidRPr="00EF0AB8">
        <w:rPr>
          <w:rFonts w:ascii="Abadi" w:eastAsia="Maiandra GD" w:hAnsi="Abadi" w:cs="Maiandra GD"/>
          <w:sz w:val="24"/>
          <w:szCs w:val="24"/>
        </w:rPr>
        <w:t>s/</w:t>
      </w:r>
      <w:r w:rsidRPr="00EF0AB8">
        <w:rPr>
          <w:rFonts w:ascii="Abadi" w:eastAsia="Maiandra GD" w:hAnsi="Abadi" w:cs="Maiandra GD"/>
          <w:spacing w:val="1"/>
          <w:sz w:val="24"/>
          <w:szCs w:val="24"/>
        </w:rPr>
        <w:t>we</w:t>
      </w:r>
      <w:r w:rsidRPr="00EF0AB8">
        <w:rPr>
          <w:rFonts w:ascii="Abadi" w:eastAsia="Maiandra GD" w:hAnsi="Abadi" w:cs="Maiandra GD"/>
          <w:sz w:val="24"/>
          <w:szCs w:val="24"/>
        </w:rPr>
        <w:t>ek</w:t>
      </w:r>
      <w:r w:rsidRPr="00EF0AB8">
        <w:rPr>
          <w:rFonts w:ascii="Abadi" w:eastAsia="Maiandra GD" w:hAnsi="Abadi" w:cs="Maiandra GD"/>
          <w:spacing w:val="-1"/>
          <w:sz w:val="24"/>
          <w:szCs w:val="24"/>
        </w:rPr>
        <w:t>s</w:t>
      </w:r>
      <w:r w:rsidRPr="00EF0AB8">
        <w:rPr>
          <w:rFonts w:ascii="Abadi" w:eastAsia="Maiandra GD" w:hAnsi="Abadi" w:cs="Maiandra GD"/>
          <w:sz w:val="24"/>
          <w:szCs w:val="24"/>
        </w:rPr>
        <w:t>/mont</w:t>
      </w:r>
      <w:r w:rsidRPr="00EF0AB8">
        <w:rPr>
          <w:rFonts w:ascii="Abadi" w:eastAsia="Maiandra GD" w:hAnsi="Abadi" w:cs="Maiandra GD"/>
          <w:spacing w:val="1"/>
          <w:sz w:val="24"/>
          <w:szCs w:val="24"/>
        </w:rPr>
        <w:t>h</w:t>
      </w:r>
      <w:r w:rsidRPr="00EF0AB8">
        <w:rPr>
          <w:rFonts w:ascii="Abadi" w:eastAsia="Maiandra GD" w:hAnsi="Abadi" w:cs="Maiandra GD"/>
          <w:sz w:val="24"/>
          <w:szCs w:val="24"/>
        </w:rPr>
        <w:t>s</w:t>
      </w:r>
      <w:r w:rsidRPr="00EF0AB8">
        <w:rPr>
          <w:rFonts w:ascii="Abadi" w:eastAsia="Maiandra GD" w:hAnsi="Abadi" w:cs="Maiandra GD"/>
          <w:spacing w:val="42"/>
          <w:sz w:val="24"/>
          <w:szCs w:val="24"/>
        </w:rPr>
        <w:t xml:space="preserve"> </w:t>
      </w:r>
      <w:r w:rsidRPr="00EF0AB8">
        <w:rPr>
          <w:rFonts w:ascii="Abadi" w:eastAsia="Maiandra GD" w:hAnsi="Abadi" w:cs="Maiandra GD"/>
          <w:sz w:val="24"/>
          <w:szCs w:val="24"/>
        </w:rPr>
        <w:t>from</w:t>
      </w:r>
      <w:r w:rsidRPr="00EF0AB8">
        <w:rPr>
          <w:rFonts w:ascii="Abadi" w:eastAsia="Maiandra GD" w:hAnsi="Abadi" w:cs="Maiandra GD"/>
          <w:spacing w:val="42"/>
          <w:sz w:val="24"/>
          <w:szCs w:val="24"/>
        </w:rPr>
        <w:t xml:space="preserve"> </w:t>
      </w:r>
      <w:r w:rsidRPr="00EF0AB8">
        <w:rPr>
          <w:rFonts w:ascii="Abadi" w:eastAsia="Maiandra GD" w:hAnsi="Abadi" w:cs="Maiandra GD"/>
          <w:sz w:val="24"/>
          <w:szCs w:val="24"/>
        </w:rPr>
        <w:t>the time</w:t>
      </w:r>
      <w:r w:rsidRPr="00EF0AB8">
        <w:rPr>
          <w:rFonts w:ascii="Abadi" w:eastAsia="Maiandra GD" w:hAnsi="Abadi" w:cs="Maiandra GD"/>
          <w:spacing w:val="30"/>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date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z w:val="24"/>
          <w:szCs w:val="24"/>
        </w:rPr>
        <w:t>m</w:t>
      </w:r>
      <w:r w:rsidRPr="00EF0AB8">
        <w:rPr>
          <w:rFonts w:ascii="Abadi" w:eastAsia="Maiandra GD" w:hAnsi="Abadi" w:cs="Maiandra GD"/>
          <w:spacing w:val="-1"/>
          <w:sz w:val="24"/>
          <w:szCs w:val="24"/>
        </w:rPr>
        <w:t>i</w:t>
      </w:r>
      <w:r w:rsidRPr="00EF0AB8">
        <w:rPr>
          <w:rFonts w:ascii="Abadi" w:eastAsia="Maiandra GD" w:hAnsi="Abadi" w:cs="Maiandra GD"/>
          <w:sz w:val="24"/>
          <w:szCs w:val="24"/>
        </w:rPr>
        <w:t>ssi</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deadline.</w:t>
      </w:r>
    </w:p>
    <w:p w14:paraId="0F55665E" w14:textId="77777777" w:rsidR="00D02423" w:rsidRPr="00EF0AB8" w:rsidRDefault="00D02423">
      <w:pPr>
        <w:spacing w:before="7" w:line="100" w:lineRule="exact"/>
        <w:rPr>
          <w:rFonts w:ascii="Abadi" w:hAnsi="Abadi"/>
          <w:sz w:val="11"/>
          <w:szCs w:val="11"/>
        </w:rPr>
      </w:pPr>
    </w:p>
    <w:p w14:paraId="5A44DA05" w14:textId="77777777" w:rsidR="00D02423" w:rsidRPr="00EF0AB8" w:rsidRDefault="008A1685">
      <w:pPr>
        <w:spacing w:line="246" w:lineRule="auto"/>
        <w:ind w:left="139" w:right="880"/>
        <w:jc w:val="both"/>
        <w:rPr>
          <w:rFonts w:ascii="Abadi" w:eastAsia="Maiandra GD" w:hAnsi="Abadi" w:cs="Maiandra GD"/>
          <w:sz w:val="24"/>
          <w:szCs w:val="24"/>
        </w:rPr>
      </w:pPr>
      <w:r w:rsidRPr="00EF0AB8">
        <w:rPr>
          <w:rFonts w:ascii="Abadi" w:eastAsia="Maiandra GD" w:hAnsi="Abadi" w:cs="Maiandra GD"/>
          <w:sz w:val="24"/>
          <w:szCs w:val="24"/>
        </w:rPr>
        <w:t>We</w:t>
      </w:r>
      <w:r w:rsidRPr="00EF0AB8">
        <w:rPr>
          <w:rFonts w:ascii="Abadi" w:eastAsia="Maiandra GD" w:hAnsi="Abadi" w:cs="Maiandra GD"/>
          <w:spacing w:val="3"/>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w:t>
      </w:r>
      <w:r w:rsidRPr="00EF0AB8">
        <w:rPr>
          <w:rFonts w:ascii="Abadi" w:eastAsia="Maiandra GD" w:hAnsi="Abadi" w:cs="Maiandra GD"/>
          <w:spacing w:val="2"/>
          <w:sz w:val="24"/>
          <w:szCs w:val="24"/>
        </w:rPr>
        <w:t>f</w:t>
      </w:r>
      <w:r w:rsidRPr="00EF0AB8">
        <w:rPr>
          <w:rFonts w:ascii="Abadi" w:eastAsia="Maiandra GD" w:hAnsi="Abadi" w:cs="Maiandra GD"/>
          <w:sz w:val="24"/>
          <w:szCs w:val="24"/>
        </w:rPr>
        <w:t>irm</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that</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qu</w:t>
      </w:r>
      <w:r w:rsidRPr="00EF0AB8">
        <w:rPr>
          <w:rFonts w:ascii="Abadi" w:eastAsia="Maiandra GD" w:hAnsi="Abadi" w:cs="Maiandra GD"/>
          <w:sz w:val="24"/>
          <w:szCs w:val="24"/>
        </w:rPr>
        <w:t>oted</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pacing w:val="-4"/>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t</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3"/>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rice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
          <w:sz w:val="24"/>
          <w:szCs w:val="24"/>
        </w:rPr>
        <w:t>u</w:t>
      </w:r>
      <w:r w:rsidRPr="00EF0AB8">
        <w:rPr>
          <w:rFonts w:ascii="Abadi" w:eastAsia="Maiandra GD" w:hAnsi="Abadi" w:cs="Maiandra GD"/>
          <w:sz w:val="24"/>
          <w:szCs w:val="24"/>
        </w:rPr>
        <w:t>le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are fi</w:t>
      </w:r>
      <w:r w:rsidRPr="00EF0AB8">
        <w:rPr>
          <w:rFonts w:ascii="Abadi" w:eastAsia="Maiandra GD" w:hAnsi="Abadi" w:cs="Maiandra GD"/>
          <w:spacing w:val="3"/>
          <w:sz w:val="24"/>
          <w:szCs w:val="24"/>
        </w:rPr>
        <w:t>x</w:t>
      </w:r>
      <w:r w:rsidRPr="00EF0AB8">
        <w:rPr>
          <w:rFonts w:ascii="Abadi" w:eastAsia="Maiandra GD" w:hAnsi="Abadi" w:cs="Maiandra GD"/>
          <w:sz w:val="24"/>
          <w:szCs w:val="24"/>
        </w:rPr>
        <w:t>ed</w:t>
      </w:r>
      <w:r w:rsidRPr="00EF0AB8">
        <w:rPr>
          <w:rFonts w:ascii="Abadi" w:eastAsia="Maiandra GD" w:hAnsi="Abadi" w:cs="Maiandra GD"/>
          <w:spacing w:val="3"/>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nd firm</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a</w:t>
      </w:r>
      <w:r w:rsidRPr="00EF0AB8">
        <w:rPr>
          <w:rFonts w:ascii="Abadi" w:eastAsia="Maiandra GD" w:hAnsi="Abadi" w:cs="Maiandra GD"/>
          <w:sz w:val="24"/>
          <w:szCs w:val="24"/>
        </w:rPr>
        <w:t>tion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validity</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per</w:t>
      </w:r>
      <w:r w:rsidRPr="00EF0AB8">
        <w:rPr>
          <w:rFonts w:ascii="Abadi" w:eastAsia="Maiandra GD" w:hAnsi="Abadi" w:cs="Maiandra GD"/>
          <w:spacing w:val="-1"/>
          <w:sz w:val="24"/>
          <w:szCs w:val="24"/>
        </w:rPr>
        <w:t>i</w:t>
      </w:r>
      <w:r w:rsidRPr="00EF0AB8">
        <w:rPr>
          <w:rFonts w:ascii="Abadi" w:eastAsia="Maiandra GD" w:hAnsi="Abadi" w:cs="Maiandra GD"/>
          <w:sz w:val="24"/>
          <w:szCs w:val="24"/>
        </w:rPr>
        <w:t>od</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ll</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not</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pacing w:val="-1"/>
          <w:sz w:val="24"/>
          <w:szCs w:val="24"/>
        </w:rPr>
        <w:t>j</w:t>
      </w:r>
      <w:r w:rsidRPr="00EF0AB8">
        <w:rPr>
          <w:rFonts w:ascii="Abadi" w:eastAsia="Maiandra GD" w:hAnsi="Abadi" w:cs="Maiandra GD"/>
          <w:spacing w:val="2"/>
          <w:sz w:val="24"/>
          <w:szCs w:val="24"/>
        </w:rPr>
        <w:t>e</w:t>
      </w:r>
      <w:r w:rsidRPr="00EF0AB8">
        <w:rPr>
          <w:rFonts w:ascii="Abadi" w:eastAsia="Maiandra GD" w:hAnsi="Abadi" w:cs="Maiandra GD"/>
          <w:spacing w:val="-3"/>
          <w:sz w:val="24"/>
          <w:szCs w:val="24"/>
        </w:rPr>
        <w:t>c</w:t>
      </w:r>
      <w:r w:rsidRPr="00EF0AB8">
        <w:rPr>
          <w:rFonts w:ascii="Abadi" w:eastAsia="Maiandra GD" w:hAnsi="Abadi" w:cs="Maiandra GD"/>
          <w:sz w:val="24"/>
          <w:szCs w:val="24"/>
        </w:rPr>
        <w:t>t</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vi</w:t>
      </w:r>
      <w:r w:rsidRPr="00EF0AB8">
        <w:rPr>
          <w:rFonts w:ascii="Abadi" w:eastAsia="Maiandra GD" w:hAnsi="Abadi" w:cs="Maiandra GD"/>
          <w:spacing w:val="-1"/>
          <w:sz w:val="24"/>
          <w:szCs w:val="24"/>
        </w:rPr>
        <w:t>s</w:t>
      </w:r>
      <w:r w:rsidRPr="00EF0AB8">
        <w:rPr>
          <w:rFonts w:ascii="Abadi" w:eastAsia="Maiandra GD" w:hAnsi="Abadi" w:cs="Maiandra GD"/>
          <w:sz w:val="24"/>
          <w:szCs w:val="24"/>
        </w:rPr>
        <w:t>i</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variation.</w:t>
      </w:r>
    </w:p>
    <w:p w14:paraId="1E6CE2A9" w14:textId="77777777" w:rsidR="00D02423" w:rsidRPr="00EF0AB8" w:rsidRDefault="00AE321E">
      <w:pPr>
        <w:spacing w:before="65"/>
        <w:ind w:left="379"/>
        <w:rPr>
          <w:rFonts w:ascii="Abadi" w:eastAsia="Maiandra GD" w:hAnsi="Abadi" w:cs="Maiandra GD"/>
          <w:b/>
          <w:bCs/>
          <w:sz w:val="24"/>
          <w:szCs w:val="24"/>
        </w:rPr>
      </w:pPr>
      <w:r>
        <w:rPr>
          <w:rFonts w:ascii="Abadi" w:hAnsi="Abadi"/>
          <w:b/>
          <w:bCs/>
        </w:rPr>
        <w:pict w14:anchorId="38312011">
          <v:group id="_x0000_s1030" style="position:absolute;left:0;text-align:left;margin-left:57.5pt;margin-top:725.15pt;width:480pt;height:0;z-index:-251656704;mso-position-horizontal-relative:page;mso-position-vertical-relative:page" coordorigin="1150,14503" coordsize="9600,0">
            <v:shape id="_x0000_s1031" style="position:absolute;left:1150;top:14503;width:9600;height:0" coordorigin="1150,14503" coordsize="9600,0" path="m1150,14503r9600,e" filled="f" strokecolor="#d9d9d9" strokeweight=".58pt">
              <v:path arrowok="t"/>
            </v:shape>
            <w10:wrap anchorx="page" anchory="page"/>
          </v:group>
        </w:pict>
      </w:r>
      <w:r w:rsidR="008A1685" w:rsidRPr="00EF0AB8">
        <w:rPr>
          <w:rFonts w:ascii="Abadi" w:eastAsia="Maiandra GD" w:hAnsi="Abadi" w:cs="Maiandra GD"/>
          <w:b/>
          <w:bCs/>
          <w:sz w:val="24"/>
          <w:szCs w:val="24"/>
        </w:rPr>
        <w:t>Bid</w:t>
      </w:r>
      <w:r w:rsidR="008A1685" w:rsidRPr="00EF0AB8">
        <w:rPr>
          <w:rFonts w:ascii="Abadi" w:eastAsia="Maiandra GD" w:hAnsi="Abadi" w:cs="Maiandra GD"/>
          <w:b/>
          <w:bCs/>
          <w:spacing w:val="2"/>
          <w:sz w:val="24"/>
          <w:szCs w:val="24"/>
        </w:rPr>
        <w:t xml:space="preserve"> S</w:t>
      </w:r>
      <w:r w:rsidR="008A1685" w:rsidRPr="00EF0AB8">
        <w:rPr>
          <w:rFonts w:ascii="Abadi" w:eastAsia="Maiandra GD" w:hAnsi="Abadi" w:cs="Maiandra GD"/>
          <w:b/>
          <w:bCs/>
          <w:spacing w:val="1"/>
          <w:sz w:val="24"/>
          <w:szCs w:val="24"/>
        </w:rPr>
        <w:t>ub</w:t>
      </w:r>
      <w:r w:rsidR="008A1685" w:rsidRPr="00EF0AB8">
        <w:rPr>
          <w:rFonts w:ascii="Abadi" w:eastAsia="Maiandra GD" w:hAnsi="Abadi" w:cs="Maiandra GD"/>
          <w:b/>
          <w:bCs/>
          <w:spacing w:val="-3"/>
          <w:sz w:val="24"/>
          <w:szCs w:val="24"/>
        </w:rPr>
        <w:t>m</w:t>
      </w:r>
      <w:r w:rsidR="008A1685" w:rsidRPr="00EF0AB8">
        <w:rPr>
          <w:rFonts w:ascii="Abadi" w:eastAsia="Maiandra GD" w:hAnsi="Abadi" w:cs="Maiandra GD"/>
          <w:b/>
          <w:bCs/>
          <w:sz w:val="24"/>
          <w:szCs w:val="24"/>
        </w:rPr>
        <w:t xml:space="preserve">itted </w:t>
      </w:r>
      <w:r w:rsidR="008A1685" w:rsidRPr="00EF0AB8">
        <w:rPr>
          <w:rFonts w:ascii="Abadi" w:eastAsia="Maiandra GD" w:hAnsi="Abadi" w:cs="Maiandra GD"/>
          <w:b/>
          <w:bCs/>
          <w:spacing w:val="3"/>
          <w:sz w:val="24"/>
          <w:szCs w:val="24"/>
        </w:rPr>
        <w:t>B</w:t>
      </w:r>
      <w:r w:rsidR="008A1685" w:rsidRPr="00EF0AB8">
        <w:rPr>
          <w:rFonts w:ascii="Abadi" w:eastAsia="Maiandra GD" w:hAnsi="Abadi" w:cs="Maiandra GD"/>
          <w:b/>
          <w:bCs/>
          <w:sz w:val="24"/>
          <w:szCs w:val="24"/>
        </w:rPr>
        <w:t>y:</w:t>
      </w:r>
    </w:p>
    <w:p w14:paraId="52403600" w14:textId="77777777" w:rsidR="00D02423" w:rsidRPr="00EF0AB8" w:rsidRDefault="00D02423">
      <w:pPr>
        <w:spacing w:before="1" w:line="280" w:lineRule="exact"/>
        <w:rPr>
          <w:rFonts w:ascii="Abadi" w:hAnsi="Abadi"/>
          <w:sz w:val="28"/>
          <w:szCs w:val="28"/>
        </w:rPr>
      </w:pPr>
    </w:p>
    <w:tbl>
      <w:tblPr>
        <w:tblW w:w="0" w:type="auto"/>
        <w:tblInd w:w="137" w:type="dxa"/>
        <w:tblLayout w:type="fixed"/>
        <w:tblCellMar>
          <w:left w:w="0" w:type="dxa"/>
          <w:right w:w="0" w:type="dxa"/>
        </w:tblCellMar>
        <w:tblLook w:val="01E0" w:firstRow="1" w:lastRow="1" w:firstColumn="1" w:lastColumn="1" w:noHBand="0" w:noVBand="0"/>
      </w:tblPr>
      <w:tblGrid>
        <w:gridCol w:w="2228"/>
        <w:gridCol w:w="7941"/>
      </w:tblGrid>
      <w:tr w:rsidR="00EF0AB8" w:rsidRPr="00EF0AB8" w14:paraId="38F97123" w14:textId="77777777">
        <w:trPr>
          <w:trHeight w:hRule="exact" w:val="403"/>
        </w:trPr>
        <w:tc>
          <w:tcPr>
            <w:tcW w:w="2228" w:type="dxa"/>
            <w:tcBorders>
              <w:top w:val="single" w:sz="5" w:space="0" w:color="000000"/>
              <w:left w:val="single" w:sz="5" w:space="0" w:color="000000"/>
              <w:bottom w:val="single" w:sz="5" w:space="0" w:color="000000"/>
              <w:right w:val="single" w:sz="5" w:space="0" w:color="000000"/>
            </w:tcBorders>
          </w:tcPr>
          <w:p w14:paraId="04647838" w14:textId="77777777" w:rsidR="00D02423" w:rsidRPr="00EF0AB8" w:rsidRDefault="008A1685">
            <w:pPr>
              <w:spacing w:line="240" w:lineRule="exact"/>
              <w:ind w:left="119"/>
              <w:rPr>
                <w:rFonts w:ascii="Abadi" w:eastAsia="Maiandra GD" w:hAnsi="Abadi" w:cs="Maiandra GD"/>
                <w:sz w:val="24"/>
                <w:szCs w:val="24"/>
              </w:rPr>
            </w:pPr>
            <w:r w:rsidRPr="00EF0AB8">
              <w:rPr>
                <w:rFonts w:ascii="Abadi" w:eastAsia="Maiandra GD" w:hAnsi="Abadi" w:cs="Maiandra GD"/>
                <w:spacing w:val="2"/>
                <w:position w:val="1"/>
                <w:sz w:val="24"/>
                <w:szCs w:val="24"/>
              </w:rPr>
              <w:t>S</w:t>
            </w:r>
            <w:r w:rsidRPr="00EF0AB8">
              <w:rPr>
                <w:rFonts w:ascii="Abadi" w:eastAsia="Maiandra GD" w:hAnsi="Abadi" w:cs="Maiandra GD"/>
                <w:position w:val="1"/>
                <w:sz w:val="24"/>
                <w:szCs w:val="24"/>
              </w:rPr>
              <w:t>i</w:t>
            </w:r>
            <w:r w:rsidRPr="00EF0AB8">
              <w:rPr>
                <w:rFonts w:ascii="Abadi" w:eastAsia="Maiandra GD" w:hAnsi="Abadi" w:cs="Maiandra GD"/>
                <w:spacing w:val="-3"/>
                <w:position w:val="1"/>
                <w:sz w:val="24"/>
                <w:szCs w:val="24"/>
              </w:rPr>
              <w:t>g</w:t>
            </w:r>
            <w:r w:rsidRPr="00EF0AB8">
              <w:rPr>
                <w:rFonts w:ascii="Abadi" w:eastAsia="Maiandra GD" w:hAnsi="Abadi" w:cs="Maiandra GD"/>
                <w:position w:val="1"/>
                <w:sz w:val="24"/>
                <w:szCs w:val="24"/>
              </w:rPr>
              <w:t>nature:</w:t>
            </w:r>
          </w:p>
        </w:tc>
        <w:tc>
          <w:tcPr>
            <w:tcW w:w="7941" w:type="dxa"/>
            <w:tcBorders>
              <w:top w:val="single" w:sz="5" w:space="0" w:color="000000"/>
              <w:left w:val="single" w:sz="5" w:space="0" w:color="000000"/>
              <w:bottom w:val="single" w:sz="5" w:space="0" w:color="000000"/>
              <w:right w:val="single" w:sz="5" w:space="0" w:color="000000"/>
            </w:tcBorders>
          </w:tcPr>
          <w:p w14:paraId="1D64A422" w14:textId="77777777" w:rsidR="00D02423" w:rsidRPr="00EF0AB8" w:rsidRDefault="00D02423">
            <w:pPr>
              <w:rPr>
                <w:rFonts w:ascii="Abadi" w:hAnsi="Abadi"/>
              </w:rPr>
            </w:pPr>
          </w:p>
        </w:tc>
      </w:tr>
      <w:tr w:rsidR="00EF0AB8" w:rsidRPr="00EF0AB8" w14:paraId="391C2D04" w14:textId="77777777">
        <w:trPr>
          <w:trHeight w:hRule="exact" w:val="415"/>
        </w:trPr>
        <w:tc>
          <w:tcPr>
            <w:tcW w:w="2228" w:type="dxa"/>
            <w:tcBorders>
              <w:top w:val="single" w:sz="5" w:space="0" w:color="000000"/>
              <w:left w:val="single" w:sz="5" w:space="0" w:color="000000"/>
              <w:bottom w:val="single" w:sz="5" w:space="0" w:color="000000"/>
              <w:right w:val="single" w:sz="5" w:space="0" w:color="000000"/>
            </w:tcBorders>
          </w:tcPr>
          <w:p w14:paraId="54761BD0" w14:textId="77777777" w:rsidR="00D02423" w:rsidRPr="00EF0AB8" w:rsidRDefault="00D02423">
            <w:pPr>
              <w:spacing w:before="1" w:line="120" w:lineRule="exact"/>
              <w:rPr>
                <w:rFonts w:ascii="Abadi" w:hAnsi="Abadi"/>
                <w:sz w:val="12"/>
                <w:szCs w:val="12"/>
              </w:rPr>
            </w:pPr>
          </w:p>
          <w:p w14:paraId="5215DB12" w14:textId="77777777" w:rsidR="00D02423" w:rsidRPr="00EF0AB8" w:rsidRDefault="008A1685">
            <w:pPr>
              <w:spacing w:line="280" w:lineRule="exact"/>
              <w:ind w:left="119"/>
              <w:rPr>
                <w:rFonts w:ascii="Abadi" w:eastAsia="Maiandra GD" w:hAnsi="Abadi" w:cs="Maiandra GD"/>
                <w:sz w:val="24"/>
                <w:szCs w:val="24"/>
              </w:rPr>
            </w:pPr>
            <w:r w:rsidRPr="00EF0AB8">
              <w:rPr>
                <w:rFonts w:ascii="Abadi" w:eastAsia="Maiandra GD" w:hAnsi="Abadi" w:cs="Maiandra GD"/>
                <w:sz w:val="24"/>
                <w:szCs w:val="24"/>
              </w:rPr>
              <w:t>Name:</w:t>
            </w:r>
          </w:p>
        </w:tc>
        <w:tc>
          <w:tcPr>
            <w:tcW w:w="7941" w:type="dxa"/>
            <w:tcBorders>
              <w:top w:val="single" w:sz="5" w:space="0" w:color="000000"/>
              <w:left w:val="single" w:sz="5" w:space="0" w:color="000000"/>
              <w:bottom w:val="single" w:sz="5" w:space="0" w:color="000000"/>
              <w:right w:val="single" w:sz="5" w:space="0" w:color="000000"/>
            </w:tcBorders>
          </w:tcPr>
          <w:p w14:paraId="2B821995" w14:textId="77777777" w:rsidR="00D02423" w:rsidRPr="00EF0AB8" w:rsidRDefault="00D02423">
            <w:pPr>
              <w:rPr>
                <w:rFonts w:ascii="Abadi" w:hAnsi="Abadi"/>
              </w:rPr>
            </w:pPr>
          </w:p>
        </w:tc>
      </w:tr>
      <w:tr w:rsidR="00EF0AB8" w:rsidRPr="00EF0AB8" w14:paraId="2442440E" w14:textId="77777777">
        <w:trPr>
          <w:trHeight w:hRule="exact" w:val="530"/>
        </w:trPr>
        <w:tc>
          <w:tcPr>
            <w:tcW w:w="2228" w:type="dxa"/>
            <w:tcBorders>
              <w:top w:val="single" w:sz="5" w:space="0" w:color="000000"/>
              <w:left w:val="single" w:sz="5" w:space="0" w:color="000000"/>
              <w:bottom w:val="single" w:sz="5" w:space="0" w:color="000000"/>
              <w:right w:val="single" w:sz="5" w:space="0" w:color="000000"/>
            </w:tcBorders>
          </w:tcPr>
          <w:p w14:paraId="08F7BBA9" w14:textId="77777777" w:rsidR="00D02423" w:rsidRPr="00EF0AB8" w:rsidRDefault="00D02423">
            <w:pPr>
              <w:spacing w:before="1" w:line="120" w:lineRule="exact"/>
              <w:rPr>
                <w:rFonts w:ascii="Abadi" w:hAnsi="Abadi"/>
                <w:sz w:val="12"/>
                <w:szCs w:val="12"/>
              </w:rPr>
            </w:pPr>
          </w:p>
          <w:p w14:paraId="22E707A1" w14:textId="77777777" w:rsidR="00D02423" w:rsidRPr="00EF0AB8" w:rsidRDefault="008A1685">
            <w:pPr>
              <w:ind w:left="119"/>
              <w:rPr>
                <w:rFonts w:ascii="Abadi" w:eastAsia="Maiandra GD" w:hAnsi="Abadi" w:cs="Maiandra GD"/>
                <w:sz w:val="24"/>
                <w:szCs w:val="24"/>
              </w:rPr>
            </w:pPr>
            <w:r w:rsidRPr="00EF0AB8">
              <w:rPr>
                <w:rFonts w:ascii="Abadi" w:eastAsia="Maiandra GD" w:hAnsi="Abadi" w:cs="Maiandra GD"/>
                <w:sz w:val="24"/>
                <w:szCs w:val="24"/>
              </w:rPr>
              <w:t>Date:</w:t>
            </w:r>
          </w:p>
        </w:tc>
        <w:tc>
          <w:tcPr>
            <w:tcW w:w="7941" w:type="dxa"/>
            <w:tcBorders>
              <w:top w:val="single" w:sz="5" w:space="0" w:color="000000"/>
              <w:left w:val="single" w:sz="5" w:space="0" w:color="000000"/>
              <w:bottom w:val="single" w:sz="5" w:space="0" w:color="000000"/>
              <w:right w:val="single" w:sz="5" w:space="0" w:color="000000"/>
            </w:tcBorders>
          </w:tcPr>
          <w:p w14:paraId="141C7F09" w14:textId="77777777" w:rsidR="00D02423" w:rsidRPr="00EF0AB8" w:rsidRDefault="00D02423">
            <w:pPr>
              <w:rPr>
                <w:rFonts w:ascii="Abadi" w:hAnsi="Abadi"/>
              </w:rPr>
            </w:pPr>
          </w:p>
        </w:tc>
      </w:tr>
      <w:tr w:rsidR="00EF0AB8" w:rsidRPr="00EF0AB8" w14:paraId="1F371FA2" w14:textId="77777777">
        <w:trPr>
          <w:trHeight w:hRule="exact" w:val="415"/>
        </w:trPr>
        <w:tc>
          <w:tcPr>
            <w:tcW w:w="2228" w:type="dxa"/>
            <w:tcBorders>
              <w:top w:val="single" w:sz="5" w:space="0" w:color="000000"/>
              <w:left w:val="single" w:sz="5" w:space="0" w:color="000000"/>
              <w:bottom w:val="single" w:sz="5" w:space="0" w:color="000000"/>
              <w:right w:val="single" w:sz="5" w:space="0" w:color="000000"/>
            </w:tcBorders>
          </w:tcPr>
          <w:p w14:paraId="1D398104" w14:textId="77777777" w:rsidR="00D02423" w:rsidRPr="00EF0AB8" w:rsidRDefault="00D02423">
            <w:pPr>
              <w:spacing w:before="3" w:line="120" w:lineRule="exact"/>
              <w:rPr>
                <w:rFonts w:ascii="Abadi" w:hAnsi="Abadi"/>
                <w:sz w:val="12"/>
                <w:szCs w:val="12"/>
              </w:rPr>
            </w:pPr>
          </w:p>
          <w:p w14:paraId="42172535" w14:textId="77777777" w:rsidR="00D02423" w:rsidRPr="00EF0AB8" w:rsidRDefault="008A1685">
            <w:pPr>
              <w:spacing w:line="280" w:lineRule="exact"/>
              <w:ind w:left="119"/>
              <w:rPr>
                <w:rFonts w:ascii="Abadi" w:eastAsia="Maiandra GD" w:hAnsi="Abadi" w:cs="Maiandra GD"/>
                <w:sz w:val="24"/>
                <w:szCs w:val="24"/>
              </w:rPr>
            </w:pPr>
            <w:r w:rsidRPr="00EF0AB8">
              <w:rPr>
                <w:rFonts w:ascii="Abadi" w:eastAsia="Maiandra GD" w:hAnsi="Abadi" w:cs="Maiandra GD"/>
                <w:spacing w:val="1"/>
                <w:position w:val="-1"/>
                <w:sz w:val="24"/>
                <w:szCs w:val="24"/>
              </w:rPr>
              <w:t>A</w:t>
            </w:r>
            <w:r w:rsidRPr="00EF0AB8">
              <w:rPr>
                <w:rFonts w:ascii="Abadi" w:eastAsia="Maiandra GD" w:hAnsi="Abadi" w:cs="Maiandra GD"/>
                <w:position w:val="-1"/>
                <w:sz w:val="24"/>
                <w:szCs w:val="24"/>
              </w:rPr>
              <w:t>d</w:t>
            </w:r>
            <w:r w:rsidRPr="00EF0AB8">
              <w:rPr>
                <w:rFonts w:ascii="Abadi" w:eastAsia="Maiandra GD" w:hAnsi="Abadi" w:cs="Maiandra GD"/>
                <w:spacing w:val="1"/>
                <w:position w:val="-1"/>
                <w:sz w:val="24"/>
                <w:szCs w:val="24"/>
              </w:rPr>
              <w:t>d</w:t>
            </w:r>
            <w:r w:rsidRPr="00EF0AB8">
              <w:rPr>
                <w:rFonts w:ascii="Abadi" w:eastAsia="Maiandra GD" w:hAnsi="Abadi" w:cs="Maiandra GD"/>
                <w:position w:val="-1"/>
                <w:sz w:val="24"/>
                <w:szCs w:val="24"/>
              </w:rPr>
              <w:t>re</w:t>
            </w:r>
            <w:r w:rsidRPr="00EF0AB8">
              <w:rPr>
                <w:rFonts w:ascii="Abadi" w:eastAsia="Maiandra GD" w:hAnsi="Abadi" w:cs="Maiandra GD"/>
                <w:spacing w:val="-1"/>
                <w:position w:val="-1"/>
                <w:sz w:val="24"/>
                <w:szCs w:val="24"/>
              </w:rPr>
              <w:t>ss:</w:t>
            </w:r>
          </w:p>
        </w:tc>
        <w:tc>
          <w:tcPr>
            <w:tcW w:w="7941" w:type="dxa"/>
            <w:tcBorders>
              <w:top w:val="single" w:sz="5" w:space="0" w:color="000000"/>
              <w:left w:val="single" w:sz="5" w:space="0" w:color="000000"/>
              <w:bottom w:val="single" w:sz="5" w:space="0" w:color="000000"/>
              <w:right w:val="single" w:sz="5" w:space="0" w:color="000000"/>
            </w:tcBorders>
          </w:tcPr>
          <w:p w14:paraId="0CFB4949" w14:textId="77777777" w:rsidR="00D02423" w:rsidRPr="00EF0AB8" w:rsidRDefault="00D02423">
            <w:pPr>
              <w:rPr>
                <w:rFonts w:ascii="Abadi" w:hAnsi="Abadi"/>
              </w:rPr>
            </w:pPr>
          </w:p>
        </w:tc>
      </w:tr>
      <w:tr w:rsidR="00D02423" w:rsidRPr="00EF0AB8" w14:paraId="2C32173D" w14:textId="77777777">
        <w:trPr>
          <w:trHeight w:hRule="exact" w:val="579"/>
        </w:trPr>
        <w:tc>
          <w:tcPr>
            <w:tcW w:w="2228" w:type="dxa"/>
            <w:tcBorders>
              <w:top w:val="single" w:sz="5" w:space="0" w:color="000000"/>
              <w:left w:val="single" w:sz="5" w:space="0" w:color="000000"/>
              <w:bottom w:val="single" w:sz="5" w:space="0" w:color="000000"/>
              <w:right w:val="single" w:sz="5" w:space="0" w:color="000000"/>
            </w:tcBorders>
          </w:tcPr>
          <w:p w14:paraId="20C5407A" w14:textId="77777777" w:rsidR="00D02423" w:rsidRPr="00EF0AB8" w:rsidRDefault="008A1685">
            <w:pPr>
              <w:spacing w:line="280" w:lineRule="exact"/>
              <w:ind w:left="141"/>
              <w:rPr>
                <w:rFonts w:ascii="Abadi" w:eastAsia="Maiandra GD" w:hAnsi="Abadi" w:cs="Maiandra GD"/>
                <w:sz w:val="24"/>
                <w:szCs w:val="24"/>
              </w:rPr>
            </w:pPr>
            <w:r w:rsidRPr="00EF0AB8">
              <w:rPr>
                <w:rFonts w:ascii="Abadi" w:eastAsia="Maiandra GD" w:hAnsi="Abadi" w:cs="Maiandra GD"/>
                <w:spacing w:val="1"/>
                <w:sz w:val="24"/>
                <w:szCs w:val="24"/>
              </w:rPr>
              <w:t>T</w:t>
            </w:r>
            <w:r w:rsidRPr="00EF0AB8">
              <w:rPr>
                <w:rFonts w:ascii="Abadi" w:eastAsia="Maiandra GD" w:hAnsi="Abadi" w:cs="Maiandra GD"/>
                <w:sz w:val="24"/>
                <w:szCs w:val="24"/>
              </w:rPr>
              <w:t>el No:</w:t>
            </w:r>
          </w:p>
        </w:tc>
        <w:tc>
          <w:tcPr>
            <w:tcW w:w="7941" w:type="dxa"/>
            <w:tcBorders>
              <w:top w:val="single" w:sz="5" w:space="0" w:color="000000"/>
              <w:left w:val="single" w:sz="5" w:space="0" w:color="000000"/>
              <w:bottom w:val="single" w:sz="5" w:space="0" w:color="000000"/>
              <w:right w:val="single" w:sz="5" w:space="0" w:color="000000"/>
            </w:tcBorders>
          </w:tcPr>
          <w:p w14:paraId="4A474BC1" w14:textId="77777777" w:rsidR="00D02423" w:rsidRPr="00EF0AB8" w:rsidRDefault="00D02423">
            <w:pPr>
              <w:rPr>
                <w:rFonts w:ascii="Abadi" w:hAnsi="Abadi"/>
              </w:rPr>
            </w:pPr>
          </w:p>
        </w:tc>
      </w:tr>
    </w:tbl>
    <w:p w14:paraId="18B236C2" w14:textId="77777777" w:rsidR="003E4053" w:rsidRPr="00EF0AB8" w:rsidRDefault="003E4053">
      <w:pPr>
        <w:rPr>
          <w:rFonts w:ascii="Abadi" w:hAnsi="Abadi"/>
        </w:rPr>
      </w:pPr>
    </w:p>
    <w:p w14:paraId="07EB81C7" w14:textId="77777777" w:rsidR="003E4053" w:rsidRPr="00EF0AB8" w:rsidRDefault="003E4053" w:rsidP="003E4053">
      <w:pPr>
        <w:rPr>
          <w:rFonts w:ascii="Abadi" w:hAnsi="Abadi"/>
        </w:rPr>
      </w:pPr>
    </w:p>
    <w:p w14:paraId="70DE65D7" w14:textId="77777777" w:rsidR="003E4053" w:rsidRPr="00EF0AB8" w:rsidRDefault="003E4053" w:rsidP="003E4053">
      <w:pPr>
        <w:rPr>
          <w:rFonts w:ascii="Abadi" w:hAnsi="Abadi"/>
        </w:rPr>
      </w:pPr>
    </w:p>
    <w:p w14:paraId="1EF5CBF0" w14:textId="77777777" w:rsidR="003E4053" w:rsidRPr="00EF0AB8" w:rsidRDefault="003E4053" w:rsidP="003E4053">
      <w:pPr>
        <w:rPr>
          <w:rFonts w:ascii="Abadi" w:hAnsi="Abadi"/>
        </w:rPr>
      </w:pPr>
    </w:p>
    <w:p w14:paraId="569D8024" w14:textId="77777777" w:rsidR="003E4053" w:rsidRDefault="003E4053" w:rsidP="003E4053">
      <w:pPr>
        <w:rPr>
          <w:rFonts w:ascii="Abadi" w:hAnsi="Abadi"/>
        </w:rPr>
      </w:pPr>
    </w:p>
    <w:p w14:paraId="3BE20748" w14:textId="77777777" w:rsidR="00BD0D8D" w:rsidRDefault="00BD0D8D" w:rsidP="003E4053">
      <w:pPr>
        <w:rPr>
          <w:rFonts w:ascii="Abadi" w:hAnsi="Abadi"/>
        </w:rPr>
      </w:pPr>
    </w:p>
    <w:p w14:paraId="0EE33DBD" w14:textId="77777777" w:rsidR="00BD0D8D" w:rsidRDefault="00BD0D8D" w:rsidP="003E4053">
      <w:pPr>
        <w:rPr>
          <w:rFonts w:ascii="Abadi" w:hAnsi="Abadi"/>
        </w:rPr>
      </w:pPr>
    </w:p>
    <w:p w14:paraId="07D83D50" w14:textId="77777777" w:rsidR="00BD0D8D" w:rsidRPr="00EF0AB8" w:rsidRDefault="00BD0D8D" w:rsidP="003E4053">
      <w:pPr>
        <w:rPr>
          <w:rFonts w:ascii="Abadi" w:hAnsi="Abadi"/>
        </w:rPr>
      </w:pPr>
    </w:p>
    <w:p w14:paraId="6E5918D3" w14:textId="77777777" w:rsidR="003E4053" w:rsidRPr="00EF0AB8" w:rsidRDefault="003E4053" w:rsidP="003E4053">
      <w:pPr>
        <w:tabs>
          <w:tab w:val="left" w:pos="3934"/>
        </w:tabs>
        <w:rPr>
          <w:rFonts w:ascii="Abadi" w:hAnsi="Abadi"/>
        </w:rPr>
      </w:pPr>
      <w:r w:rsidRPr="00EF0AB8">
        <w:rPr>
          <w:rFonts w:ascii="Abadi" w:hAnsi="Abadi"/>
        </w:rPr>
        <w:tab/>
      </w:r>
    </w:p>
    <w:p w14:paraId="6B1A3B21" w14:textId="1A4B2659" w:rsidR="00D02423" w:rsidRPr="00EF0AB8" w:rsidRDefault="00D02423" w:rsidP="003E4053">
      <w:pPr>
        <w:tabs>
          <w:tab w:val="left" w:pos="3934"/>
        </w:tabs>
        <w:rPr>
          <w:rFonts w:ascii="Abadi" w:hAnsi="Abadi"/>
        </w:rPr>
        <w:sectPr w:rsidR="00D02423" w:rsidRPr="00EF0AB8" w:rsidSect="00AD3440">
          <w:footerReference w:type="default" r:id="rId10"/>
          <w:pgSz w:w="11940" w:h="16860"/>
          <w:pgMar w:top="1100" w:right="1050" w:bottom="280" w:left="1040" w:header="0" w:footer="1671" w:gutter="0"/>
          <w:cols w:space="720"/>
          <w:docGrid w:linePitch="272"/>
        </w:sectPr>
      </w:pPr>
    </w:p>
    <w:p w14:paraId="685B5127" w14:textId="35251D0C" w:rsidR="00D02423" w:rsidRPr="00EF0AB8" w:rsidRDefault="008A1685" w:rsidP="006C09C4">
      <w:pPr>
        <w:spacing w:before="21"/>
        <w:ind w:right="1070"/>
        <w:rPr>
          <w:rFonts w:ascii="Abadi" w:eastAsia="Maiandra GD" w:hAnsi="Abadi" w:cs="Maiandra GD"/>
          <w:sz w:val="24"/>
          <w:szCs w:val="24"/>
        </w:rPr>
      </w:pPr>
      <w:r w:rsidRPr="00EF0AB8">
        <w:rPr>
          <w:rFonts w:ascii="Abadi" w:eastAsia="Maiandra GD" w:hAnsi="Abadi" w:cs="Maiandra GD"/>
          <w:sz w:val="24"/>
          <w:szCs w:val="24"/>
          <w:highlight w:val="lightGray"/>
        </w:rPr>
        <w:t>DE</w:t>
      </w:r>
      <w:r w:rsidRPr="00EF0AB8">
        <w:rPr>
          <w:rFonts w:ascii="Abadi" w:eastAsia="Maiandra GD" w:hAnsi="Abadi" w:cs="Maiandra GD"/>
          <w:spacing w:val="2"/>
          <w:sz w:val="24"/>
          <w:szCs w:val="24"/>
          <w:highlight w:val="lightGray"/>
        </w:rPr>
        <w:t>S</w:t>
      </w:r>
      <w:r w:rsidRPr="00EF0AB8">
        <w:rPr>
          <w:rFonts w:ascii="Abadi" w:eastAsia="Maiandra GD" w:hAnsi="Abadi" w:cs="Maiandra GD"/>
          <w:sz w:val="24"/>
          <w:szCs w:val="24"/>
          <w:highlight w:val="lightGray"/>
        </w:rPr>
        <w:t>CR</w:t>
      </w:r>
      <w:r w:rsidRPr="00EF0AB8">
        <w:rPr>
          <w:rFonts w:ascii="Abadi" w:eastAsia="Maiandra GD" w:hAnsi="Abadi" w:cs="Maiandra GD"/>
          <w:spacing w:val="1"/>
          <w:sz w:val="24"/>
          <w:szCs w:val="24"/>
          <w:highlight w:val="lightGray"/>
        </w:rPr>
        <w:t>IP</w:t>
      </w:r>
      <w:r w:rsidRPr="00EF0AB8">
        <w:rPr>
          <w:rFonts w:ascii="Abadi" w:eastAsia="Maiandra GD" w:hAnsi="Abadi" w:cs="Maiandra GD"/>
          <w:sz w:val="24"/>
          <w:szCs w:val="24"/>
          <w:highlight w:val="lightGray"/>
        </w:rPr>
        <w:t>TION</w:t>
      </w:r>
      <w:r w:rsidRPr="00EF0AB8">
        <w:rPr>
          <w:rFonts w:ascii="Abadi" w:eastAsia="Maiandra GD" w:hAnsi="Abadi" w:cs="Maiandra GD"/>
          <w:spacing w:val="-21"/>
          <w:sz w:val="24"/>
          <w:szCs w:val="24"/>
          <w:highlight w:val="lightGray"/>
        </w:rPr>
        <w:t xml:space="preserve"> </w:t>
      </w:r>
      <w:r w:rsidRPr="00EF0AB8">
        <w:rPr>
          <w:rFonts w:ascii="Abadi" w:eastAsia="Maiandra GD" w:hAnsi="Abadi" w:cs="Maiandra GD"/>
          <w:spacing w:val="1"/>
          <w:sz w:val="24"/>
          <w:szCs w:val="24"/>
          <w:highlight w:val="lightGray"/>
        </w:rPr>
        <w:t>O</w:t>
      </w:r>
      <w:r w:rsidRPr="00EF0AB8">
        <w:rPr>
          <w:rFonts w:ascii="Abadi" w:eastAsia="Maiandra GD" w:hAnsi="Abadi" w:cs="Maiandra GD"/>
          <w:sz w:val="24"/>
          <w:szCs w:val="24"/>
          <w:highlight w:val="lightGray"/>
        </w:rPr>
        <w:t>F</w:t>
      </w:r>
      <w:r w:rsidRPr="00EF0AB8">
        <w:rPr>
          <w:rFonts w:ascii="Abadi" w:eastAsia="Maiandra GD" w:hAnsi="Abadi" w:cs="Maiandra GD"/>
          <w:spacing w:val="-1"/>
          <w:sz w:val="24"/>
          <w:szCs w:val="24"/>
          <w:highlight w:val="lightGray"/>
        </w:rPr>
        <w:t xml:space="preserve"> </w:t>
      </w:r>
      <w:r w:rsidR="00116464" w:rsidRPr="00EF0AB8">
        <w:rPr>
          <w:rFonts w:ascii="Abadi" w:eastAsia="Maiandra GD" w:hAnsi="Abadi" w:cs="Maiandra GD"/>
          <w:spacing w:val="-1"/>
          <w:sz w:val="24"/>
          <w:szCs w:val="24"/>
          <w:highlight w:val="lightGray"/>
        </w:rPr>
        <w:t>USED MOTOR VEHICLE TYRES</w:t>
      </w:r>
      <w:r w:rsidR="00A951E8" w:rsidRPr="00EF0AB8">
        <w:rPr>
          <w:rFonts w:ascii="Abadi" w:eastAsia="Maiandra GD" w:hAnsi="Abadi" w:cs="Maiandra GD"/>
          <w:spacing w:val="-1"/>
          <w:sz w:val="24"/>
          <w:szCs w:val="24"/>
          <w:highlight w:val="lightGray"/>
        </w:rPr>
        <w:t>,</w:t>
      </w:r>
      <w:r w:rsidR="007E58E2" w:rsidRPr="00EF0AB8">
        <w:rPr>
          <w:rFonts w:ascii="Abadi" w:eastAsia="Maiandra GD" w:hAnsi="Abadi" w:cs="Maiandra GD"/>
          <w:spacing w:val="-1"/>
          <w:sz w:val="24"/>
          <w:szCs w:val="24"/>
          <w:highlight w:val="lightGray"/>
        </w:rPr>
        <w:t xml:space="preserve"> </w:t>
      </w:r>
      <w:r w:rsidR="003E4053" w:rsidRPr="00EF0AB8">
        <w:rPr>
          <w:rFonts w:ascii="Abadi" w:eastAsia="Maiandra GD" w:hAnsi="Abadi" w:cs="Maiandra GD"/>
          <w:spacing w:val="-1"/>
          <w:sz w:val="24"/>
          <w:szCs w:val="24"/>
          <w:highlight w:val="lightGray"/>
        </w:rPr>
        <w:t>FOR DISPOSAL</w:t>
      </w:r>
    </w:p>
    <w:p w14:paraId="1245423A" w14:textId="77777777" w:rsidR="00D02423" w:rsidRPr="00EF0AB8" w:rsidRDefault="00D02423">
      <w:pPr>
        <w:spacing w:before="6" w:line="160" w:lineRule="exact"/>
        <w:rPr>
          <w:rFonts w:ascii="Abadi" w:hAnsi="Abadi"/>
          <w:sz w:val="17"/>
          <w:szCs w:val="17"/>
        </w:rPr>
      </w:pPr>
    </w:p>
    <w:p w14:paraId="060A649E" w14:textId="77777777" w:rsidR="00D02423" w:rsidRPr="00EF0AB8" w:rsidRDefault="008A1685" w:rsidP="00862D1D">
      <w:pPr>
        <w:rPr>
          <w:rFonts w:ascii="Abadi" w:eastAsia="Maiandra GD" w:hAnsi="Abadi" w:cs="Maiandra GD"/>
          <w:sz w:val="28"/>
          <w:szCs w:val="28"/>
        </w:rPr>
      </w:pPr>
      <w:r w:rsidRPr="00EF0AB8">
        <w:rPr>
          <w:rFonts w:ascii="Abadi" w:eastAsia="Maiandra GD" w:hAnsi="Abadi" w:cs="Maiandra GD"/>
          <w:spacing w:val="1"/>
          <w:sz w:val="28"/>
          <w:szCs w:val="28"/>
        </w:rPr>
        <w:t>3</w:t>
      </w:r>
      <w:r w:rsidRPr="00EF0AB8">
        <w:rPr>
          <w:rFonts w:ascii="Abadi" w:eastAsia="Maiandra GD" w:hAnsi="Abadi" w:cs="Maiandra GD"/>
          <w:sz w:val="28"/>
          <w:szCs w:val="28"/>
        </w:rPr>
        <w:t>.1 DE</w:t>
      </w:r>
      <w:r w:rsidRPr="00EF0AB8">
        <w:rPr>
          <w:rFonts w:ascii="Abadi" w:eastAsia="Maiandra GD" w:hAnsi="Abadi" w:cs="Maiandra GD"/>
          <w:spacing w:val="-2"/>
          <w:sz w:val="28"/>
          <w:szCs w:val="28"/>
        </w:rPr>
        <w:t>S</w:t>
      </w:r>
      <w:r w:rsidRPr="00EF0AB8">
        <w:rPr>
          <w:rFonts w:ascii="Abadi" w:eastAsia="Maiandra GD" w:hAnsi="Abadi" w:cs="Maiandra GD"/>
          <w:sz w:val="28"/>
          <w:szCs w:val="28"/>
        </w:rPr>
        <w:t>CR</w:t>
      </w:r>
      <w:r w:rsidRPr="00EF0AB8">
        <w:rPr>
          <w:rFonts w:ascii="Abadi" w:eastAsia="Maiandra GD" w:hAnsi="Abadi" w:cs="Maiandra GD"/>
          <w:spacing w:val="-1"/>
          <w:sz w:val="28"/>
          <w:szCs w:val="28"/>
        </w:rPr>
        <w:t>I</w:t>
      </w:r>
      <w:r w:rsidRPr="00EF0AB8">
        <w:rPr>
          <w:rFonts w:ascii="Abadi" w:eastAsia="Maiandra GD" w:hAnsi="Abadi" w:cs="Maiandra GD"/>
          <w:sz w:val="28"/>
          <w:szCs w:val="28"/>
        </w:rPr>
        <w:t>PTION</w:t>
      </w:r>
      <w:r w:rsidRPr="00EF0AB8">
        <w:rPr>
          <w:rFonts w:ascii="Abadi" w:eastAsia="Maiandra GD" w:hAnsi="Abadi" w:cs="Maiandra GD"/>
          <w:spacing w:val="-3"/>
          <w:sz w:val="28"/>
          <w:szCs w:val="28"/>
        </w:rPr>
        <w:t xml:space="preserve"> </w:t>
      </w:r>
      <w:r w:rsidRPr="00EF0AB8">
        <w:rPr>
          <w:rFonts w:ascii="Abadi" w:eastAsia="Maiandra GD" w:hAnsi="Abadi" w:cs="Maiandra GD"/>
          <w:sz w:val="28"/>
          <w:szCs w:val="28"/>
        </w:rPr>
        <w:t>OF</w:t>
      </w:r>
      <w:r w:rsidRPr="00EF0AB8">
        <w:rPr>
          <w:rFonts w:ascii="Abadi" w:eastAsia="Maiandra GD" w:hAnsi="Abadi" w:cs="Maiandra GD"/>
          <w:spacing w:val="-1"/>
          <w:sz w:val="28"/>
          <w:szCs w:val="28"/>
        </w:rPr>
        <w:t xml:space="preserve"> </w:t>
      </w:r>
      <w:r w:rsidR="003E4053" w:rsidRPr="00EF0AB8">
        <w:rPr>
          <w:rFonts w:ascii="Abadi" w:eastAsia="Maiandra GD" w:hAnsi="Abadi" w:cs="Maiandra GD"/>
          <w:spacing w:val="-1"/>
          <w:sz w:val="28"/>
          <w:szCs w:val="28"/>
        </w:rPr>
        <w:t>ITEMS FOR DISPOSAL</w:t>
      </w:r>
    </w:p>
    <w:p w14:paraId="57C2C80E" w14:textId="79CF64DA" w:rsidR="00D02423" w:rsidRPr="00EF0AB8" w:rsidRDefault="008A1685" w:rsidP="00E14A0F">
      <w:pPr>
        <w:ind w:left="106" w:right="2760"/>
        <w:jc w:val="both"/>
        <w:rPr>
          <w:rFonts w:ascii="Abadi" w:eastAsia="Maiandra GD" w:hAnsi="Abadi" w:cs="Maiandra GD"/>
          <w:sz w:val="24"/>
          <w:szCs w:val="24"/>
        </w:rPr>
      </w:pP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 Refer</w:t>
      </w:r>
      <w:r w:rsidRPr="00EF0AB8">
        <w:rPr>
          <w:rFonts w:ascii="Abadi" w:eastAsia="Maiandra GD" w:hAnsi="Abadi" w:cs="Maiandra GD"/>
          <w:spacing w:val="-3"/>
          <w:sz w:val="24"/>
          <w:szCs w:val="24"/>
        </w:rPr>
        <w:t>e</w:t>
      </w:r>
      <w:r w:rsidRPr="00EF0AB8">
        <w:rPr>
          <w:rFonts w:ascii="Abadi" w:eastAsia="Maiandra GD" w:hAnsi="Abadi" w:cs="Maiandra GD"/>
          <w:sz w:val="24"/>
          <w:szCs w:val="24"/>
        </w:rPr>
        <w:t>n</w:t>
      </w:r>
      <w:r w:rsidRPr="00EF0AB8">
        <w:rPr>
          <w:rFonts w:ascii="Abadi" w:eastAsia="Maiandra GD" w:hAnsi="Abadi" w:cs="Maiandra GD"/>
          <w:spacing w:val="-1"/>
          <w:sz w:val="24"/>
          <w:szCs w:val="24"/>
        </w:rPr>
        <w:t>c</w:t>
      </w:r>
      <w:r w:rsidRPr="00EF0AB8">
        <w:rPr>
          <w:rFonts w:ascii="Abadi" w:eastAsia="Maiandra GD" w:hAnsi="Abadi" w:cs="Maiandra GD"/>
          <w:sz w:val="24"/>
          <w:szCs w:val="24"/>
        </w:rPr>
        <w:t>e N</w:t>
      </w:r>
      <w:r w:rsidRPr="00EF0AB8">
        <w:rPr>
          <w:rFonts w:ascii="Abadi" w:eastAsia="Maiandra GD" w:hAnsi="Abadi" w:cs="Maiandra GD"/>
          <w:spacing w:val="3"/>
          <w:sz w:val="24"/>
          <w:szCs w:val="24"/>
        </w:rPr>
        <w:t>u</w:t>
      </w:r>
      <w:r w:rsidRPr="00EF0AB8">
        <w:rPr>
          <w:rFonts w:ascii="Abadi" w:eastAsia="Maiandra GD" w:hAnsi="Abadi" w:cs="Maiandra GD"/>
          <w:sz w:val="24"/>
          <w:szCs w:val="24"/>
        </w:rPr>
        <w:t>mber: B</w:t>
      </w:r>
      <w:r w:rsidRPr="00EF0AB8">
        <w:rPr>
          <w:rFonts w:ascii="Abadi" w:eastAsia="Maiandra GD" w:hAnsi="Abadi" w:cs="Maiandra GD"/>
          <w:spacing w:val="1"/>
          <w:sz w:val="24"/>
          <w:szCs w:val="24"/>
        </w:rPr>
        <w:t>C</w:t>
      </w:r>
      <w:r w:rsidRPr="00EF0AB8">
        <w:rPr>
          <w:rFonts w:ascii="Abadi" w:eastAsia="Maiandra GD" w:hAnsi="Abadi" w:cs="Maiandra GD"/>
          <w:sz w:val="24"/>
          <w:szCs w:val="24"/>
        </w:rPr>
        <w:t>M/D</w:t>
      </w:r>
      <w:r w:rsidRPr="00EF0AB8">
        <w:rPr>
          <w:rFonts w:ascii="Abadi" w:eastAsia="Maiandra GD" w:hAnsi="Abadi" w:cs="Maiandra GD"/>
          <w:spacing w:val="-1"/>
          <w:sz w:val="24"/>
          <w:szCs w:val="24"/>
        </w:rPr>
        <w:t>I</w:t>
      </w:r>
      <w:r w:rsidRPr="00EF0AB8">
        <w:rPr>
          <w:rFonts w:ascii="Abadi" w:eastAsia="Maiandra GD" w:hAnsi="Abadi" w:cs="Maiandra GD"/>
          <w:sz w:val="24"/>
          <w:szCs w:val="24"/>
        </w:rPr>
        <w:t>SPOS</w:t>
      </w:r>
      <w:r w:rsidRPr="00EF0AB8">
        <w:rPr>
          <w:rFonts w:ascii="Abadi" w:eastAsia="Maiandra GD" w:hAnsi="Abadi" w:cs="Maiandra GD"/>
          <w:spacing w:val="1"/>
          <w:sz w:val="24"/>
          <w:szCs w:val="24"/>
        </w:rPr>
        <w:t>A</w:t>
      </w:r>
      <w:r w:rsidRPr="00EF0AB8">
        <w:rPr>
          <w:rFonts w:ascii="Abadi" w:eastAsia="Maiandra GD" w:hAnsi="Abadi" w:cs="Maiandra GD"/>
          <w:sz w:val="24"/>
          <w:szCs w:val="24"/>
        </w:rPr>
        <w:t>L/</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2</w:t>
      </w:r>
      <w:r w:rsidRPr="00EF0AB8">
        <w:rPr>
          <w:rFonts w:ascii="Abadi" w:eastAsia="Maiandra GD" w:hAnsi="Abadi" w:cs="Maiandra GD"/>
          <w:spacing w:val="2"/>
          <w:sz w:val="24"/>
          <w:szCs w:val="24"/>
        </w:rPr>
        <w:t>0</w:t>
      </w:r>
      <w:r w:rsidRPr="00EF0AB8">
        <w:rPr>
          <w:rFonts w:ascii="Abadi" w:eastAsia="Maiandra GD" w:hAnsi="Abadi" w:cs="Maiandra GD"/>
          <w:sz w:val="24"/>
          <w:szCs w:val="24"/>
        </w:rPr>
        <w:t>2</w:t>
      </w:r>
      <w:r w:rsidR="005719C5">
        <w:rPr>
          <w:rFonts w:ascii="Abadi" w:eastAsia="Maiandra GD" w:hAnsi="Abadi" w:cs="Maiandra GD"/>
          <w:sz w:val="24"/>
          <w:szCs w:val="24"/>
        </w:rPr>
        <w:t>6</w:t>
      </w:r>
      <w:r w:rsidRPr="00EF0AB8">
        <w:rPr>
          <w:rFonts w:ascii="Abadi" w:eastAsia="Maiandra GD" w:hAnsi="Abadi" w:cs="Maiandra GD"/>
          <w:sz w:val="24"/>
          <w:szCs w:val="24"/>
        </w:rPr>
        <w:t>/0</w:t>
      </w:r>
      <w:r w:rsidRPr="00EF0AB8">
        <w:rPr>
          <w:rFonts w:ascii="Abadi" w:eastAsia="Maiandra GD" w:hAnsi="Abadi" w:cs="Maiandra GD"/>
          <w:spacing w:val="1"/>
          <w:sz w:val="24"/>
          <w:szCs w:val="24"/>
        </w:rPr>
        <w:t>0</w:t>
      </w:r>
      <w:r w:rsidR="00F66556" w:rsidRPr="00EF0AB8">
        <w:rPr>
          <w:rFonts w:ascii="Abadi" w:eastAsia="Maiandra GD" w:hAnsi="Abadi" w:cs="Maiandra GD"/>
          <w:spacing w:val="1"/>
          <w:sz w:val="24"/>
          <w:szCs w:val="24"/>
        </w:rPr>
        <w:t>2</w:t>
      </w:r>
    </w:p>
    <w:p w14:paraId="6681A5F0" w14:textId="2E7D61D5" w:rsidR="00D02423" w:rsidRPr="00EF0AB8" w:rsidRDefault="008A1685" w:rsidP="00862D1D">
      <w:pPr>
        <w:spacing w:before="29" w:line="246" w:lineRule="auto"/>
        <w:ind w:left="106" w:right="-30"/>
        <w:jc w:val="both"/>
        <w:rPr>
          <w:rFonts w:ascii="Abadi" w:eastAsia="Maiandra GD" w:hAnsi="Abadi" w:cs="Maiandra GD"/>
          <w:sz w:val="24"/>
          <w:szCs w:val="24"/>
        </w:rPr>
      </w:pPr>
      <w:r w:rsidRPr="00EF0AB8">
        <w:rPr>
          <w:rFonts w:ascii="Abadi" w:eastAsia="Maiandra GD" w:hAnsi="Abadi" w:cs="Maiandra GD"/>
          <w:sz w:val="24"/>
          <w:szCs w:val="24"/>
        </w:rPr>
        <w:t>The 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w:t>
      </w:r>
      <w:r w:rsidRPr="00EF0AB8">
        <w:rPr>
          <w:rFonts w:ascii="Abadi" w:eastAsia="Maiandra GD" w:hAnsi="Abadi" w:cs="Maiandra GD"/>
          <w:spacing w:val="2"/>
          <w:sz w:val="24"/>
          <w:szCs w:val="24"/>
        </w:rPr>
        <w:t>t</w:t>
      </w:r>
      <w:r w:rsidRPr="00EF0AB8">
        <w:rPr>
          <w:rFonts w:ascii="Abadi" w:eastAsia="Maiandra GD" w:hAnsi="Abadi" w:cs="Maiandra GD"/>
          <w:sz w:val="24"/>
          <w:szCs w:val="24"/>
        </w:rPr>
        <w:t xml:space="preserve">ions of </w:t>
      </w:r>
      <w:r w:rsidRPr="00EF0AB8">
        <w:rPr>
          <w:rFonts w:ascii="Abadi" w:eastAsia="Maiandra GD" w:hAnsi="Abadi" w:cs="Maiandra GD"/>
          <w:spacing w:val="2"/>
          <w:sz w:val="24"/>
          <w:szCs w:val="24"/>
        </w:rPr>
        <w:t>t</w:t>
      </w:r>
      <w:r w:rsidRPr="00EF0AB8">
        <w:rPr>
          <w:rFonts w:ascii="Abadi" w:eastAsia="Maiandra GD" w:hAnsi="Abadi" w:cs="Maiandra GD"/>
          <w:sz w:val="24"/>
          <w:szCs w:val="24"/>
        </w:rPr>
        <w:t xml:space="preserve">he </w:t>
      </w:r>
      <w:r w:rsidRPr="00EF0AB8">
        <w:rPr>
          <w:rFonts w:ascii="Abadi" w:eastAsia="Maiandra GD" w:hAnsi="Abadi" w:cs="Maiandra GD"/>
          <w:spacing w:val="9"/>
          <w:sz w:val="24"/>
          <w:szCs w:val="24"/>
        </w:rPr>
        <w:t>item</w:t>
      </w:r>
      <w:r w:rsidRPr="00EF0AB8">
        <w:rPr>
          <w:rFonts w:ascii="Abadi" w:eastAsia="Maiandra GD" w:hAnsi="Abadi" w:cs="Maiandra GD"/>
          <w:sz w:val="24"/>
          <w:szCs w:val="24"/>
        </w:rPr>
        <w:t>s given bel</w:t>
      </w:r>
      <w:r w:rsidRPr="00EF0AB8">
        <w:rPr>
          <w:rFonts w:ascii="Abadi" w:eastAsia="Maiandra GD" w:hAnsi="Abadi" w:cs="Maiandra GD"/>
          <w:spacing w:val="2"/>
          <w:sz w:val="24"/>
          <w:szCs w:val="24"/>
        </w:rPr>
        <w:t>o</w:t>
      </w:r>
      <w:r w:rsidRPr="00EF0AB8">
        <w:rPr>
          <w:rFonts w:ascii="Abadi" w:eastAsia="Maiandra GD" w:hAnsi="Abadi" w:cs="Maiandra GD"/>
          <w:sz w:val="24"/>
          <w:szCs w:val="24"/>
        </w:rPr>
        <w:t>w are for i</w:t>
      </w:r>
      <w:r w:rsidRPr="00EF0AB8">
        <w:rPr>
          <w:rFonts w:ascii="Abadi" w:eastAsia="Maiandra GD" w:hAnsi="Abadi" w:cs="Maiandra GD"/>
          <w:spacing w:val="-1"/>
          <w:sz w:val="24"/>
          <w:szCs w:val="24"/>
        </w:rPr>
        <w:t>n</w:t>
      </w:r>
      <w:r w:rsidRPr="00EF0AB8">
        <w:rPr>
          <w:rFonts w:ascii="Abadi" w:eastAsia="Maiandra GD" w:hAnsi="Abadi" w:cs="Maiandra GD"/>
          <w:sz w:val="24"/>
          <w:szCs w:val="24"/>
        </w:rPr>
        <w:t>f</w:t>
      </w:r>
      <w:r w:rsidRPr="00EF0AB8">
        <w:rPr>
          <w:rFonts w:ascii="Abadi" w:eastAsia="Maiandra GD" w:hAnsi="Abadi" w:cs="Maiandra GD"/>
          <w:spacing w:val="1"/>
          <w:sz w:val="24"/>
          <w:szCs w:val="24"/>
        </w:rPr>
        <w:t>o</w:t>
      </w:r>
      <w:r w:rsidRPr="00EF0AB8">
        <w:rPr>
          <w:rFonts w:ascii="Abadi" w:eastAsia="Maiandra GD" w:hAnsi="Abadi" w:cs="Maiandra GD"/>
          <w:sz w:val="24"/>
          <w:szCs w:val="24"/>
        </w:rPr>
        <w:t>rmation purpo</w:t>
      </w:r>
      <w:r w:rsidRPr="00EF0AB8">
        <w:rPr>
          <w:rFonts w:ascii="Abadi" w:eastAsia="Maiandra GD" w:hAnsi="Abadi" w:cs="Maiandra GD"/>
          <w:spacing w:val="-1"/>
          <w:sz w:val="24"/>
          <w:szCs w:val="24"/>
        </w:rPr>
        <w:t>s</w:t>
      </w:r>
      <w:r w:rsidRPr="00EF0AB8">
        <w:rPr>
          <w:rFonts w:ascii="Abadi" w:eastAsia="Maiandra GD" w:hAnsi="Abadi" w:cs="Maiandra GD"/>
          <w:sz w:val="24"/>
          <w:szCs w:val="24"/>
        </w:rPr>
        <w:t>es only and</w:t>
      </w:r>
      <w:r w:rsidRPr="00EF0AB8">
        <w:rPr>
          <w:rFonts w:ascii="Abadi" w:eastAsia="Maiandra GD" w:hAnsi="Abadi" w:cs="Maiandra GD"/>
          <w:spacing w:val="70"/>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w:t>
      </w:r>
      <w:r w:rsidRPr="00EF0AB8">
        <w:rPr>
          <w:rFonts w:ascii="Abadi" w:eastAsia="Maiandra GD" w:hAnsi="Abadi" w:cs="Maiandra GD"/>
          <w:sz w:val="24"/>
          <w:szCs w:val="24"/>
        </w:rPr>
        <w:t>ylor</w:t>
      </w:r>
      <w:r w:rsidR="00E43A44" w:rsidRPr="00EF0AB8">
        <w:rPr>
          <w:rFonts w:ascii="Abadi" w:eastAsia="Maiandra GD" w:hAnsi="Abadi" w:cs="Maiandra GD"/>
          <w:sz w:val="24"/>
          <w:szCs w:val="24"/>
        </w:rPr>
        <w:t xml:space="preserve"> Foundation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z w:val="24"/>
          <w:szCs w:val="24"/>
        </w:rPr>
        <w:t>anda gives</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no</w:t>
      </w:r>
      <w:r w:rsidRPr="00EF0AB8">
        <w:rPr>
          <w:rFonts w:ascii="Abadi" w:eastAsia="Maiandra GD" w:hAnsi="Abadi" w:cs="Maiandra GD"/>
          <w:spacing w:val="9"/>
          <w:sz w:val="24"/>
          <w:szCs w:val="24"/>
        </w:rPr>
        <w:t xml:space="preserve"> </w:t>
      </w:r>
      <w:r w:rsidRPr="00EF0AB8">
        <w:rPr>
          <w:rFonts w:ascii="Abadi" w:eastAsia="Maiandra GD" w:hAnsi="Abadi" w:cs="Maiandra GD"/>
          <w:spacing w:val="-3"/>
          <w:sz w:val="24"/>
          <w:szCs w:val="24"/>
        </w:rPr>
        <w:t>g</w:t>
      </w:r>
      <w:r w:rsidRPr="00EF0AB8">
        <w:rPr>
          <w:rFonts w:ascii="Abadi" w:eastAsia="Maiandra GD" w:hAnsi="Abadi" w:cs="Maiandra GD"/>
          <w:spacing w:val="1"/>
          <w:sz w:val="24"/>
          <w:szCs w:val="24"/>
        </w:rPr>
        <w:t>u</w:t>
      </w:r>
      <w:r w:rsidRPr="00EF0AB8">
        <w:rPr>
          <w:rFonts w:ascii="Abadi" w:eastAsia="Maiandra GD" w:hAnsi="Abadi" w:cs="Maiandra GD"/>
          <w:sz w:val="24"/>
          <w:szCs w:val="24"/>
        </w:rPr>
        <w:t>ar</w:t>
      </w:r>
      <w:r w:rsidRPr="00EF0AB8">
        <w:rPr>
          <w:rFonts w:ascii="Abadi" w:eastAsia="Maiandra GD" w:hAnsi="Abadi" w:cs="Maiandra GD"/>
          <w:spacing w:val="-2"/>
          <w:sz w:val="24"/>
          <w:szCs w:val="24"/>
        </w:rPr>
        <w:t>a</w:t>
      </w:r>
      <w:r w:rsidRPr="00EF0AB8">
        <w:rPr>
          <w:rFonts w:ascii="Abadi" w:eastAsia="Maiandra GD" w:hAnsi="Abadi" w:cs="Maiandra GD"/>
          <w:sz w:val="24"/>
          <w:szCs w:val="24"/>
        </w:rPr>
        <w:t>n</w:t>
      </w:r>
      <w:r w:rsidRPr="00EF0AB8">
        <w:rPr>
          <w:rFonts w:ascii="Abadi" w:eastAsia="Maiandra GD" w:hAnsi="Abadi" w:cs="Maiandra GD"/>
          <w:spacing w:val="-1"/>
          <w:sz w:val="24"/>
          <w:szCs w:val="24"/>
        </w:rPr>
        <w:t>t</w:t>
      </w:r>
      <w:r w:rsidRPr="00EF0AB8">
        <w:rPr>
          <w:rFonts w:ascii="Abadi" w:eastAsia="Maiandra GD" w:hAnsi="Abadi" w:cs="Maiandra GD"/>
          <w:sz w:val="24"/>
          <w:szCs w:val="24"/>
        </w:rPr>
        <w:t>ee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ac</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pacing w:val="-3"/>
          <w:sz w:val="24"/>
          <w:szCs w:val="24"/>
        </w:rPr>
        <w:t>r</w:t>
      </w:r>
      <w:r w:rsidRPr="00EF0AB8">
        <w:rPr>
          <w:rFonts w:ascii="Abadi" w:eastAsia="Maiandra GD" w:hAnsi="Abadi" w:cs="Maiandra GD"/>
          <w:sz w:val="24"/>
          <w:szCs w:val="24"/>
        </w:rPr>
        <w:t>acy</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1"/>
          <w:sz w:val="24"/>
          <w:szCs w:val="24"/>
        </w:rPr>
        <w:t>sc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pt</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z w:val="24"/>
          <w:szCs w:val="24"/>
        </w:rPr>
        <w:t>idder bears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all ri</w:t>
      </w:r>
      <w:r w:rsidRPr="00EF0AB8">
        <w:rPr>
          <w:rFonts w:ascii="Abadi" w:eastAsia="Maiandra GD" w:hAnsi="Abadi" w:cs="Maiandra GD"/>
          <w:spacing w:val="-1"/>
          <w:sz w:val="24"/>
          <w:szCs w:val="24"/>
        </w:rPr>
        <w:t>s</w:t>
      </w:r>
      <w:r w:rsidRPr="00EF0AB8">
        <w:rPr>
          <w:rFonts w:ascii="Abadi" w:eastAsia="Maiandra GD" w:hAnsi="Abadi" w:cs="Maiandra GD"/>
          <w:sz w:val="24"/>
          <w:szCs w:val="24"/>
        </w:rPr>
        <w:t>k</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the </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o</w:t>
      </w:r>
      <w:r w:rsidRPr="00EF0AB8">
        <w:rPr>
          <w:rFonts w:ascii="Abadi" w:eastAsia="Maiandra GD" w:hAnsi="Abadi" w:cs="Maiandra GD"/>
          <w:sz w:val="24"/>
          <w:szCs w:val="24"/>
        </w:rPr>
        <w:t>ndition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it</w:t>
      </w:r>
      <w:r w:rsidRPr="00EF0AB8">
        <w:rPr>
          <w:rFonts w:ascii="Abadi" w:eastAsia="Maiandra GD" w:hAnsi="Abadi" w:cs="Maiandra GD"/>
          <w:spacing w:val="-1"/>
          <w:sz w:val="24"/>
          <w:szCs w:val="24"/>
        </w:rPr>
        <w:t>e</w:t>
      </w:r>
      <w:r w:rsidRPr="00EF0AB8">
        <w:rPr>
          <w:rFonts w:ascii="Abadi" w:eastAsia="Maiandra GD" w:hAnsi="Abadi" w:cs="Maiandra GD"/>
          <w:sz w:val="24"/>
          <w:szCs w:val="24"/>
        </w:rPr>
        <w:t>ms</w:t>
      </w:r>
    </w:p>
    <w:p w14:paraId="41068D8A" w14:textId="77777777" w:rsidR="001413D0" w:rsidRPr="00EF0AB8" w:rsidRDefault="001413D0">
      <w:pPr>
        <w:spacing w:before="29" w:line="246" w:lineRule="auto"/>
        <w:ind w:left="1241" w:right="1174"/>
        <w:jc w:val="both"/>
        <w:rPr>
          <w:rFonts w:ascii="Abadi" w:eastAsia="Maiandra GD" w:hAnsi="Abadi" w:cs="Maiandra GD"/>
          <w:sz w:val="24"/>
          <w:szCs w:val="24"/>
        </w:rPr>
      </w:pPr>
    </w:p>
    <w:p w14:paraId="524367DB" w14:textId="47A8AEF3" w:rsidR="001413D0" w:rsidRPr="00EF0AB8" w:rsidRDefault="001413D0" w:rsidP="00CA01E1">
      <w:pPr>
        <w:spacing w:line="235" w:lineRule="auto"/>
        <w:ind w:right="1210"/>
        <w:jc w:val="both"/>
        <w:rPr>
          <w:rFonts w:ascii="Abadi" w:eastAsia="Maiandra GD" w:hAnsi="Abadi" w:cs="Maiandra GD"/>
          <w:b/>
          <w:bCs/>
        </w:rPr>
      </w:pPr>
      <w:r w:rsidRPr="00EF0AB8">
        <w:rPr>
          <w:rFonts w:ascii="Abadi" w:eastAsia="Maiandra GD" w:hAnsi="Abadi" w:cs="Maiandra GD"/>
          <w:b/>
          <w:bCs/>
          <w:spacing w:val="1"/>
        </w:rPr>
        <w:t xml:space="preserve">LOT </w:t>
      </w:r>
      <w:r w:rsidR="00F81436">
        <w:rPr>
          <w:rFonts w:ascii="Abadi" w:eastAsia="Maiandra GD" w:hAnsi="Abadi" w:cs="Maiandra GD"/>
          <w:b/>
          <w:bCs/>
          <w:spacing w:val="1"/>
        </w:rPr>
        <w:t>A</w:t>
      </w:r>
      <w:r w:rsidRPr="00EF0AB8">
        <w:rPr>
          <w:rFonts w:ascii="Abadi" w:eastAsia="Maiandra GD" w:hAnsi="Abadi" w:cs="Maiandra GD"/>
          <w:b/>
          <w:bCs/>
          <w:spacing w:val="1"/>
        </w:rPr>
        <w:t xml:space="preserve">. TYRES LOCATED AT </w:t>
      </w:r>
      <w:r w:rsidR="00A7283C" w:rsidRPr="00EF0AB8">
        <w:rPr>
          <w:rFonts w:ascii="Abadi" w:eastAsia="Maiandra GD" w:hAnsi="Abadi" w:cs="Maiandra GD"/>
          <w:b/>
          <w:bCs/>
          <w:spacing w:val="1"/>
        </w:rPr>
        <w:t>KAWEMPE</w:t>
      </w:r>
      <w:r w:rsidRPr="00EF0AB8">
        <w:rPr>
          <w:rFonts w:ascii="Abadi" w:eastAsia="Maiandra GD" w:hAnsi="Abadi" w:cs="Maiandra GD"/>
          <w:b/>
          <w:bCs/>
          <w:spacing w:val="1"/>
        </w:rPr>
        <w:t xml:space="preserve"> WAREHOUSE KAMPALA.</w:t>
      </w:r>
    </w:p>
    <w:p w14:paraId="7EF41AAA" w14:textId="77777777" w:rsidR="001413D0" w:rsidRPr="00EF0AB8" w:rsidRDefault="001413D0" w:rsidP="001413D0">
      <w:pPr>
        <w:rPr>
          <w:rFonts w:ascii="Abadi" w:hAnsi="Abadi"/>
        </w:rPr>
      </w:pPr>
    </w:p>
    <w:tbl>
      <w:tblPr>
        <w:tblStyle w:val="TableGrid"/>
        <w:tblW w:w="0" w:type="auto"/>
        <w:tblLook w:val="04A0" w:firstRow="1" w:lastRow="0" w:firstColumn="1" w:lastColumn="0" w:noHBand="0" w:noVBand="1"/>
      </w:tblPr>
      <w:tblGrid>
        <w:gridCol w:w="660"/>
        <w:gridCol w:w="1600"/>
        <w:gridCol w:w="2280"/>
      </w:tblGrid>
      <w:tr w:rsidR="00A219BA" w:rsidRPr="00A219BA" w14:paraId="34989D53" w14:textId="77777777" w:rsidTr="00A219BA">
        <w:trPr>
          <w:trHeight w:val="310"/>
        </w:trPr>
        <w:tc>
          <w:tcPr>
            <w:tcW w:w="660" w:type="dxa"/>
            <w:noWrap/>
            <w:hideMark/>
          </w:tcPr>
          <w:p w14:paraId="7986350F" w14:textId="77777777" w:rsidR="00A219BA" w:rsidRPr="00A219BA" w:rsidRDefault="00A219BA" w:rsidP="00A219BA">
            <w:pPr>
              <w:tabs>
                <w:tab w:val="left" w:pos="1070"/>
              </w:tabs>
              <w:rPr>
                <w:rFonts w:ascii="Abadi" w:hAnsi="Abadi"/>
                <w:b/>
                <w:bCs/>
              </w:rPr>
            </w:pPr>
            <w:bookmarkStart w:id="4" w:name="_Hlk224639255"/>
            <w:r w:rsidRPr="00A219BA">
              <w:rPr>
                <w:rFonts w:ascii="Abadi" w:hAnsi="Abadi"/>
                <w:b/>
                <w:bCs/>
              </w:rPr>
              <w:t>No.</w:t>
            </w:r>
          </w:p>
        </w:tc>
        <w:tc>
          <w:tcPr>
            <w:tcW w:w="1600" w:type="dxa"/>
            <w:noWrap/>
            <w:hideMark/>
          </w:tcPr>
          <w:p w14:paraId="2CAE806E" w14:textId="56206DE7" w:rsidR="00A219BA" w:rsidRPr="00A219BA" w:rsidRDefault="00A219BA" w:rsidP="00A219BA">
            <w:pPr>
              <w:tabs>
                <w:tab w:val="left" w:pos="1070"/>
              </w:tabs>
              <w:rPr>
                <w:rFonts w:ascii="Abadi" w:hAnsi="Abadi"/>
                <w:b/>
                <w:bCs/>
              </w:rPr>
            </w:pPr>
            <w:proofErr w:type="spellStart"/>
            <w:r w:rsidRPr="00A219BA">
              <w:rPr>
                <w:rFonts w:ascii="Abadi" w:hAnsi="Abadi"/>
                <w:b/>
                <w:bCs/>
              </w:rPr>
              <w:t>Tyre</w:t>
            </w:r>
            <w:proofErr w:type="spellEnd"/>
            <w:r w:rsidRPr="00A219BA">
              <w:rPr>
                <w:rFonts w:ascii="Abadi" w:hAnsi="Abadi"/>
                <w:b/>
                <w:bCs/>
              </w:rPr>
              <w:t xml:space="preserve"> </w:t>
            </w:r>
            <w:r w:rsidR="001C07B5">
              <w:rPr>
                <w:rFonts w:ascii="Abadi" w:hAnsi="Abadi"/>
                <w:b/>
                <w:bCs/>
              </w:rPr>
              <w:t>size</w:t>
            </w:r>
          </w:p>
        </w:tc>
        <w:tc>
          <w:tcPr>
            <w:tcW w:w="2280" w:type="dxa"/>
            <w:noWrap/>
            <w:hideMark/>
          </w:tcPr>
          <w:p w14:paraId="3D81B8BA" w14:textId="77777777" w:rsidR="00A219BA" w:rsidRPr="00A219BA" w:rsidRDefault="00A219BA" w:rsidP="00A219BA">
            <w:pPr>
              <w:tabs>
                <w:tab w:val="left" w:pos="1070"/>
              </w:tabs>
              <w:rPr>
                <w:rFonts w:ascii="Abadi" w:hAnsi="Abadi"/>
                <w:b/>
                <w:bCs/>
              </w:rPr>
            </w:pPr>
            <w:r w:rsidRPr="00A219BA">
              <w:rPr>
                <w:rFonts w:ascii="Abadi" w:hAnsi="Abadi"/>
                <w:b/>
                <w:bCs/>
              </w:rPr>
              <w:t>Number of Tyres</w:t>
            </w:r>
          </w:p>
        </w:tc>
      </w:tr>
      <w:tr w:rsidR="00A219BA" w:rsidRPr="00A219BA" w14:paraId="4AEA0817" w14:textId="77777777" w:rsidTr="00A219BA">
        <w:trPr>
          <w:trHeight w:val="310"/>
        </w:trPr>
        <w:tc>
          <w:tcPr>
            <w:tcW w:w="660" w:type="dxa"/>
            <w:noWrap/>
            <w:hideMark/>
          </w:tcPr>
          <w:p w14:paraId="5DD84641" w14:textId="77777777" w:rsidR="00A219BA" w:rsidRPr="00A219BA" w:rsidRDefault="00A219BA" w:rsidP="00A219BA">
            <w:pPr>
              <w:tabs>
                <w:tab w:val="left" w:pos="1070"/>
              </w:tabs>
              <w:rPr>
                <w:rFonts w:ascii="Abadi" w:hAnsi="Abadi"/>
              </w:rPr>
            </w:pPr>
            <w:r w:rsidRPr="00A219BA">
              <w:rPr>
                <w:rFonts w:ascii="Abadi" w:hAnsi="Abadi"/>
              </w:rPr>
              <w:t>1</w:t>
            </w:r>
          </w:p>
        </w:tc>
        <w:tc>
          <w:tcPr>
            <w:tcW w:w="1600" w:type="dxa"/>
            <w:noWrap/>
            <w:hideMark/>
          </w:tcPr>
          <w:p w14:paraId="4D0C01EE" w14:textId="77777777" w:rsidR="00A219BA" w:rsidRPr="00A219BA" w:rsidRDefault="00A219BA" w:rsidP="00A219BA">
            <w:pPr>
              <w:tabs>
                <w:tab w:val="left" w:pos="1070"/>
              </w:tabs>
              <w:rPr>
                <w:rFonts w:ascii="Abadi" w:hAnsi="Abadi"/>
              </w:rPr>
            </w:pPr>
            <w:r w:rsidRPr="00A219BA">
              <w:rPr>
                <w:rFonts w:ascii="Abadi" w:hAnsi="Abadi"/>
              </w:rPr>
              <w:t>265/70R16</w:t>
            </w:r>
          </w:p>
        </w:tc>
        <w:tc>
          <w:tcPr>
            <w:tcW w:w="2280" w:type="dxa"/>
            <w:noWrap/>
            <w:hideMark/>
          </w:tcPr>
          <w:p w14:paraId="60B2EAE4" w14:textId="77777777" w:rsidR="00A219BA" w:rsidRPr="00A219BA" w:rsidRDefault="00A219BA" w:rsidP="00A219BA">
            <w:pPr>
              <w:tabs>
                <w:tab w:val="left" w:pos="1070"/>
              </w:tabs>
              <w:rPr>
                <w:rFonts w:ascii="Abadi" w:hAnsi="Abadi"/>
              </w:rPr>
            </w:pPr>
            <w:r w:rsidRPr="00A219BA">
              <w:rPr>
                <w:rFonts w:ascii="Abadi" w:hAnsi="Abadi"/>
              </w:rPr>
              <w:t>4</w:t>
            </w:r>
          </w:p>
        </w:tc>
      </w:tr>
      <w:tr w:rsidR="00A219BA" w:rsidRPr="00A219BA" w14:paraId="22E28964" w14:textId="77777777" w:rsidTr="00A219BA">
        <w:trPr>
          <w:trHeight w:val="310"/>
        </w:trPr>
        <w:tc>
          <w:tcPr>
            <w:tcW w:w="660" w:type="dxa"/>
            <w:noWrap/>
            <w:hideMark/>
          </w:tcPr>
          <w:p w14:paraId="0F453D57" w14:textId="77777777" w:rsidR="00A219BA" w:rsidRPr="00A219BA" w:rsidRDefault="00A219BA" w:rsidP="00A219BA">
            <w:pPr>
              <w:tabs>
                <w:tab w:val="left" w:pos="1070"/>
              </w:tabs>
              <w:rPr>
                <w:rFonts w:ascii="Abadi" w:hAnsi="Abadi"/>
              </w:rPr>
            </w:pPr>
            <w:r w:rsidRPr="00A219BA">
              <w:rPr>
                <w:rFonts w:ascii="Abadi" w:hAnsi="Abadi"/>
              </w:rPr>
              <w:t>2</w:t>
            </w:r>
          </w:p>
        </w:tc>
        <w:tc>
          <w:tcPr>
            <w:tcW w:w="1600" w:type="dxa"/>
            <w:noWrap/>
            <w:hideMark/>
          </w:tcPr>
          <w:p w14:paraId="6E4EE40E" w14:textId="77777777" w:rsidR="00A219BA" w:rsidRPr="00A219BA" w:rsidRDefault="00A219BA" w:rsidP="00A219BA">
            <w:pPr>
              <w:tabs>
                <w:tab w:val="left" w:pos="1070"/>
              </w:tabs>
              <w:rPr>
                <w:rFonts w:ascii="Abadi" w:hAnsi="Abadi"/>
              </w:rPr>
            </w:pPr>
            <w:r w:rsidRPr="00A219BA">
              <w:rPr>
                <w:rFonts w:ascii="Abadi" w:hAnsi="Abadi"/>
              </w:rPr>
              <w:t>265/65R17</w:t>
            </w:r>
          </w:p>
        </w:tc>
        <w:tc>
          <w:tcPr>
            <w:tcW w:w="2280" w:type="dxa"/>
            <w:noWrap/>
            <w:hideMark/>
          </w:tcPr>
          <w:p w14:paraId="638FE8CA" w14:textId="77777777" w:rsidR="00A219BA" w:rsidRPr="00A219BA" w:rsidRDefault="00A219BA" w:rsidP="00A219BA">
            <w:pPr>
              <w:tabs>
                <w:tab w:val="left" w:pos="1070"/>
              </w:tabs>
              <w:rPr>
                <w:rFonts w:ascii="Abadi" w:hAnsi="Abadi"/>
              </w:rPr>
            </w:pPr>
            <w:r w:rsidRPr="00A219BA">
              <w:rPr>
                <w:rFonts w:ascii="Abadi" w:hAnsi="Abadi"/>
              </w:rPr>
              <w:t>14</w:t>
            </w:r>
          </w:p>
        </w:tc>
      </w:tr>
      <w:tr w:rsidR="00A219BA" w:rsidRPr="00A219BA" w14:paraId="5CD2237E" w14:textId="77777777" w:rsidTr="00A219BA">
        <w:trPr>
          <w:trHeight w:val="310"/>
        </w:trPr>
        <w:tc>
          <w:tcPr>
            <w:tcW w:w="660" w:type="dxa"/>
            <w:noWrap/>
            <w:hideMark/>
          </w:tcPr>
          <w:p w14:paraId="67BD8C67" w14:textId="77777777" w:rsidR="00A219BA" w:rsidRPr="00A219BA" w:rsidRDefault="00A219BA" w:rsidP="00A219BA">
            <w:pPr>
              <w:tabs>
                <w:tab w:val="left" w:pos="1070"/>
              </w:tabs>
              <w:rPr>
                <w:rFonts w:ascii="Abadi" w:hAnsi="Abadi"/>
              </w:rPr>
            </w:pPr>
            <w:r w:rsidRPr="00A219BA">
              <w:rPr>
                <w:rFonts w:ascii="Abadi" w:hAnsi="Abadi"/>
              </w:rPr>
              <w:t>3</w:t>
            </w:r>
          </w:p>
        </w:tc>
        <w:tc>
          <w:tcPr>
            <w:tcW w:w="1600" w:type="dxa"/>
            <w:noWrap/>
            <w:hideMark/>
          </w:tcPr>
          <w:p w14:paraId="6DC04BC5" w14:textId="77777777" w:rsidR="00A219BA" w:rsidRPr="00A219BA" w:rsidRDefault="00A219BA" w:rsidP="00A219BA">
            <w:pPr>
              <w:tabs>
                <w:tab w:val="left" w:pos="1070"/>
              </w:tabs>
              <w:rPr>
                <w:rFonts w:ascii="Abadi" w:hAnsi="Abadi"/>
              </w:rPr>
            </w:pPr>
            <w:r w:rsidRPr="00A219BA">
              <w:rPr>
                <w:rFonts w:ascii="Abadi" w:hAnsi="Abadi"/>
              </w:rPr>
              <w:t>LT255/85R16</w:t>
            </w:r>
          </w:p>
        </w:tc>
        <w:tc>
          <w:tcPr>
            <w:tcW w:w="2280" w:type="dxa"/>
            <w:noWrap/>
            <w:hideMark/>
          </w:tcPr>
          <w:p w14:paraId="0527A42E" w14:textId="77777777" w:rsidR="00A219BA" w:rsidRPr="00A219BA" w:rsidRDefault="00A219BA" w:rsidP="00A219BA">
            <w:pPr>
              <w:tabs>
                <w:tab w:val="left" w:pos="1070"/>
              </w:tabs>
              <w:rPr>
                <w:rFonts w:ascii="Abadi" w:hAnsi="Abadi"/>
              </w:rPr>
            </w:pPr>
            <w:r w:rsidRPr="00A219BA">
              <w:rPr>
                <w:rFonts w:ascii="Abadi" w:hAnsi="Abadi"/>
              </w:rPr>
              <w:t>2</w:t>
            </w:r>
          </w:p>
        </w:tc>
      </w:tr>
      <w:tr w:rsidR="00A219BA" w:rsidRPr="00A219BA" w14:paraId="14D01B16" w14:textId="77777777" w:rsidTr="00A219BA">
        <w:trPr>
          <w:trHeight w:val="310"/>
        </w:trPr>
        <w:tc>
          <w:tcPr>
            <w:tcW w:w="660" w:type="dxa"/>
            <w:noWrap/>
            <w:hideMark/>
          </w:tcPr>
          <w:p w14:paraId="04A88E1D" w14:textId="77777777" w:rsidR="00A219BA" w:rsidRPr="00A219BA" w:rsidRDefault="00A219BA" w:rsidP="00A219BA">
            <w:pPr>
              <w:tabs>
                <w:tab w:val="left" w:pos="1070"/>
              </w:tabs>
              <w:rPr>
                <w:rFonts w:ascii="Abadi" w:hAnsi="Abadi"/>
              </w:rPr>
            </w:pPr>
            <w:r w:rsidRPr="00A219BA">
              <w:rPr>
                <w:rFonts w:ascii="Abadi" w:hAnsi="Abadi"/>
              </w:rPr>
              <w:t>4</w:t>
            </w:r>
          </w:p>
        </w:tc>
        <w:tc>
          <w:tcPr>
            <w:tcW w:w="1600" w:type="dxa"/>
            <w:noWrap/>
            <w:hideMark/>
          </w:tcPr>
          <w:p w14:paraId="5160B33E" w14:textId="77777777" w:rsidR="00A219BA" w:rsidRPr="00A219BA" w:rsidRDefault="00A219BA" w:rsidP="00A219BA">
            <w:pPr>
              <w:tabs>
                <w:tab w:val="left" w:pos="1070"/>
              </w:tabs>
              <w:rPr>
                <w:rFonts w:ascii="Abadi" w:hAnsi="Abadi"/>
              </w:rPr>
            </w:pPr>
            <w:r w:rsidRPr="00A219BA">
              <w:rPr>
                <w:rFonts w:ascii="Abadi" w:hAnsi="Abadi"/>
              </w:rPr>
              <w:t>LT265/70R16</w:t>
            </w:r>
          </w:p>
        </w:tc>
        <w:tc>
          <w:tcPr>
            <w:tcW w:w="2280" w:type="dxa"/>
            <w:noWrap/>
            <w:hideMark/>
          </w:tcPr>
          <w:p w14:paraId="05C94105" w14:textId="77777777" w:rsidR="00A219BA" w:rsidRPr="00A219BA" w:rsidRDefault="00A219BA" w:rsidP="00A219BA">
            <w:pPr>
              <w:tabs>
                <w:tab w:val="left" w:pos="1070"/>
              </w:tabs>
              <w:rPr>
                <w:rFonts w:ascii="Abadi" w:hAnsi="Abadi"/>
              </w:rPr>
            </w:pPr>
            <w:r w:rsidRPr="00A219BA">
              <w:rPr>
                <w:rFonts w:ascii="Abadi" w:hAnsi="Abadi"/>
              </w:rPr>
              <w:t>8</w:t>
            </w:r>
          </w:p>
        </w:tc>
      </w:tr>
      <w:tr w:rsidR="00A219BA" w:rsidRPr="00A219BA" w14:paraId="4618EE10" w14:textId="77777777" w:rsidTr="00A219BA">
        <w:trPr>
          <w:trHeight w:val="310"/>
        </w:trPr>
        <w:tc>
          <w:tcPr>
            <w:tcW w:w="660" w:type="dxa"/>
            <w:noWrap/>
            <w:hideMark/>
          </w:tcPr>
          <w:p w14:paraId="0EABCC4C" w14:textId="77777777" w:rsidR="00A219BA" w:rsidRPr="00A219BA" w:rsidRDefault="00A219BA" w:rsidP="00A219BA">
            <w:pPr>
              <w:tabs>
                <w:tab w:val="left" w:pos="1070"/>
              </w:tabs>
              <w:rPr>
                <w:rFonts w:ascii="Abadi" w:hAnsi="Abadi"/>
              </w:rPr>
            </w:pPr>
            <w:r w:rsidRPr="00A219BA">
              <w:rPr>
                <w:rFonts w:ascii="Abadi" w:hAnsi="Abadi"/>
              </w:rPr>
              <w:t>5</w:t>
            </w:r>
          </w:p>
        </w:tc>
        <w:tc>
          <w:tcPr>
            <w:tcW w:w="1600" w:type="dxa"/>
            <w:noWrap/>
            <w:hideMark/>
          </w:tcPr>
          <w:p w14:paraId="6FC94703" w14:textId="77777777" w:rsidR="00A219BA" w:rsidRPr="00A219BA" w:rsidRDefault="00A219BA" w:rsidP="00A219BA">
            <w:pPr>
              <w:tabs>
                <w:tab w:val="left" w:pos="1070"/>
              </w:tabs>
              <w:rPr>
                <w:rFonts w:ascii="Abadi" w:hAnsi="Abadi"/>
              </w:rPr>
            </w:pPr>
            <w:r w:rsidRPr="00A219BA">
              <w:rPr>
                <w:rFonts w:ascii="Abadi" w:hAnsi="Abadi"/>
              </w:rPr>
              <w:t>LT255/70R16</w:t>
            </w:r>
          </w:p>
        </w:tc>
        <w:tc>
          <w:tcPr>
            <w:tcW w:w="2280" w:type="dxa"/>
            <w:noWrap/>
            <w:hideMark/>
          </w:tcPr>
          <w:p w14:paraId="17B64244" w14:textId="77777777" w:rsidR="00A219BA" w:rsidRPr="00A219BA" w:rsidRDefault="00A219BA" w:rsidP="00A219BA">
            <w:pPr>
              <w:tabs>
                <w:tab w:val="left" w:pos="1070"/>
              </w:tabs>
              <w:rPr>
                <w:rFonts w:ascii="Abadi" w:hAnsi="Abadi"/>
              </w:rPr>
            </w:pPr>
            <w:r w:rsidRPr="00A219BA">
              <w:rPr>
                <w:rFonts w:ascii="Abadi" w:hAnsi="Abadi"/>
              </w:rPr>
              <w:t>8</w:t>
            </w:r>
          </w:p>
        </w:tc>
      </w:tr>
      <w:tr w:rsidR="00A219BA" w:rsidRPr="00A219BA" w14:paraId="05F88E7C" w14:textId="77777777" w:rsidTr="00A219BA">
        <w:trPr>
          <w:trHeight w:val="310"/>
        </w:trPr>
        <w:tc>
          <w:tcPr>
            <w:tcW w:w="660" w:type="dxa"/>
            <w:noWrap/>
            <w:hideMark/>
          </w:tcPr>
          <w:p w14:paraId="4571C0F7" w14:textId="77777777" w:rsidR="00A219BA" w:rsidRPr="00A219BA" w:rsidRDefault="00A219BA" w:rsidP="00A219BA">
            <w:pPr>
              <w:tabs>
                <w:tab w:val="left" w:pos="1070"/>
              </w:tabs>
              <w:rPr>
                <w:rFonts w:ascii="Abadi" w:hAnsi="Abadi"/>
              </w:rPr>
            </w:pPr>
            <w:r w:rsidRPr="00A219BA">
              <w:rPr>
                <w:rFonts w:ascii="Abadi" w:hAnsi="Abadi"/>
              </w:rPr>
              <w:t>6</w:t>
            </w:r>
          </w:p>
        </w:tc>
        <w:tc>
          <w:tcPr>
            <w:tcW w:w="1600" w:type="dxa"/>
            <w:noWrap/>
            <w:hideMark/>
          </w:tcPr>
          <w:p w14:paraId="3804A5D0" w14:textId="77777777" w:rsidR="00A219BA" w:rsidRPr="00A219BA" w:rsidRDefault="00A219BA" w:rsidP="00A219BA">
            <w:pPr>
              <w:tabs>
                <w:tab w:val="left" w:pos="1070"/>
              </w:tabs>
              <w:rPr>
                <w:rFonts w:ascii="Abadi" w:hAnsi="Abadi"/>
              </w:rPr>
            </w:pPr>
            <w:r w:rsidRPr="00A219BA">
              <w:rPr>
                <w:rFonts w:ascii="Abadi" w:hAnsi="Abadi"/>
              </w:rPr>
              <w:t>256/70R15</w:t>
            </w:r>
          </w:p>
        </w:tc>
        <w:tc>
          <w:tcPr>
            <w:tcW w:w="2280" w:type="dxa"/>
            <w:noWrap/>
            <w:hideMark/>
          </w:tcPr>
          <w:p w14:paraId="2559ED7D" w14:textId="77777777" w:rsidR="00A219BA" w:rsidRPr="00A219BA" w:rsidRDefault="00A219BA" w:rsidP="00A219BA">
            <w:pPr>
              <w:tabs>
                <w:tab w:val="left" w:pos="1070"/>
              </w:tabs>
              <w:rPr>
                <w:rFonts w:ascii="Abadi" w:hAnsi="Abadi"/>
              </w:rPr>
            </w:pPr>
            <w:r w:rsidRPr="00A219BA">
              <w:rPr>
                <w:rFonts w:ascii="Abadi" w:hAnsi="Abadi"/>
              </w:rPr>
              <w:t>2</w:t>
            </w:r>
          </w:p>
        </w:tc>
      </w:tr>
      <w:tr w:rsidR="00A219BA" w:rsidRPr="00A219BA" w14:paraId="7C119C7E" w14:textId="77777777" w:rsidTr="00A219BA">
        <w:trPr>
          <w:trHeight w:val="310"/>
        </w:trPr>
        <w:tc>
          <w:tcPr>
            <w:tcW w:w="660" w:type="dxa"/>
            <w:noWrap/>
            <w:hideMark/>
          </w:tcPr>
          <w:p w14:paraId="2B7ED5C2" w14:textId="77777777" w:rsidR="00A219BA" w:rsidRPr="00A219BA" w:rsidRDefault="00A219BA" w:rsidP="00A219BA">
            <w:pPr>
              <w:tabs>
                <w:tab w:val="left" w:pos="1070"/>
              </w:tabs>
              <w:rPr>
                <w:rFonts w:ascii="Abadi" w:hAnsi="Abadi"/>
              </w:rPr>
            </w:pPr>
            <w:r w:rsidRPr="00A219BA">
              <w:rPr>
                <w:rFonts w:ascii="Abadi" w:hAnsi="Abadi"/>
              </w:rPr>
              <w:t>7</w:t>
            </w:r>
          </w:p>
        </w:tc>
        <w:tc>
          <w:tcPr>
            <w:tcW w:w="1600" w:type="dxa"/>
            <w:noWrap/>
            <w:hideMark/>
          </w:tcPr>
          <w:p w14:paraId="3BDB3B7C" w14:textId="77777777" w:rsidR="00A219BA" w:rsidRPr="00A219BA" w:rsidRDefault="00A219BA" w:rsidP="00A219BA">
            <w:pPr>
              <w:tabs>
                <w:tab w:val="left" w:pos="1070"/>
              </w:tabs>
              <w:rPr>
                <w:rFonts w:ascii="Abadi" w:hAnsi="Abadi"/>
              </w:rPr>
            </w:pPr>
            <w:r w:rsidRPr="00A219BA">
              <w:rPr>
                <w:rFonts w:ascii="Abadi" w:hAnsi="Abadi"/>
              </w:rPr>
              <w:t>LT265/60R18</w:t>
            </w:r>
          </w:p>
        </w:tc>
        <w:tc>
          <w:tcPr>
            <w:tcW w:w="2280" w:type="dxa"/>
            <w:noWrap/>
            <w:hideMark/>
          </w:tcPr>
          <w:p w14:paraId="6485CCE0" w14:textId="77777777" w:rsidR="00A219BA" w:rsidRPr="00A219BA" w:rsidRDefault="00A219BA" w:rsidP="00A219BA">
            <w:pPr>
              <w:tabs>
                <w:tab w:val="left" w:pos="1070"/>
              </w:tabs>
              <w:rPr>
                <w:rFonts w:ascii="Abadi" w:hAnsi="Abadi"/>
              </w:rPr>
            </w:pPr>
            <w:r w:rsidRPr="00A219BA">
              <w:rPr>
                <w:rFonts w:ascii="Abadi" w:hAnsi="Abadi"/>
              </w:rPr>
              <w:t>19</w:t>
            </w:r>
          </w:p>
        </w:tc>
      </w:tr>
      <w:tr w:rsidR="00A219BA" w:rsidRPr="00A219BA" w14:paraId="59669453" w14:textId="77777777" w:rsidTr="00A219BA">
        <w:trPr>
          <w:trHeight w:val="310"/>
        </w:trPr>
        <w:tc>
          <w:tcPr>
            <w:tcW w:w="660" w:type="dxa"/>
            <w:noWrap/>
            <w:hideMark/>
          </w:tcPr>
          <w:p w14:paraId="4AAD75EC" w14:textId="77777777" w:rsidR="00A219BA" w:rsidRPr="00A219BA" w:rsidRDefault="00A219BA" w:rsidP="00A219BA">
            <w:pPr>
              <w:tabs>
                <w:tab w:val="left" w:pos="1070"/>
              </w:tabs>
              <w:rPr>
                <w:rFonts w:ascii="Abadi" w:hAnsi="Abadi"/>
              </w:rPr>
            </w:pPr>
            <w:r w:rsidRPr="00A219BA">
              <w:rPr>
                <w:rFonts w:ascii="Abadi" w:hAnsi="Abadi"/>
              </w:rPr>
              <w:t>8</w:t>
            </w:r>
          </w:p>
        </w:tc>
        <w:tc>
          <w:tcPr>
            <w:tcW w:w="1600" w:type="dxa"/>
            <w:noWrap/>
            <w:hideMark/>
          </w:tcPr>
          <w:p w14:paraId="7B91CB27" w14:textId="77777777" w:rsidR="00A219BA" w:rsidRPr="00A219BA" w:rsidRDefault="00A219BA" w:rsidP="00A219BA">
            <w:pPr>
              <w:tabs>
                <w:tab w:val="left" w:pos="1070"/>
              </w:tabs>
              <w:rPr>
                <w:rFonts w:ascii="Abadi" w:hAnsi="Abadi"/>
              </w:rPr>
            </w:pPr>
            <w:r w:rsidRPr="00A219BA">
              <w:rPr>
                <w:rFonts w:ascii="Abadi" w:hAnsi="Abadi"/>
              </w:rPr>
              <w:t>LT235/85R16</w:t>
            </w:r>
          </w:p>
        </w:tc>
        <w:tc>
          <w:tcPr>
            <w:tcW w:w="2280" w:type="dxa"/>
            <w:noWrap/>
            <w:hideMark/>
          </w:tcPr>
          <w:p w14:paraId="232B9101" w14:textId="77777777" w:rsidR="00A219BA" w:rsidRPr="00A219BA" w:rsidRDefault="00A219BA" w:rsidP="00A219BA">
            <w:pPr>
              <w:tabs>
                <w:tab w:val="left" w:pos="1070"/>
              </w:tabs>
              <w:rPr>
                <w:rFonts w:ascii="Abadi" w:hAnsi="Abadi"/>
              </w:rPr>
            </w:pPr>
            <w:r w:rsidRPr="00A219BA">
              <w:rPr>
                <w:rFonts w:ascii="Abadi" w:hAnsi="Abadi"/>
              </w:rPr>
              <w:t>22</w:t>
            </w:r>
          </w:p>
        </w:tc>
      </w:tr>
      <w:tr w:rsidR="00A219BA" w:rsidRPr="00A219BA" w14:paraId="74C053A4" w14:textId="77777777" w:rsidTr="00A219BA">
        <w:trPr>
          <w:trHeight w:val="310"/>
        </w:trPr>
        <w:tc>
          <w:tcPr>
            <w:tcW w:w="660" w:type="dxa"/>
            <w:noWrap/>
            <w:hideMark/>
          </w:tcPr>
          <w:p w14:paraId="4F55207F" w14:textId="77777777" w:rsidR="00A219BA" w:rsidRPr="00A219BA" w:rsidRDefault="00A219BA" w:rsidP="00A219BA">
            <w:pPr>
              <w:tabs>
                <w:tab w:val="left" w:pos="1070"/>
              </w:tabs>
              <w:rPr>
                <w:rFonts w:ascii="Abadi" w:hAnsi="Abadi"/>
              </w:rPr>
            </w:pPr>
            <w:r w:rsidRPr="00A219BA">
              <w:rPr>
                <w:rFonts w:ascii="Abadi" w:hAnsi="Abadi"/>
              </w:rPr>
              <w:t>9</w:t>
            </w:r>
          </w:p>
        </w:tc>
        <w:tc>
          <w:tcPr>
            <w:tcW w:w="1600" w:type="dxa"/>
            <w:noWrap/>
            <w:hideMark/>
          </w:tcPr>
          <w:p w14:paraId="0FCC9B01" w14:textId="77777777" w:rsidR="00A219BA" w:rsidRPr="00A219BA" w:rsidRDefault="00A219BA" w:rsidP="00A219BA">
            <w:pPr>
              <w:tabs>
                <w:tab w:val="left" w:pos="1070"/>
              </w:tabs>
              <w:rPr>
                <w:rFonts w:ascii="Abadi" w:hAnsi="Abadi"/>
              </w:rPr>
            </w:pPr>
            <w:r w:rsidRPr="00A219BA">
              <w:rPr>
                <w:rFonts w:ascii="Abadi" w:hAnsi="Abadi"/>
              </w:rPr>
              <w:t>LT265/65R17</w:t>
            </w:r>
          </w:p>
        </w:tc>
        <w:tc>
          <w:tcPr>
            <w:tcW w:w="2280" w:type="dxa"/>
            <w:noWrap/>
            <w:hideMark/>
          </w:tcPr>
          <w:p w14:paraId="37633A4C" w14:textId="77777777" w:rsidR="00A219BA" w:rsidRPr="00A219BA" w:rsidRDefault="00A219BA" w:rsidP="00A219BA">
            <w:pPr>
              <w:tabs>
                <w:tab w:val="left" w:pos="1070"/>
              </w:tabs>
              <w:rPr>
                <w:rFonts w:ascii="Abadi" w:hAnsi="Abadi"/>
              </w:rPr>
            </w:pPr>
            <w:r w:rsidRPr="00A219BA">
              <w:rPr>
                <w:rFonts w:ascii="Abadi" w:hAnsi="Abadi"/>
              </w:rPr>
              <w:t>4</w:t>
            </w:r>
          </w:p>
        </w:tc>
      </w:tr>
      <w:tr w:rsidR="00A219BA" w:rsidRPr="00A219BA" w14:paraId="10E86108" w14:textId="77777777" w:rsidTr="00A219BA">
        <w:trPr>
          <w:trHeight w:val="310"/>
        </w:trPr>
        <w:tc>
          <w:tcPr>
            <w:tcW w:w="660" w:type="dxa"/>
            <w:noWrap/>
            <w:hideMark/>
          </w:tcPr>
          <w:p w14:paraId="1155B936" w14:textId="77777777" w:rsidR="00A219BA" w:rsidRPr="00A219BA" w:rsidRDefault="00A219BA" w:rsidP="00A219BA">
            <w:pPr>
              <w:tabs>
                <w:tab w:val="left" w:pos="1070"/>
              </w:tabs>
              <w:rPr>
                <w:rFonts w:ascii="Abadi" w:hAnsi="Abadi"/>
              </w:rPr>
            </w:pPr>
            <w:r w:rsidRPr="00A219BA">
              <w:rPr>
                <w:rFonts w:ascii="Abadi" w:hAnsi="Abadi"/>
              </w:rPr>
              <w:t>10</w:t>
            </w:r>
          </w:p>
        </w:tc>
        <w:tc>
          <w:tcPr>
            <w:tcW w:w="1600" w:type="dxa"/>
            <w:noWrap/>
            <w:hideMark/>
          </w:tcPr>
          <w:p w14:paraId="20AEFF32" w14:textId="77777777" w:rsidR="00A219BA" w:rsidRPr="00A219BA" w:rsidRDefault="00A219BA" w:rsidP="00A219BA">
            <w:pPr>
              <w:tabs>
                <w:tab w:val="left" w:pos="1070"/>
              </w:tabs>
              <w:rPr>
                <w:rFonts w:ascii="Abadi" w:hAnsi="Abadi"/>
              </w:rPr>
            </w:pPr>
            <w:r w:rsidRPr="00A219BA">
              <w:rPr>
                <w:rFonts w:ascii="Abadi" w:hAnsi="Abadi"/>
              </w:rPr>
              <w:t>P265/70R16</w:t>
            </w:r>
          </w:p>
        </w:tc>
        <w:tc>
          <w:tcPr>
            <w:tcW w:w="2280" w:type="dxa"/>
            <w:noWrap/>
            <w:hideMark/>
          </w:tcPr>
          <w:p w14:paraId="7480EBF1" w14:textId="77777777" w:rsidR="00A219BA" w:rsidRPr="00A219BA" w:rsidRDefault="00A219BA" w:rsidP="00A219BA">
            <w:pPr>
              <w:tabs>
                <w:tab w:val="left" w:pos="1070"/>
              </w:tabs>
              <w:rPr>
                <w:rFonts w:ascii="Abadi" w:hAnsi="Abadi"/>
              </w:rPr>
            </w:pPr>
            <w:r w:rsidRPr="00A219BA">
              <w:rPr>
                <w:rFonts w:ascii="Abadi" w:hAnsi="Abadi"/>
              </w:rPr>
              <w:t>1</w:t>
            </w:r>
          </w:p>
        </w:tc>
      </w:tr>
      <w:tr w:rsidR="00A219BA" w:rsidRPr="00A219BA" w14:paraId="77C8D8EF" w14:textId="77777777" w:rsidTr="00A219BA">
        <w:trPr>
          <w:trHeight w:val="310"/>
        </w:trPr>
        <w:tc>
          <w:tcPr>
            <w:tcW w:w="660" w:type="dxa"/>
            <w:noWrap/>
            <w:hideMark/>
          </w:tcPr>
          <w:p w14:paraId="3DDF39B6" w14:textId="77777777" w:rsidR="00A219BA" w:rsidRPr="00A219BA" w:rsidRDefault="00A219BA" w:rsidP="00A219BA">
            <w:pPr>
              <w:tabs>
                <w:tab w:val="left" w:pos="1070"/>
              </w:tabs>
              <w:rPr>
                <w:rFonts w:ascii="Abadi" w:hAnsi="Abadi"/>
              </w:rPr>
            </w:pPr>
            <w:r w:rsidRPr="00A219BA">
              <w:rPr>
                <w:rFonts w:ascii="Abadi" w:hAnsi="Abadi"/>
              </w:rPr>
              <w:t>11</w:t>
            </w:r>
          </w:p>
        </w:tc>
        <w:tc>
          <w:tcPr>
            <w:tcW w:w="1600" w:type="dxa"/>
            <w:noWrap/>
            <w:hideMark/>
          </w:tcPr>
          <w:p w14:paraId="37B5D1BC" w14:textId="77777777" w:rsidR="00A219BA" w:rsidRPr="00A219BA" w:rsidRDefault="00A219BA" w:rsidP="00A219BA">
            <w:pPr>
              <w:tabs>
                <w:tab w:val="left" w:pos="1070"/>
              </w:tabs>
              <w:rPr>
                <w:rFonts w:ascii="Abadi" w:hAnsi="Abadi"/>
              </w:rPr>
            </w:pPr>
            <w:r w:rsidRPr="00A219BA">
              <w:rPr>
                <w:rFonts w:ascii="Abadi" w:hAnsi="Abadi"/>
              </w:rPr>
              <w:t>265/60R18</w:t>
            </w:r>
          </w:p>
        </w:tc>
        <w:tc>
          <w:tcPr>
            <w:tcW w:w="2280" w:type="dxa"/>
            <w:noWrap/>
            <w:hideMark/>
          </w:tcPr>
          <w:p w14:paraId="553BF23C" w14:textId="77777777" w:rsidR="00A219BA" w:rsidRPr="00A219BA" w:rsidRDefault="00A219BA" w:rsidP="00A219BA">
            <w:pPr>
              <w:tabs>
                <w:tab w:val="left" w:pos="1070"/>
              </w:tabs>
              <w:rPr>
                <w:rFonts w:ascii="Abadi" w:hAnsi="Abadi"/>
              </w:rPr>
            </w:pPr>
            <w:r w:rsidRPr="00A219BA">
              <w:rPr>
                <w:rFonts w:ascii="Abadi" w:hAnsi="Abadi"/>
              </w:rPr>
              <w:t>1</w:t>
            </w:r>
          </w:p>
        </w:tc>
      </w:tr>
      <w:tr w:rsidR="00A219BA" w:rsidRPr="00A219BA" w14:paraId="7AB1E74A" w14:textId="77777777" w:rsidTr="00A219BA">
        <w:trPr>
          <w:trHeight w:val="310"/>
        </w:trPr>
        <w:tc>
          <w:tcPr>
            <w:tcW w:w="660" w:type="dxa"/>
            <w:noWrap/>
            <w:hideMark/>
          </w:tcPr>
          <w:p w14:paraId="6F3753AA" w14:textId="77777777" w:rsidR="00A219BA" w:rsidRPr="00A219BA" w:rsidRDefault="00A219BA" w:rsidP="00A219BA">
            <w:pPr>
              <w:tabs>
                <w:tab w:val="left" w:pos="1070"/>
              </w:tabs>
              <w:rPr>
                <w:rFonts w:ascii="Abadi" w:hAnsi="Abadi"/>
              </w:rPr>
            </w:pPr>
            <w:r w:rsidRPr="00A219BA">
              <w:rPr>
                <w:rFonts w:ascii="Abadi" w:hAnsi="Abadi"/>
              </w:rPr>
              <w:t>12</w:t>
            </w:r>
          </w:p>
        </w:tc>
        <w:tc>
          <w:tcPr>
            <w:tcW w:w="1600" w:type="dxa"/>
            <w:noWrap/>
            <w:hideMark/>
          </w:tcPr>
          <w:p w14:paraId="389190ED" w14:textId="77777777" w:rsidR="00A219BA" w:rsidRPr="00A219BA" w:rsidRDefault="00A219BA" w:rsidP="00A219BA">
            <w:pPr>
              <w:tabs>
                <w:tab w:val="left" w:pos="1070"/>
              </w:tabs>
              <w:rPr>
                <w:rFonts w:ascii="Abadi" w:hAnsi="Abadi"/>
              </w:rPr>
            </w:pPr>
            <w:r w:rsidRPr="00A219BA">
              <w:rPr>
                <w:rFonts w:ascii="Abadi" w:hAnsi="Abadi"/>
              </w:rPr>
              <w:t>LT255/70R16</w:t>
            </w:r>
          </w:p>
        </w:tc>
        <w:tc>
          <w:tcPr>
            <w:tcW w:w="2280" w:type="dxa"/>
            <w:noWrap/>
            <w:hideMark/>
          </w:tcPr>
          <w:p w14:paraId="4371AACA" w14:textId="77777777" w:rsidR="00A219BA" w:rsidRPr="00A219BA" w:rsidRDefault="00A219BA" w:rsidP="00A219BA">
            <w:pPr>
              <w:tabs>
                <w:tab w:val="left" w:pos="1070"/>
              </w:tabs>
              <w:rPr>
                <w:rFonts w:ascii="Abadi" w:hAnsi="Abadi"/>
              </w:rPr>
            </w:pPr>
            <w:r w:rsidRPr="00A219BA">
              <w:rPr>
                <w:rFonts w:ascii="Abadi" w:hAnsi="Abadi"/>
              </w:rPr>
              <w:t>1</w:t>
            </w:r>
          </w:p>
        </w:tc>
      </w:tr>
      <w:tr w:rsidR="00A219BA" w:rsidRPr="00A219BA" w14:paraId="7FF5AC02" w14:textId="77777777" w:rsidTr="00A219BA">
        <w:trPr>
          <w:trHeight w:val="310"/>
        </w:trPr>
        <w:tc>
          <w:tcPr>
            <w:tcW w:w="660" w:type="dxa"/>
            <w:noWrap/>
            <w:hideMark/>
          </w:tcPr>
          <w:p w14:paraId="1602EEE8" w14:textId="77777777" w:rsidR="00A219BA" w:rsidRPr="00A219BA" w:rsidRDefault="00A219BA" w:rsidP="00A219BA">
            <w:pPr>
              <w:tabs>
                <w:tab w:val="left" w:pos="1070"/>
              </w:tabs>
              <w:rPr>
                <w:rFonts w:ascii="Abadi" w:hAnsi="Abadi"/>
              </w:rPr>
            </w:pPr>
            <w:r w:rsidRPr="00A219BA">
              <w:rPr>
                <w:rFonts w:ascii="Abadi" w:hAnsi="Abadi"/>
              </w:rPr>
              <w:t>13</w:t>
            </w:r>
          </w:p>
        </w:tc>
        <w:tc>
          <w:tcPr>
            <w:tcW w:w="1600" w:type="dxa"/>
            <w:noWrap/>
            <w:hideMark/>
          </w:tcPr>
          <w:p w14:paraId="0993F8DA" w14:textId="77777777" w:rsidR="00A219BA" w:rsidRPr="00A219BA" w:rsidRDefault="00A219BA" w:rsidP="00A219BA">
            <w:pPr>
              <w:tabs>
                <w:tab w:val="left" w:pos="1070"/>
              </w:tabs>
              <w:rPr>
                <w:rFonts w:ascii="Abadi" w:hAnsi="Abadi"/>
              </w:rPr>
            </w:pPr>
            <w:r w:rsidRPr="00A219BA">
              <w:rPr>
                <w:rFonts w:ascii="Abadi" w:hAnsi="Abadi"/>
              </w:rPr>
              <w:t>265/70R15</w:t>
            </w:r>
          </w:p>
        </w:tc>
        <w:tc>
          <w:tcPr>
            <w:tcW w:w="2280" w:type="dxa"/>
            <w:noWrap/>
            <w:hideMark/>
          </w:tcPr>
          <w:p w14:paraId="0CBE6A03" w14:textId="77777777" w:rsidR="00A219BA" w:rsidRPr="00A219BA" w:rsidRDefault="00A219BA" w:rsidP="00A219BA">
            <w:pPr>
              <w:tabs>
                <w:tab w:val="left" w:pos="1070"/>
              </w:tabs>
              <w:rPr>
                <w:rFonts w:ascii="Abadi" w:hAnsi="Abadi"/>
              </w:rPr>
            </w:pPr>
            <w:r w:rsidRPr="00A219BA">
              <w:rPr>
                <w:rFonts w:ascii="Abadi" w:hAnsi="Abadi"/>
              </w:rPr>
              <w:t>1</w:t>
            </w:r>
          </w:p>
        </w:tc>
      </w:tr>
      <w:tr w:rsidR="00A219BA" w:rsidRPr="00A219BA" w14:paraId="123BF70E" w14:textId="77777777" w:rsidTr="00A219BA">
        <w:trPr>
          <w:trHeight w:val="310"/>
        </w:trPr>
        <w:tc>
          <w:tcPr>
            <w:tcW w:w="660" w:type="dxa"/>
            <w:noWrap/>
            <w:hideMark/>
          </w:tcPr>
          <w:p w14:paraId="0ED4CE67" w14:textId="77777777" w:rsidR="00A219BA" w:rsidRPr="00A219BA" w:rsidRDefault="00A219BA" w:rsidP="00A219BA">
            <w:pPr>
              <w:tabs>
                <w:tab w:val="left" w:pos="1070"/>
              </w:tabs>
              <w:rPr>
                <w:rFonts w:ascii="Abadi" w:hAnsi="Abadi"/>
              </w:rPr>
            </w:pPr>
            <w:r w:rsidRPr="00A219BA">
              <w:rPr>
                <w:rFonts w:ascii="Abadi" w:hAnsi="Abadi"/>
              </w:rPr>
              <w:t>14</w:t>
            </w:r>
          </w:p>
        </w:tc>
        <w:tc>
          <w:tcPr>
            <w:tcW w:w="1600" w:type="dxa"/>
            <w:noWrap/>
            <w:hideMark/>
          </w:tcPr>
          <w:p w14:paraId="14FEFAB2" w14:textId="77777777" w:rsidR="00A219BA" w:rsidRPr="00A219BA" w:rsidRDefault="00A219BA" w:rsidP="00A219BA">
            <w:pPr>
              <w:tabs>
                <w:tab w:val="left" w:pos="1070"/>
              </w:tabs>
              <w:rPr>
                <w:rFonts w:ascii="Abadi" w:hAnsi="Abadi"/>
              </w:rPr>
            </w:pPr>
            <w:r w:rsidRPr="00A219BA">
              <w:rPr>
                <w:rFonts w:ascii="Abadi" w:hAnsi="Abadi"/>
              </w:rPr>
              <w:t>P235/75R15</w:t>
            </w:r>
          </w:p>
        </w:tc>
        <w:tc>
          <w:tcPr>
            <w:tcW w:w="2280" w:type="dxa"/>
            <w:noWrap/>
            <w:hideMark/>
          </w:tcPr>
          <w:p w14:paraId="14E437C3" w14:textId="77777777" w:rsidR="00A219BA" w:rsidRPr="00A219BA" w:rsidRDefault="00A219BA" w:rsidP="00A219BA">
            <w:pPr>
              <w:tabs>
                <w:tab w:val="left" w:pos="1070"/>
              </w:tabs>
              <w:rPr>
                <w:rFonts w:ascii="Abadi" w:hAnsi="Abadi"/>
              </w:rPr>
            </w:pPr>
            <w:r w:rsidRPr="00A219BA">
              <w:rPr>
                <w:rFonts w:ascii="Abadi" w:hAnsi="Abadi"/>
              </w:rPr>
              <w:t>1</w:t>
            </w:r>
          </w:p>
        </w:tc>
      </w:tr>
      <w:tr w:rsidR="00A219BA" w:rsidRPr="00A219BA" w14:paraId="37DE6A51" w14:textId="77777777" w:rsidTr="00A219BA">
        <w:trPr>
          <w:trHeight w:val="310"/>
        </w:trPr>
        <w:tc>
          <w:tcPr>
            <w:tcW w:w="660" w:type="dxa"/>
            <w:noWrap/>
            <w:hideMark/>
          </w:tcPr>
          <w:p w14:paraId="218184F1" w14:textId="77777777" w:rsidR="00A219BA" w:rsidRPr="00A219BA" w:rsidRDefault="00A219BA" w:rsidP="00A219BA">
            <w:pPr>
              <w:tabs>
                <w:tab w:val="left" w:pos="1070"/>
              </w:tabs>
              <w:rPr>
                <w:rFonts w:ascii="Abadi" w:hAnsi="Abadi"/>
              </w:rPr>
            </w:pPr>
            <w:r w:rsidRPr="00A219BA">
              <w:rPr>
                <w:rFonts w:ascii="Abadi" w:hAnsi="Abadi"/>
              </w:rPr>
              <w:t> </w:t>
            </w:r>
          </w:p>
        </w:tc>
        <w:tc>
          <w:tcPr>
            <w:tcW w:w="1600" w:type="dxa"/>
            <w:noWrap/>
            <w:hideMark/>
          </w:tcPr>
          <w:p w14:paraId="00D5D584" w14:textId="77777777" w:rsidR="00A219BA" w:rsidRPr="00A219BA" w:rsidRDefault="00A219BA" w:rsidP="00A219BA">
            <w:pPr>
              <w:tabs>
                <w:tab w:val="left" w:pos="1070"/>
              </w:tabs>
              <w:rPr>
                <w:rFonts w:ascii="Abadi" w:hAnsi="Abadi"/>
                <w:b/>
                <w:bCs/>
              </w:rPr>
            </w:pPr>
            <w:r w:rsidRPr="00A219BA">
              <w:rPr>
                <w:rFonts w:ascii="Abadi" w:hAnsi="Abadi"/>
                <w:b/>
                <w:bCs/>
              </w:rPr>
              <w:t>Total</w:t>
            </w:r>
          </w:p>
        </w:tc>
        <w:tc>
          <w:tcPr>
            <w:tcW w:w="2280" w:type="dxa"/>
            <w:noWrap/>
            <w:hideMark/>
          </w:tcPr>
          <w:p w14:paraId="266CD2C4" w14:textId="77777777" w:rsidR="00A219BA" w:rsidRPr="00A219BA" w:rsidRDefault="00A219BA" w:rsidP="00A219BA">
            <w:pPr>
              <w:tabs>
                <w:tab w:val="left" w:pos="1070"/>
              </w:tabs>
              <w:rPr>
                <w:rFonts w:ascii="Abadi" w:hAnsi="Abadi"/>
                <w:b/>
                <w:bCs/>
              </w:rPr>
            </w:pPr>
            <w:r w:rsidRPr="00A219BA">
              <w:rPr>
                <w:rFonts w:ascii="Abadi" w:hAnsi="Abadi"/>
                <w:b/>
                <w:bCs/>
              </w:rPr>
              <w:t>88</w:t>
            </w:r>
          </w:p>
        </w:tc>
      </w:tr>
    </w:tbl>
    <w:bookmarkEnd w:id="4"/>
    <w:p w14:paraId="2A100681" w14:textId="77777777" w:rsidR="001413D0" w:rsidRPr="00EF0AB8" w:rsidRDefault="001413D0" w:rsidP="001413D0">
      <w:pPr>
        <w:tabs>
          <w:tab w:val="left" w:pos="1070"/>
        </w:tabs>
        <w:rPr>
          <w:rFonts w:ascii="Abadi" w:hAnsi="Abadi"/>
        </w:rPr>
      </w:pPr>
      <w:r w:rsidRPr="00EF0AB8">
        <w:rPr>
          <w:rFonts w:ascii="Abadi" w:hAnsi="Abadi"/>
        </w:rPr>
        <w:tab/>
      </w:r>
    </w:p>
    <w:p w14:paraId="3BCA2F8A" w14:textId="497FD656" w:rsidR="006507DF" w:rsidRDefault="001034FC" w:rsidP="00E046EB">
      <w:pPr>
        <w:spacing w:before="16"/>
        <w:rPr>
          <w:rFonts w:ascii="Abadi" w:eastAsia="Maiandra GD" w:hAnsi="Abadi" w:cs="Maiandra GD"/>
          <w:b/>
          <w:spacing w:val="1"/>
          <w:sz w:val="22"/>
          <w:szCs w:val="22"/>
        </w:rPr>
      </w:pPr>
      <w:r w:rsidRPr="001034FC">
        <w:rPr>
          <w:rFonts w:ascii="Abadi" w:eastAsia="Maiandra GD" w:hAnsi="Abadi" w:cs="Maiandra GD"/>
          <w:b/>
          <w:spacing w:val="1"/>
          <w:sz w:val="22"/>
          <w:szCs w:val="22"/>
        </w:rPr>
        <w:t>LOT B: INFORMATION TECHNOLOGY ITEMS</w:t>
      </w:r>
      <w:r>
        <w:rPr>
          <w:rFonts w:ascii="Abadi" w:eastAsia="Maiandra GD" w:hAnsi="Abadi" w:cs="Maiandra GD"/>
          <w:b/>
          <w:spacing w:val="1"/>
          <w:sz w:val="22"/>
          <w:szCs w:val="22"/>
        </w:rPr>
        <w:t xml:space="preserve"> </w:t>
      </w:r>
      <w:r w:rsidRPr="001034FC">
        <w:rPr>
          <w:rFonts w:ascii="Abadi" w:eastAsia="Maiandra GD" w:hAnsi="Abadi" w:cs="Maiandra GD"/>
          <w:b/>
          <w:spacing w:val="1"/>
          <w:sz w:val="22"/>
          <w:szCs w:val="22"/>
        </w:rPr>
        <w:t>LOCATED AT KAWEMPE WAREHOUSE KAMPALA.</w:t>
      </w:r>
    </w:p>
    <w:p w14:paraId="484E9010" w14:textId="08F98218" w:rsidR="001034FC" w:rsidRDefault="001034FC" w:rsidP="00E046EB">
      <w:pPr>
        <w:spacing w:before="16"/>
        <w:rPr>
          <w:rFonts w:ascii="Abadi" w:eastAsia="Maiandra GD" w:hAnsi="Abadi" w:cs="Maiandra GD"/>
          <w:b/>
          <w:spacing w:val="1"/>
          <w:sz w:val="22"/>
          <w:szCs w:val="22"/>
        </w:rPr>
      </w:pPr>
    </w:p>
    <w:tbl>
      <w:tblPr>
        <w:tblStyle w:val="TableGrid"/>
        <w:tblW w:w="0" w:type="auto"/>
        <w:tblLook w:val="04A0" w:firstRow="1" w:lastRow="0" w:firstColumn="1" w:lastColumn="0" w:noHBand="0" w:noVBand="1"/>
      </w:tblPr>
      <w:tblGrid>
        <w:gridCol w:w="902"/>
        <w:gridCol w:w="2802"/>
        <w:gridCol w:w="2122"/>
        <w:gridCol w:w="2124"/>
        <w:gridCol w:w="1100"/>
      </w:tblGrid>
      <w:tr w:rsidR="004653B9" w:rsidRPr="00832AD2" w14:paraId="3966C8A4" w14:textId="77777777" w:rsidTr="00832AD2">
        <w:trPr>
          <w:trHeight w:val="240"/>
        </w:trPr>
        <w:tc>
          <w:tcPr>
            <w:tcW w:w="930" w:type="dxa"/>
            <w:noWrap/>
            <w:hideMark/>
          </w:tcPr>
          <w:p w14:paraId="7FD46FB4" w14:textId="77777777" w:rsidR="004653B9" w:rsidRPr="00832AD2" w:rsidRDefault="004653B9" w:rsidP="004653B9">
            <w:pPr>
              <w:spacing w:before="16"/>
              <w:rPr>
                <w:rFonts w:ascii="Abadi" w:eastAsia="Maiandra GD" w:hAnsi="Abadi" w:cs="Maiandra GD"/>
                <w:b/>
                <w:bCs/>
                <w:spacing w:val="1"/>
                <w:sz w:val="16"/>
                <w:szCs w:val="16"/>
              </w:rPr>
            </w:pPr>
            <w:bookmarkStart w:id="5" w:name="_Hlk224657256"/>
            <w:r w:rsidRPr="00832AD2">
              <w:rPr>
                <w:rFonts w:ascii="Abadi" w:eastAsia="Maiandra GD" w:hAnsi="Abadi" w:cs="Maiandra GD"/>
                <w:b/>
                <w:bCs/>
                <w:spacing w:val="1"/>
                <w:sz w:val="16"/>
                <w:szCs w:val="16"/>
              </w:rPr>
              <w:t>Asset Name</w:t>
            </w:r>
          </w:p>
        </w:tc>
        <w:tc>
          <w:tcPr>
            <w:tcW w:w="2904" w:type="dxa"/>
            <w:noWrap/>
            <w:hideMark/>
          </w:tcPr>
          <w:p w14:paraId="13CE47A7" w14:textId="77777777" w:rsidR="004653B9" w:rsidRPr="00832AD2" w:rsidRDefault="004653B9" w:rsidP="004653B9">
            <w:pPr>
              <w:spacing w:before="16"/>
              <w:rPr>
                <w:rFonts w:ascii="Abadi" w:eastAsia="Maiandra GD" w:hAnsi="Abadi" w:cs="Maiandra GD"/>
                <w:b/>
                <w:bCs/>
                <w:spacing w:val="1"/>
                <w:sz w:val="16"/>
                <w:szCs w:val="16"/>
              </w:rPr>
            </w:pPr>
            <w:r w:rsidRPr="00832AD2">
              <w:rPr>
                <w:rFonts w:ascii="Abadi" w:eastAsia="Maiandra GD" w:hAnsi="Abadi" w:cs="Maiandra GD"/>
                <w:b/>
                <w:bCs/>
                <w:spacing w:val="1"/>
                <w:sz w:val="16"/>
                <w:szCs w:val="16"/>
              </w:rPr>
              <w:t>Engravement No</w:t>
            </w:r>
          </w:p>
        </w:tc>
        <w:tc>
          <w:tcPr>
            <w:tcW w:w="2197" w:type="dxa"/>
            <w:noWrap/>
            <w:hideMark/>
          </w:tcPr>
          <w:p w14:paraId="6B9F7D80" w14:textId="77777777" w:rsidR="004653B9" w:rsidRPr="00832AD2" w:rsidRDefault="004653B9" w:rsidP="004653B9">
            <w:pPr>
              <w:spacing w:before="16"/>
              <w:rPr>
                <w:rFonts w:ascii="Abadi" w:eastAsia="Maiandra GD" w:hAnsi="Abadi" w:cs="Maiandra GD"/>
                <w:b/>
                <w:bCs/>
                <w:spacing w:val="1"/>
                <w:sz w:val="16"/>
                <w:szCs w:val="16"/>
              </w:rPr>
            </w:pPr>
            <w:r w:rsidRPr="00832AD2">
              <w:rPr>
                <w:rFonts w:ascii="Abadi" w:eastAsia="Maiandra GD" w:hAnsi="Abadi" w:cs="Maiandra GD"/>
                <w:b/>
                <w:bCs/>
                <w:spacing w:val="1"/>
                <w:sz w:val="16"/>
                <w:szCs w:val="16"/>
              </w:rPr>
              <w:t>Model</w:t>
            </w:r>
          </w:p>
        </w:tc>
        <w:tc>
          <w:tcPr>
            <w:tcW w:w="1884" w:type="dxa"/>
            <w:noWrap/>
            <w:hideMark/>
          </w:tcPr>
          <w:p w14:paraId="609E7B4E" w14:textId="77777777" w:rsidR="004653B9" w:rsidRPr="00832AD2" w:rsidRDefault="004653B9" w:rsidP="004653B9">
            <w:pPr>
              <w:spacing w:before="16"/>
              <w:rPr>
                <w:rFonts w:ascii="Abadi" w:eastAsia="Maiandra GD" w:hAnsi="Abadi" w:cs="Maiandra GD"/>
                <w:b/>
                <w:bCs/>
                <w:spacing w:val="1"/>
                <w:sz w:val="16"/>
                <w:szCs w:val="16"/>
              </w:rPr>
            </w:pPr>
            <w:r w:rsidRPr="00832AD2">
              <w:rPr>
                <w:rFonts w:ascii="Abadi" w:eastAsia="Maiandra GD" w:hAnsi="Abadi" w:cs="Maiandra GD"/>
                <w:b/>
                <w:bCs/>
                <w:spacing w:val="1"/>
                <w:sz w:val="16"/>
                <w:szCs w:val="16"/>
              </w:rPr>
              <w:t>Serial Number</w:t>
            </w:r>
          </w:p>
        </w:tc>
        <w:tc>
          <w:tcPr>
            <w:tcW w:w="1135" w:type="dxa"/>
            <w:noWrap/>
            <w:hideMark/>
          </w:tcPr>
          <w:p w14:paraId="3AED3714" w14:textId="77777777" w:rsidR="004653B9" w:rsidRPr="00832AD2" w:rsidRDefault="004653B9" w:rsidP="004653B9">
            <w:pPr>
              <w:spacing w:before="16"/>
              <w:rPr>
                <w:rFonts w:ascii="Abadi" w:eastAsia="Maiandra GD" w:hAnsi="Abadi" w:cs="Maiandra GD"/>
                <w:b/>
                <w:bCs/>
                <w:spacing w:val="1"/>
                <w:sz w:val="16"/>
                <w:szCs w:val="16"/>
              </w:rPr>
            </w:pPr>
            <w:r w:rsidRPr="00832AD2">
              <w:rPr>
                <w:rFonts w:ascii="Abadi" w:eastAsia="Maiandra GD" w:hAnsi="Abadi" w:cs="Maiandra GD"/>
                <w:b/>
                <w:bCs/>
                <w:spacing w:val="1"/>
                <w:sz w:val="16"/>
                <w:szCs w:val="16"/>
              </w:rPr>
              <w:t>LOT #</w:t>
            </w:r>
          </w:p>
        </w:tc>
      </w:tr>
      <w:tr w:rsidR="004653B9" w:rsidRPr="00832AD2" w14:paraId="79D3D752" w14:textId="77777777" w:rsidTr="00832AD2">
        <w:trPr>
          <w:trHeight w:val="240"/>
        </w:trPr>
        <w:tc>
          <w:tcPr>
            <w:tcW w:w="930" w:type="dxa"/>
            <w:noWrap/>
            <w:hideMark/>
          </w:tcPr>
          <w:p w14:paraId="372C15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138BB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BCM/BIPAI/COE/E/073C</w:t>
            </w:r>
          </w:p>
        </w:tc>
        <w:tc>
          <w:tcPr>
            <w:tcW w:w="2197" w:type="dxa"/>
            <w:noWrap/>
            <w:hideMark/>
          </w:tcPr>
          <w:p w14:paraId="688989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330</w:t>
            </w:r>
          </w:p>
        </w:tc>
        <w:tc>
          <w:tcPr>
            <w:tcW w:w="1884" w:type="dxa"/>
            <w:noWrap/>
            <w:hideMark/>
          </w:tcPr>
          <w:p w14:paraId="7F5D9E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N/A</w:t>
            </w:r>
          </w:p>
        </w:tc>
        <w:tc>
          <w:tcPr>
            <w:tcW w:w="1135" w:type="dxa"/>
            <w:noWrap/>
            <w:hideMark/>
          </w:tcPr>
          <w:p w14:paraId="458E29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w:t>
            </w:r>
          </w:p>
        </w:tc>
      </w:tr>
      <w:tr w:rsidR="004653B9" w:rsidRPr="00832AD2" w14:paraId="44D9CA56" w14:textId="77777777" w:rsidTr="00832AD2">
        <w:trPr>
          <w:trHeight w:val="240"/>
        </w:trPr>
        <w:tc>
          <w:tcPr>
            <w:tcW w:w="930" w:type="dxa"/>
            <w:noWrap/>
            <w:hideMark/>
          </w:tcPr>
          <w:p w14:paraId="4EF86F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BD104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BCM/BIPAI/COE/E/056C</w:t>
            </w:r>
          </w:p>
        </w:tc>
        <w:tc>
          <w:tcPr>
            <w:tcW w:w="2197" w:type="dxa"/>
            <w:noWrap/>
            <w:hideMark/>
          </w:tcPr>
          <w:p w14:paraId="0C9C09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330</w:t>
            </w:r>
          </w:p>
        </w:tc>
        <w:tc>
          <w:tcPr>
            <w:tcW w:w="1884" w:type="dxa"/>
            <w:noWrap/>
            <w:hideMark/>
          </w:tcPr>
          <w:p w14:paraId="591E905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N/A</w:t>
            </w:r>
          </w:p>
        </w:tc>
        <w:tc>
          <w:tcPr>
            <w:tcW w:w="1135" w:type="dxa"/>
            <w:noWrap/>
            <w:hideMark/>
          </w:tcPr>
          <w:p w14:paraId="049435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w:t>
            </w:r>
          </w:p>
        </w:tc>
      </w:tr>
      <w:tr w:rsidR="004653B9" w:rsidRPr="00832AD2" w14:paraId="750B7ABA" w14:textId="77777777" w:rsidTr="00832AD2">
        <w:trPr>
          <w:trHeight w:val="240"/>
        </w:trPr>
        <w:tc>
          <w:tcPr>
            <w:tcW w:w="930" w:type="dxa"/>
            <w:noWrap/>
            <w:hideMark/>
          </w:tcPr>
          <w:p w14:paraId="72341A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3DE62B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BCM/SNW/COE/E/1716C</w:t>
            </w:r>
          </w:p>
        </w:tc>
        <w:tc>
          <w:tcPr>
            <w:tcW w:w="2197" w:type="dxa"/>
            <w:noWrap/>
            <w:hideMark/>
          </w:tcPr>
          <w:p w14:paraId="157D92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0D6BC1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8J08782</w:t>
            </w:r>
          </w:p>
        </w:tc>
        <w:tc>
          <w:tcPr>
            <w:tcW w:w="1135" w:type="dxa"/>
            <w:noWrap/>
            <w:hideMark/>
          </w:tcPr>
          <w:p w14:paraId="79F2DCB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w:t>
            </w:r>
          </w:p>
        </w:tc>
      </w:tr>
      <w:tr w:rsidR="004653B9" w:rsidRPr="00832AD2" w14:paraId="1B8EA834" w14:textId="77777777" w:rsidTr="00832AD2">
        <w:trPr>
          <w:trHeight w:val="240"/>
        </w:trPr>
        <w:tc>
          <w:tcPr>
            <w:tcW w:w="930" w:type="dxa"/>
            <w:noWrap/>
            <w:hideMark/>
          </w:tcPr>
          <w:p w14:paraId="54702E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EBF4F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BCM/CDC-EWN/COE/E/864C</w:t>
            </w:r>
          </w:p>
        </w:tc>
        <w:tc>
          <w:tcPr>
            <w:tcW w:w="2197" w:type="dxa"/>
            <w:noWrap/>
            <w:hideMark/>
          </w:tcPr>
          <w:p w14:paraId="3C6723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BCCC6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CWXCNW1</w:t>
            </w:r>
          </w:p>
        </w:tc>
        <w:tc>
          <w:tcPr>
            <w:tcW w:w="1135" w:type="dxa"/>
            <w:noWrap/>
            <w:hideMark/>
          </w:tcPr>
          <w:p w14:paraId="59E404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w:t>
            </w:r>
          </w:p>
        </w:tc>
      </w:tr>
      <w:tr w:rsidR="004653B9" w:rsidRPr="00832AD2" w14:paraId="5941C6E1" w14:textId="77777777" w:rsidTr="00832AD2">
        <w:trPr>
          <w:trHeight w:val="240"/>
        </w:trPr>
        <w:tc>
          <w:tcPr>
            <w:tcW w:w="930" w:type="dxa"/>
            <w:noWrap/>
            <w:hideMark/>
          </w:tcPr>
          <w:p w14:paraId="4AD7A1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D63C6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BCM/CDC-EWN/COE/E/892C</w:t>
            </w:r>
          </w:p>
        </w:tc>
        <w:tc>
          <w:tcPr>
            <w:tcW w:w="2197" w:type="dxa"/>
            <w:noWrap/>
            <w:hideMark/>
          </w:tcPr>
          <w:p w14:paraId="07C76C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08A4A5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BSXCNW1</w:t>
            </w:r>
          </w:p>
        </w:tc>
        <w:tc>
          <w:tcPr>
            <w:tcW w:w="1135" w:type="dxa"/>
            <w:noWrap/>
            <w:hideMark/>
          </w:tcPr>
          <w:p w14:paraId="2F6BE5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w:t>
            </w:r>
          </w:p>
        </w:tc>
      </w:tr>
      <w:tr w:rsidR="004653B9" w:rsidRPr="00832AD2" w14:paraId="207889BE" w14:textId="77777777" w:rsidTr="00832AD2">
        <w:trPr>
          <w:trHeight w:val="240"/>
        </w:trPr>
        <w:tc>
          <w:tcPr>
            <w:tcW w:w="930" w:type="dxa"/>
            <w:noWrap/>
            <w:hideMark/>
          </w:tcPr>
          <w:p w14:paraId="4B777F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26EC2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BCM/SMGL/COE/E/1181C</w:t>
            </w:r>
          </w:p>
        </w:tc>
        <w:tc>
          <w:tcPr>
            <w:tcW w:w="2197" w:type="dxa"/>
            <w:noWrap/>
            <w:hideMark/>
          </w:tcPr>
          <w:p w14:paraId="2E1739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4C0F4A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GY6KB22</w:t>
            </w:r>
          </w:p>
        </w:tc>
        <w:tc>
          <w:tcPr>
            <w:tcW w:w="1135" w:type="dxa"/>
            <w:noWrap/>
            <w:hideMark/>
          </w:tcPr>
          <w:p w14:paraId="019A88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w:t>
            </w:r>
          </w:p>
        </w:tc>
      </w:tr>
      <w:tr w:rsidR="004653B9" w:rsidRPr="00832AD2" w14:paraId="4CD6FEEF" w14:textId="77777777" w:rsidTr="00832AD2">
        <w:trPr>
          <w:trHeight w:val="240"/>
        </w:trPr>
        <w:tc>
          <w:tcPr>
            <w:tcW w:w="930" w:type="dxa"/>
            <w:noWrap/>
            <w:hideMark/>
          </w:tcPr>
          <w:p w14:paraId="4B48FE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A4B62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BCM/CDC-EWN/COE/E/881C</w:t>
            </w:r>
          </w:p>
        </w:tc>
        <w:tc>
          <w:tcPr>
            <w:tcW w:w="2197" w:type="dxa"/>
            <w:noWrap/>
            <w:hideMark/>
          </w:tcPr>
          <w:p w14:paraId="491ACE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460D3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GTQCNW1</w:t>
            </w:r>
          </w:p>
        </w:tc>
        <w:tc>
          <w:tcPr>
            <w:tcW w:w="1135" w:type="dxa"/>
            <w:noWrap/>
            <w:hideMark/>
          </w:tcPr>
          <w:p w14:paraId="319F71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w:t>
            </w:r>
          </w:p>
        </w:tc>
      </w:tr>
      <w:tr w:rsidR="004653B9" w:rsidRPr="00832AD2" w14:paraId="4BA33E6D" w14:textId="77777777" w:rsidTr="00832AD2">
        <w:trPr>
          <w:trHeight w:val="240"/>
        </w:trPr>
        <w:tc>
          <w:tcPr>
            <w:tcW w:w="930" w:type="dxa"/>
            <w:noWrap/>
            <w:hideMark/>
          </w:tcPr>
          <w:p w14:paraId="6EFF01A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7EFFE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BCM/SAINTS/COE/E/563C</w:t>
            </w:r>
          </w:p>
        </w:tc>
        <w:tc>
          <w:tcPr>
            <w:tcW w:w="2197" w:type="dxa"/>
            <w:noWrap/>
            <w:hideMark/>
          </w:tcPr>
          <w:p w14:paraId="5CF2E9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380</w:t>
            </w:r>
          </w:p>
        </w:tc>
        <w:tc>
          <w:tcPr>
            <w:tcW w:w="1884" w:type="dxa"/>
            <w:noWrap/>
            <w:hideMark/>
          </w:tcPr>
          <w:p w14:paraId="6DF8BC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4D7S4P1</w:t>
            </w:r>
          </w:p>
        </w:tc>
        <w:tc>
          <w:tcPr>
            <w:tcW w:w="1135" w:type="dxa"/>
            <w:noWrap/>
            <w:hideMark/>
          </w:tcPr>
          <w:p w14:paraId="7A7092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w:t>
            </w:r>
          </w:p>
        </w:tc>
      </w:tr>
      <w:tr w:rsidR="004653B9" w:rsidRPr="00832AD2" w14:paraId="476EAE5E" w14:textId="77777777" w:rsidTr="00832AD2">
        <w:trPr>
          <w:trHeight w:val="240"/>
        </w:trPr>
        <w:tc>
          <w:tcPr>
            <w:tcW w:w="930" w:type="dxa"/>
            <w:noWrap/>
            <w:hideMark/>
          </w:tcPr>
          <w:p w14:paraId="509EC3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5B443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BCM/CDC-EWN/COE/1066C</w:t>
            </w:r>
          </w:p>
        </w:tc>
        <w:tc>
          <w:tcPr>
            <w:tcW w:w="2197" w:type="dxa"/>
            <w:noWrap/>
            <w:hideMark/>
          </w:tcPr>
          <w:p w14:paraId="1F90CD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112FEC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8G03KZ1</w:t>
            </w:r>
          </w:p>
        </w:tc>
        <w:tc>
          <w:tcPr>
            <w:tcW w:w="1135" w:type="dxa"/>
            <w:noWrap/>
            <w:hideMark/>
          </w:tcPr>
          <w:p w14:paraId="76842A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w:t>
            </w:r>
          </w:p>
        </w:tc>
      </w:tr>
      <w:tr w:rsidR="004653B9" w:rsidRPr="00832AD2" w14:paraId="71079806" w14:textId="77777777" w:rsidTr="00832AD2">
        <w:trPr>
          <w:trHeight w:val="240"/>
        </w:trPr>
        <w:tc>
          <w:tcPr>
            <w:tcW w:w="930" w:type="dxa"/>
            <w:noWrap/>
            <w:hideMark/>
          </w:tcPr>
          <w:p w14:paraId="7C242C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2DAA0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BCM/SMGL/COE/E/1171C</w:t>
            </w:r>
          </w:p>
        </w:tc>
        <w:tc>
          <w:tcPr>
            <w:tcW w:w="2197" w:type="dxa"/>
            <w:noWrap/>
            <w:hideMark/>
          </w:tcPr>
          <w:p w14:paraId="685337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5B8933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G66LB22</w:t>
            </w:r>
          </w:p>
        </w:tc>
        <w:tc>
          <w:tcPr>
            <w:tcW w:w="1135" w:type="dxa"/>
            <w:noWrap/>
            <w:hideMark/>
          </w:tcPr>
          <w:p w14:paraId="399A56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w:t>
            </w:r>
          </w:p>
        </w:tc>
      </w:tr>
      <w:tr w:rsidR="004653B9" w:rsidRPr="00832AD2" w14:paraId="4308F16D" w14:textId="77777777" w:rsidTr="00832AD2">
        <w:trPr>
          <w:trHeight w:val="240"/>
        </w:trPr>
        <w:tc>
          <w:tcPr>
            <w:tcW w:w="930" w:type="dxa"/>
            <w:noWrap/>
            <w:hideMark/>
          </w:tcPr>
          <w:p w14:paraId="4B600A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E8F08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BCM/SMGL/COE/E/1197C</w:t>
            </w:r>
          </w:p>
        </w:tc>
        <w:tc>
          <w:tcPr>
            <w:tcW w:w="2197" w:type="dxa"/>
            <w:noWrap/>
            <w:hideMark/>
          </w:tcPr>
          <w:p w14:paraId="105816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1E5558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C9R5432</w:t>
            </w:r>
          </w:p>
        </w:tc>
        <w:tc>
          <w:tcPr>
            <w:tcW w:w="1135" w:type="dxa"/>
            <w:noWrap/>
            <w:hideMark/>
          </w:tcPr>
          <w:p w14:paraId="4B381E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w:t>
            </w:r>
          </w:p>
        </w:tc>
      </w:tr>
      <w:tr w:rsidR="004653B9" w:rsidRPr="00832AD2" w14:paraId="070A2009" w14:textId="77777777" w:rsidTr="00832AD2">
        <w:trPr>
          <w:trHeight w:val="240"/>
        </w:trPr>
        <w:tc>
          <w:tcPr>
            <w:tcW w:w="930" w:type="dxa"/>
            <w:noWrap/>
            <w:hideMark/>
          </w:tcPr>
          <w:p w14:paraId="4922BA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45C09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BCM/CDC-SNW/COE/992C</w:t>
            </w:r>
          </w:p>
        </w:tc>
        <w:tc>
          <w:tcPr>
            <w:tcW w:w="2197" w:type="dxa"/>
            <w:noWrap/>
            <w:hideMark/>
          </w:tcPr>
          <w:p w14:paraId="69E8D9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4EE94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1V1V8X1</w:t>
            </w:r>
          </w:p>
        </w:tc>
        <w:tc>
          <w:tcPr>
            <w:tcW w:w="1135" w:type="dxa"/>
            <w:noWrap/>
            <w:hideMark/>
          </w:tcPr>
          <w:p w14:paraId="6FCC2D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w:t>
            </w:r>
          </w:p>
        </w:tc>
      </w:tr>
      <w:tr w:rsidR="004653B9" w:rsidRPr="00832AD2" w14:paraId="56587183" w14:textId="77777777" w:rsidTr="00832AD2">
        <w:trPr>
          <w:trHeight w:val="240"/>
        </w:trPr>
        <w:tc>
          <w:tcPr>
            <w:tcW w:w="930" w:type="dxa"/>
            <w:noWrap/>
            <w:hideMark/>
          </w:tcPr>
          <w:p w14:paraId="2A7BAB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56B2F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BCM/CDC-EWN/COE/E/888C</w:t>
            </w:r>
          </w:p>
        </w:tc>
        <w:tc>
          <w:tcPr>
            <w:tcW w:w="2197" w:type="dxa"/>
            <w:noWrap/>
            <w:hideMark/>
          </w:tcPr>
          <w:p w14:paraId="5C05BF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639C2FA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33R6G2S</w:t>
            </w:r>
          </w:p>
        </w:tc>
        <w:tc>
          <w:tcPr>
            <w:tcW w:w="1135" w:type="dxa"/>
            <w:noWrap/>
            <w:hideMark/>
          </w:tcPr>
          <w:p w14:paraId="79DE0A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w:t>
            </w:r>
          </w:p>
        </w:tc>
      </w:tr>
      <w:tr w:rsidR="004653B9" w:rsidRPr="00832AD2" w14:paraId="459AD03F" w14:textId="77777777" w:rsidTr="00832AD2">
        <w:trPr>
          <w:trHeight w:val="240"/>
        </w:trPr>
        <w:tc>
          <w:tcPr>
            <w:tcW w:w="930" w:type="dxa"/>
            <w:noWrap/>
            <w:hideMark/>
          </w:tcPr>
          <w:p w14:paraId="1A0794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FCA21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BCM/CDC-EWN/COE/E/873C</w:t>
            </w:r>
          </w:p>
        </w:tc>
        <w:tc>
          <w:tcPr>
            <w:tcW w:w="2197" w:type="dxa"/>
            <w:noWrap/>
            <w:hideMark/>
          </w:tcPr>
          <w:p w14:paraId="787268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813B5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14S6G2S</w:t>
            </w:r>
          </w:p>
        </w:tc>
        <w:tc>
          <w:tcPr>
            <w:tcW w:w="1135" w:type="dxa"/>
            <w:noWrap/>
            <w:hideMark/>
          </w:tcPr>
          <w:p w14:paraId="072230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w:t>
            </w:r>
          </w:p>
        </w:tc>
      </w:tr>
      <w:tr w:rsidR="004653B9" w:rsidRPr="00832AD2" w14:paraId="20AB62BF" w14:textId="77777777" w:rsidTr="00832AD2">
        <w:trPr>
          <w:trHeight w:val="240"/>
        </w:trPr>
        <w:tc>
          <w:tcPr>
            <w:tcW w:w="930" w:type="dxa"/>
            <w:noWrap/>
            <w:hideMark/>
          </w:tcPr>
          <w:p w14:paraId="5F33D3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235B0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BCM/CDC-EWN/COE/E/869C</w:t>
            </w:r>
          </w:p>
        </w:tc>
        <w:tc>
          <w:tcPr>
            <w:tcW w:w="2197" w:type="dxa"/>
            <w:noWrap/>
            <w:hideMark/>
          </w:tcPr>
          <w:p w14:paraId="40BE6A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63F7DC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46XCNW1</w:t>
            </w:r>
          </w:p>
        </w:tc>
        <w:tc>
          <w:tcPr>
            <w:tcW w:w="1135" w:type="dxa"/>
            <w:noWrap/>
            <w:hideMark/>
          </w:tcPr>
          <w:p w14:paraId="36D4E6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w:t>
            </w:r>
          </w:p>
        </w:tc>
      </w:tr>
      <w:tr w:rsidR="004653B9" w:rsidRPr="00832AD2" w14:paraId="0E95B7E0" w14:textId="77777777" w:rsidTr="00832AD2">
        <w:trPr>
          <w:trHeight w:val="240"/>
        </w:trPr>
        <w:tc>
          <w:tcPr>
            <w:tcW w:w="930" w:type="dxa"/>
            <w:noWrap/>
            <w:hideMark/>
          </w:tcPr>
          <w:p w14:paraId="69F7F4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8719E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BCM/WN-G/ARUA/E/001C</w:t>
            </w:r>
          </w:p>
        </w:tc>
        <w:tc>
          <w:tcPr>
            <w:tcW w:w="2197" w:type="dxa"/>
            <w:noWrap/>
            <w:hideMark/>
          </w:tcPr>
          <w:p w14:paraId="69DAB4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0639190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CZ040C3M0</w:t>
            </w:r>
          </w:p>
        </w:tc>
        <w:tc>
          <w:tcPr>
            <w:tcW w:w="1135" w:type="dxa"/>
            <w:noWrap/>
            <w:hideMark/>
          </w:tcPr>
          <w:p w14:paraId="578118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w:t>
            </w:r>
          </w:p>
        </w:tc>
      </w:tr>
      <w:tr w:rsidR="004653B9" w:rsidRPr="00832AD2" w14:paraId="31C3AF4A" w14:textId="77777777" w:rsidTr="00832AD2">
        <w:trPr>
          <w:trHeight w:val="240"/>
        </w:trPr>
        <w:tc>
          <w:tcPr>
            <w:tcW w:w="930" w:type="dxa"/>
            <w:noWrap/>
            <w:hideMark/>
          </w:tcPr>
          <w:p w14:paraId="20BBC9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F3D0E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BCM/WN-G/ARUA/E/006C</w:t>
            </w:r>
          </w:p>
        </w:tc>
        <w:tc>
          <w:tcPr>
            <w:tcW w:w="2197" w:type="dxa"/>
            <w:noWrap/>
            <w:hideMark/>
          </w:tcPr>
          <w:p w14:paraId="44638E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3A5A46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CZC040C3LM</w:t>
            </w:r>
          </w:p>
        </w:tc>
        <w:tc>
          <w:tcPr>
            <w:tcW w:w="1135" w:type="dxa"/>
            <w:noWrap/>
            <w:hideMark/>
          </w:tcPr>
          <w:p w14:paraId="343D61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w:t>
            </w:r>
          </w:p>
        </w:tc>
      </w:tr>
      <w:tr w:rsidR="004653B9" w:rsidRPr="00832AD2" w14:paraId="4B6B2C5F" w14:textId="77777777" w:rsidTr="00832AD2">
        <w:trPr>
          <w:trHeight w:val="240"/>
        </w:trPr>
        <w:tc>
          <w:tcPr>
            <w:tcW w:w="930" w:type="dxa"/>
            <w:noWrap/>
            <w:hideMark/>
          </w:tcPr>
          <w:p w14:paraId="3B2879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ABFB3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BCM/WN-G/ARUA/E/003</w:t>
            </w:r>
          </w:p>
        </w:tc>
        <w:tc>
          <w:tcPr>
            <w:tcW w:w="2197" w:type="dxa"/>
            <w:noWrap/>
            <w:hideMark/>
          </w:tcPr>
          <w:p w14:paraId="4768A5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149F79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CZC040C3L5</w:t>
            </w:r>
          </w:p>
        </w:tc>
        <w:tc>
          <w:tcPr>
            <w:tcW w:w="1135" w:type="dxa"/>
            <w:noWrap/>
            <w:hideMark/>
          </w:tcPr>
          <w:p w14:paraId="451180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w:t>
            </w:r>
          </w:p>
        </w:tc>
      </w:tr>
      <w:tr w:rsidR="004653B9" w:rsidRPr="00832AD2" w14:paraId="09578FAD" w14:textId="77777777" w:rsidTr="00832AD2">
        <w:trPr>
          <w:trHeight w:val="240"/>
        </w:trPr>
        <w:tc>
          <w:tcPr>
            <w:tcW w:w="930" w:type="dxa"/>
            <w:noWrap/>
            <w:hideMark/>
          </w:tcPr>
          <w:p w14:paraId="69921F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5D681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BCM/WN-G/ARUA/E/C135C</w:t>
            </w:r>
          </w:p>
        </w:tc>
        <w:tc>
          <w:tcPr>
            <w:tcW w:w="2197" w:type="dxa"/>
            <w:noWrap/>
            <w:hideMark/>
          </w:tcPr>
          <w:p w14:paraId="312D08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79BAB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4XQCNW1</w:t>
            </w:r>
          </w:p>
        </w:tc>
        <w:tc>
          <w:tcPr>
            <w:tcW w:w="1135" w:type="dxa"/>
            <w:noWrap/>
            <w:hideMark/>
          </w:tcPr>
          <w:p w14:paraId="1A0D3F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w:t>
            </w:r>
          </w:p>
        </w:tc>
      </w:tr>
      <w:tr w:rsidR="004653B9" w:rsidRPr="00832AD2" w14:paraId="2F0A3350" w14:textId="77777777" w:rsidTr="00832AD2">
        <w:trPr>
          <w:trHeight w:val="240"/>
        </w:trPr>
        <w:tc>
          <w:tcPr>
            <w:tcW w:w="930" w:type="dxa"/>
            <w:noWrap/>
            <w:hideMark/>
          </w:tcPr>
          <w:p w14:paraId="7F2F8E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E7BB1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BCM/CDC-NEP/COE/E/832C</w:t>
            </w:r>
          </w:p>
        </w:tc>
        <w:tc>
          <w:tcPr>
            <w:tcW w:w="2197" w:type="dxa"/>
            <w:noWrap/>
            <w:hideMark/>
          </w:tcPr>
          <w:p w14:paraId="4A4607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7B8EA6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JXQ7F2S</w:t>
            </w:r>
          </w:p>
        </w:tc>
        <w:tc>
          <w:tcPr>
            <w:tcW w:w="1135" w:type="dxa"/>
            <w:noWrap/>
            <w:hideMark/>
          </w:tcPr>
          <w:p w14:paraId="2AA8F6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w:t>
            </w:r>
          </w:p>
        </w:tc>
      </w:tr>
      <w:tr w:rsidR="004653B9" w:rsidRPr="00832AD2" w14:paraId="7D331C25" w14:textId="77777777" w:rsidTr="00832AD2">
        <w:trPr>
          <w:trHeight w:val="240"/>
        </w:trPr>
        <w:tc>
          <w:tcPr>
            <w:tcW w:w="930" w:type="dxa"/>
            <w:noWrap/>
            <w:hideMark/>
          </w:tcPr>
          <w:p w14:paraId="355F60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6F594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BCM/CAFGEN/COE/E/1045C</w:t>
            </w:r>
          </w:p>
        </w:tc>
        <w:tc>
          <w:tcPr>
            <w:tcW w:w="2197" w:type="dxa"/>
            <w:noWrap/>
            <w:hideMark/>
          </w:tcPr>
          <w:p w14:paraId="365BD1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7B709E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HGBKYX1</w:t>
            </w:r>
          </w:p>
        </w:tc>
        <w:tc>
          <w:tcPr>
            <w:tcW w:w="1135" w:type="dxa"/>
            <w:noWrap/>
            <w:hideMark/>
          </w:tcPr>
          <w:p w14:paraId="2A904E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w:t>
            </w:r>
          </w:p>
        </w:tc>
      </w:tr>
      <w:tr w:rsidR="004653B9" w:rsidRPr="00832AD2" w14:paraId="3B563FAD" w14:textId="77777777" w:rsidTr="00832AD2">
        <w:trPr>
          <w:trHeight w:val="240"/>
        </w:trPr>
        <w:tc>
          <w:tcPr>
            <w:tcW w:w="930" w:type="dxa"/>
            <w:noWrap/>
            <w:hideMark/>
          </w:tcPr>
          <w:p w14:paraId="2CCBA8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C03C1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BCM/NEP/COE/E/696C</w:t>
            </w:r>
          </w:p>
        </w:tc>
        <w:tc>
          <w:tcPr>
            <w:tcW w:w="2197" w:type="dxa"/>
            <w:noWrap/>
            <w:hideMark/>
          </w:tcPr>
          <w:p w14:paraId="571A82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2F1054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HDT265J</w:t>
            </w:r>
          </w:p>
        </w:tc>
        <w:tc>
          <w:tcPr>
            <w:tcW w:w="1135" w:type="dxa"/>
            <w:noWrap/>
            <w:hideMark/>
          </w:tcPr>
          <w:p w14:paraId="2074C9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w:t>
            </w:r>
          </w:p>
        </w:tc>
      </w:tr>
      <w:tr w:rsidR="004653B9" w:rsidRPr="00832AD2" w14:paraId="2D595B44" w14:textId="77777777" w:rsidTr="00832AD2">
        <w:trPr>
          <w:trHeight w:val="240"/>
        </w:trPr>
        <w:tc>
          <w:tcPr>
            <w:tcW w:w="930" w:type="dxa"/>
            <w:noWrap/>
            <w:hideMark/>
          </w:tcPr>
          <w:p w14:paraId="76D5AD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E6E30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BCM/SMGL/COE/E/1169C</w:t>
            </w:r>
          </w:p>
        </w:tc>
        <w:tc>
          <w:tcPr>
            <w:tcW w:w="2197" w:type="dxa"/>
            <w:noWrap/>
            <w:hideMark/>
          </w:tcPr>
          <w:p w14:paraId="6434D0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5931E6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DGR1432</w:t>
            </w:r>
          </w:p>
        </w:tc>
        <w:tc>
          <w:tcPr>
            <w:tcW w:w="1135" w:type="dxa"/>
            <w:noWrap/>
            <w:hideMark/>
          </w:tcPr>
          <w:p w14:paraId="6A5DD8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w:t>
            </w:r>
          </w:p>
        </w:tc>
      </w:tr>
      <w:tr w:rsidR="004653B9" w:rsidRPr="00832AD2" w14:paraId="06160F3F" w14:textId="77777777" w:rsidTr="00832AD2">
        <w:trPr>
          <w:trHeight w:val="240"/>
        </w:trPr>
        <w:tc>
          <w:tcPr>
            <w:tcW w:w="930" w:type="dxa"/>
            <w:noWrap/>
            <w:hideMark/>
          </w:tcPr>
          <w:p w14:paraId="580F09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3FAF6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BCM/EST-G/SOR/E/002C</w:t>
            </w:r>
          </w:p>
        </w:tc>
        <w:tc>
          <w:tcPr>
            <w:tcW w:w="2197" w:type="dxa"/>
            <w:noWrap/>
            <w:hideMark/>
          </w:tcPr>
          <w:p w14:paraId="5DC3C6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3AB0D8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CZC040C3P7</w:t>
            </w:r>
          </w:p>
        </w:tc>
        <w:tc>
          <w:tcPr>
            <w:tcW w:w="1135" w:type="dxa"/>
            <w:noWrap/>
            <w:hideMark/>
          </w:tcPr>
          <w:p w14:paraId="2D7F42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w:t>
            </w:r>
          </w:p>
        </w:tc>
      </w:tr>
      <w:tr w:rsidR="004653B9" w:rsidRPr="00832AD2" w14:paraId="174555EA" w14:textId="77777777" w:rsidTr="00832AD2">
        <w:trPr>
          <w:trHeight w:val="240"/>
        </w:trPr>
        <w:tc>
          <w:tcPr>
            <w:tcW w:w="930" w:type="dxa"/>
            <w:noWrap/>
            <w:hideMark/>
          </w:tcPr>
          <w:p w14:paraId="175396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CC2FD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BCM/EST-G/SOR/E/005C</w:t>
            </w:r>
          </w:p>
        </w:tc>
        <w:tc>
          <w:tcPr>
            <w:tcW w:w="2197" w:type="dxa"/>
            <w:noWrap/>
            <w:hideMark/>
          </w:tcPr>
          <w:p w14:paraId="5F9281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126F665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CZC040C3LY</w:t>
            </w:r>
          </w:p>
        </w:tc>
        <w:tc>
          <w:tcPr>
            <w:tcW w:w="1135" w:type="dxa"/>
            <w:noWrap/>
            <w:hideMark/>
          </w:tcPr>
          <w:p w14:paraId="56B5CB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w:t>
            </w:r>
          </w:p>
        </w:tc>
      </w:tr>
      <w:tr w:rsidR="004653B9" w:rsidRPr="00832AD2" w14:paraId="35C12BAE" w14:textId="77777777" w:rsidTr="00832AD2">
        <w:trPr>
          <w:trHeight w:val="240"/>
        </w:trPr>
        <w:tc>
          <w:tcPr>
            <w:tcW w:w="930" w:type="dxa"/>
            <w:noWrap/>
            <w:hideMark/>
          </w:tcPr>
          <w:p w14:paraId="59FDBF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6968B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BCM/SMGL/COE/E/1164C</w:t>
            </w:r>
          </w:p>
        </w:tc>
        <w:tc>
          <w:tcPr>
            <w:tcW w:w="2197" w:type="dxa"/>
            <w:noWrap/>
            <w:hideMark/>
          </w:tcPr>
          <w:p w14:paraId="087713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5B452C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JB7LB22</w:t>
            </w:r>
          </w:p>
        </w:tc>
        <w:tc>
          <w:tcPr>
            <w:tcW w:w="1135" w:type="dxa"/>
            <w:noWrap/>
            <w:hideMark/>
          </w:tcPr>
          <w:p w14:paraId="07C1ED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w:t>
            </w:r>
          </w:p>
        </w:tc>
      </w:tr>
      <w:tr w:rsidR="004653B9" w:rsidRPr="00832AD2" w14:paraId="56288F0E" w14:textId="77777777" w:rsidTr="00832AD2">
        <w:trPr>
          <w:trHeight w:val="240"/>
        </w:trPr>
        <w:tc>
          <w:tcPr>
            <w:tcW w:w="930" w:type="dxa"/>
            <w:noWrap/>
            <w:hideMark/>
          </w:tcPr>
          <w:p w14:paraId="4EB586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4F30A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BCM/CDC-EWN/COE/E/859C</w:t>
            </w:r>
          </w:p>
        </w:tc>
        <w:tc>
          <w:tcPr>
            <w:tcW w:w="2197" w:type="dxa"/>
            <w:noWrap/>
            <w:hideMark/>
          </w:tcPr>
          <w:p w14:paraId="1AD716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487EA0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7GPCNW1</w:t>
            </w:r>
          </w:p>
        </w:tc>
        <w:tc>
          <w:tcPr>
            <w:tcW w:w="1135" w:type="dxa"/>
            <w:noWrap/>
            <w:hideMark/>
          </w:tcPr>
          <w:p w14:paraId="3CE5C7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w:t>
            </w:r>
          </w:p>
        </w:tc>
      </w:tr>
      <w:tr w:rsidR="004653B9" w:rsidRPr="00832AD2" w14:paraId="4C0F5F87" w14:textId="77777777" w:rsidTr="00832AD2">
        <w:trPr>
          <w:trHeight w:val="240"/>
        </w:trPr>
        <w:tc>
          <w:tcPr>
            <w:tcW w:w="930" w:type="dxa"/>
            <w:noWrap/>
            <w:hideMark/>
          </w:tcPr>
          <w:p w14:paraId="6D04F9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2F504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CB07D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9D867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C274GY1</w:t>
            </w:r>
          </w:p>
        </w:tc>
        <w:tc>
          <w:tcPr>
            <w:tcW w:w="1135" w:type="dxa"/>
            <w:noWrap/>
            <w:hideMark/>
          </w:tcPr>
          <w:p w14:paraId="5E0049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w:t>
            </w:r>
          </w:p>
        </w:tc>
      </w:tr>
      <w:tr w:rsidR="004653B9" w:rsidRPr="00832AD2" w14:paraId="33FDF776" w14:textId="77777777" w:rsidTr="00832AD2">
        <w:trPr>
          <w:trHeight w:val="240"/>
        </w:trPr>
        <w:tc>
          <w:tcPr>
            <w:tcW w:w="930" w:type="dxa"/>
            <w:noWrap/>
            <w:hideMark/>
          </w:tcPr>
          <w:p w14:paraId="04D09D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22BA1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BCM/CDC-EWN/K0B/E/013C</w:t>
            </w:r>
          </w:p>
        </w:tc>
        <w:tc>
          <w:tcPr>
            <w:tcW w:w="2197" w:type="dxa"/>
            <w:noWrap/>
            <w:hideMark/>
          </w:tcPr>
          <w:p w14:paraId="6EE305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165901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BZLWWX1</w:t>
            </w:r>
          </w:p>
        </w:tc>
        <w:tc>
          <w:tcPr>
            <w:tcW w:w="1135" w:type="dxa"/>
            <w:noWrap/>
            <w:hideMark/>
          </w:tcPr>
          <w:p w14:paraId="6F97F7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w:t>
            </w:r>
          </w:p>
        </w:tc>
      </w:tr>
      <w:tr w:rsidR="004653B9" w:rsidRPr="00832AD2" w14:paraId="67DBED46" w14:textId="77777777" w:rsidTr="00832AD2">
        <w:trPr>
          <w:trHeight w:val="240"/>
        </w:trPr>
        <w:tc>
          <w:tcPr>
            <w:tcW w:w="930" w:type="dxa"/>
            <w:noWrap/>
            <w:hideMark/>
          </w:tcPr>
          <w:p w14:paraId="310B32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59666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BCM/CDC-EWN/COE/E/1067C</w:t>
            </w:r>
          </w:p>
        </w:tc>
        <w:tc>
          <w:tcPr>
            <w:tcW w:w="2197" w:type="dxa"/>
            <w:noWrap/>
            <w:hideMark/>
          </w:tcPr>
          <w:p w14:paraId="45E460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655147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84L3KZ1</w:t>
            </w:r>
          </w:p>
        </w:tc>
        <w:tc>
          <w:tcPr>
            <w:tcW w:w="1135" w:type="dxa"/>
            <w:noWrap/>
            <w:hideMark/>
          </w:tcPr>
          <w:p w14:paraId="7A213A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w:t>
            </w:r>
          </w:p>
        </w:tc>
      </w:tr>
      <w:tr w:rsidR="004653B9" w:rsidRPr="00832AD2" w14:paraId="585A301F" w14:textId="77777777" w:rsidTr="00832AD2">
        <w:trPr>
          <w:trHeight w:val="240"/>
        </w:trPr>
        <w:tc>
          <w:tcPr>
            <w:tcW w:w="930" w:type="dxa"/>
            <w:noWrap/>
            <w:hideMark/>
          </w:tcPr>
          <w:p w14:paraId="7B2A91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B129F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BCM/CDC-NEP/COE/E/810C</w:t>
            </w:r>
          </w:p>
        </w:tc>
        <w:tc>
          <w:tcPr>
            <w:tcW w:w="2197" w:type="dxa"/>
            <w:noWrap/>
            <w:hideMark/>
          </w:tcPr>
          <w:p w14:paraId="048AA4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55C5ED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9KFGVS1</w:t>
            </w:r>
          </w:p>
        </w:tc>
        <w:tc>
          <w:tcPr>
            <w:tcW w:w="1135" w:type="dxa"/>
            <w:noWrap/>
            <w:hideMark/>
          </w:tcPr>
          <w:p w14:paraId="2544B8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w:t>
            </w:r>
          </w:p>
        </w:tc>
      </w:tr>
      <w:tr w:rsidR="004653B9" w:rsidRPr="00832AD2" w14:paraId="3E7138DF" w14:textId="77777777" w:rsidTr="00832AD2">
        <w:trPr>
          <w:trHeight w:val="240"/>
        </w:trPr>
        <w:tc>
          <w:tcPr>
            <w:tcW w:w="930" w:type="dxa"/>
            <w:noWrap/>
            <w:hideMark/>
          </w:tcPr>
          <w:p w14:paraId="16F501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04E6A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BCM/NEP/COE/E/692C</w:t>
            </w:r>
          </w:p>
        </w:tc>
        <w:tc>
          <w:tcPr>
            <w:tcW w:w="2197" w:type="dxa"/>
            <w:noWrap/>
            <w:hideMark/>
          </w:tcPr>
          <w:p w14:paraId="6B470F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201DE9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C9V365J</w:t>
            </w:r>
          </w:p>
        </w:tc>
        <w:tc>
          <w:tcPr>
            <w:tcW w:w="1135" w:type="dxa"/>
            <w:noWrap/>
            <w:hideMark/>
          </w:tcPr>
          <w:p w14:paraId="368F9C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w:t>
            </w:r>
          </w:p>
        </w:tc>
      </w:tr>
      <w:tr w:rsidR="004653B9" w:rsidRPr="00832AD2" w14:paraId="426776DE" w14:textId="77777777" w:rsidTr="00832AD2">
        <w:trPr>
          <w:trHeight w:val="240"/>
        </w:trPr>
        <w:tc>
          <w:tcPr>
            <w:tcW w:w="930" w:type="dxa"/>
            <w:noWrap/>
            <w:hideMark/>
          </w:tcPr>
          <w:p w14:paraId="189FA8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00055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BCM/NEP/COE/E/693C</w:t>
            </w:r>
          </w:p>
        </w:tc>
        <w:tc>
          <w:tcPr>
            <w:tcW w:w="2197" w:type="dxa"/>
            <w:noWrap/>
            <w:hideMark/>
          </w:tcPr>
          <w:p w14:paraId="67DBB1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723A9A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J6H05J</w:t>
            </w:r>
          </w:p>
        </w:tc>
        <w:tc>
          <w:tcPr>
            <w:tcW w:w="1135" w:type="dxa"/>
            <w:noWrap/>
            <w:hideMark/>
          </w:tcPr>
          <w:p w14:paraId="4D3D440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w:t>
            </w:r>
          </w:p>
        </w:tc>
      </w:tr>
      <w:tr w:rsidR="004653B9" w:rsidRPr="00832AD2" w14:paraId="3DDEF29B" w14:textId="77777777" w:rsidTr="00832AD2">
        <w:trPr>
          <w:trHeight w:val="240"/>
        </w:trPr>
        <w:tc>
          <w:tcPr>
            <w:tcW w:w="930" w:type="dxa"/>
            <w:noWrap/>
            <w:hideMark/>
          </w:tcPr>
          <w:p w14:paraId="1647F0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0E50D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BCM/SNW/COE/E/1714C</w:t>
            </w:r>
          </w:p>
        </w:tc>
        <w:tc>
          <w:tcPr>
            <w:tcW w:w="2197" w:type="dxa"/>
            <w:noWrap/>
            <w:hideMark/>
          </w:tcPr>
          <w:p w14:paraId="4E494F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6D7801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GK08782</w:t>
            </w:r>
          </w:p>
        </w:tc>
        <w:tc>
          <w:tcPr>
            <w:tcW w:w="1135" w:type="dxa"/>
            <w:noWrap/>
            <w:hideMark/>
          </w:tcPr>
          <w:p w14:paraId="2FE9F8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w:t>
            </w:r>
          </w:p>
        </w:tc>
      </w:tr>
      <w:tr w:rsidR="004653B9" w:rsidRPr="00832AD2" w14:paraId="3F2766D8" w14:textId="77777777" w:rsidTr="00832AD2">
        <w:trPr>
          <w:trHeight w:val="240"/>
        </w:trPr>
        <w:tc>
          <w:tcPr>
            <w:tcW w:w="930" w:type="dxa"/>
            <w:noWrap/>
            <w:hideMark/>
          </w:tcPr>
          <w:p w14:paraId="2D0DE7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9860F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BCM/SMGL/COE/E/1183C</w:t>
            </w:r>
          </w:p>
        </w:tc>
        <w:tc>
          <w:tcPr>
            <w:tcW w:w="2197" w:type="dxa"/>
            <w:noWrap/>
            <w:hideMark/>
          </w:tcPr>
          <w:p w14:paraId="771C4D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13C9D6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817KB22</w:t>
            </w:r>
          </w:p>
        </w:tc>
        <w:tc>
          <w:tcPr>
            <w:tcW w:w="1135" w:type="dxa"/>
            <w:noWrap/>
            <w:hideMark/>
          </w:tcPr>
          <w:p w14:paraId="412839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w:t>
            </w:r>
          </w:p>
        </w:tc>
      </w:tr>
      <w:tr w:rsidR="004653B9" w:rsidRPr="00832AD2" w14:paraId="032F806F" w14:textId="77777777" w:rsidTr="00832AD2">
        <w:trPr>
          <w:trHeight w:val="240"/>
        </w:trPr>
        <w:tc>
          <w:tcPr>
            <w:tcW w:w="930" w:type="dxa"/>
            <w:noWrap/>
            <w:hideMark/>
          </w:tcPr>
          <w:p w14:paraId="65A135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4A072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BCM/EST-G/SOR/E/098C</w:t>
            </w:r>
          </w:p>
        </w:tc>
        <w:tc>
          <w:tcPr>
            <w:tcW w:w="2197" w:type="dxa"/>
            <w:noWrap/>
            <w:hideMark/>
          </w:tcPr>
          <w:p w14:paraId="4A57E7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2962070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1JV365J</w:t>
            </w:r>
          </w:p>
        </w:tc>
        <w:tc>
          <w:tcPr>
            <w:tcW w:w="1135" w:type="dxa"/>
            <w:noWrap/>
            <w:hideMark/>
          </w:tcPr>
          <w:p w14:paraId="30B3F7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w:t>
            </w:r>
          </w:p>
        </w:tc>
      </w:tr>
      <w:tr w:rsidR="004653B9" w:rsidRPr="00832AD2" w14:paraId="68BE3EA6" w14:textId="77777777" w:rsidTr="00832AD2">
        <w:trPr>
          <w:trHeight w:val="240"/>
        </w:trPr>
        <w:tc>
          <w:tcPr>
            <w:tcW w:w="930" w:type="dxa"/>
            <w:noWrap/>
            <w:hideMark/>
          </w:tcPr>
          <w:p w14:paraId="505EC4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EA4E9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BCM/NEP/COE/E/695C</w:t>
            </w:r>
          </w:p>
        </w:tc>
        <w:tc>
          <w:tcPr>
            <w:tcW w:w="2197" w:type="dxa"/>
            <w:noWrap/>
            <w:hideMark/>
          </w:tcPr>
          <w:p w14:paraId="778C4E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5C9CAA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J8V365J</w:t>
            </w:r>
          </w:p>
        </w:tc>
        <w:tc>
          <w:tcPr>
            <w:tcW w:w="1135" w:type="dxa"/>
            <w:noWrap/>
            <w:hideMark/>
          </w:tcPr>
          <w:p w14:paraId="0134FC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w:t>
            </w:r>
          </w:p>
        </w:tc>
      </w:tr>
      <w:tr w:rsidR="004653B9" w:rsidRPr="00832AD2" w14:paraId="3B03EE40" w14:textId="77777777" w:rsidTr="00832AD2">
        <w:trPr>
          <w:trHeight w:val="240"/>
        </w:trPr>
        <w:tc>
          <w:tcPr>
            <w:tcW w:w="930" w:type="dxa"/>
            <w:noWrap/>
            <w:hideMark/>
          </w:tcPr>
          <w:p w14:paraId="65765B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8AF38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BCM/NEP/COE/E/694C</w:t>
            </w:r>
          </w:p>
        </w:tc>
        <w:tc>
          <w:tcPr>
            <w:tcW w:w="2197" w:type="dxa"/>
            <w:noWrap/>
            <w:hideMark/>
          </w:tcPr>
          <w:p w14:paraId="452012A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780</w:t>
            </w:r>
          </w:p>
        </w:tc>
        <w:tc>
          <w:tcPr>
            <w:tcW w:w="1884" w:type="dxa"/>
            <w:noWrap/>
            <w:hideMark/>
          </w:tcPr>
          <w:p w14:paraId="7A79989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9VR265J</w:t>
            </w:r>
          </w:p>
        </w:tc>
        <w:tc>
          <w:tcPr>
            <w:tcW w:w="1135" w:type="dxa"/>
            <w:noWrap/>
            <w:hideMark/>
          </w:tcPr>
          <w:p w14:paraId="25E0C5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w:t>
            </w:r>
          </w:p>
        </w:tc>
      </w:tr>
      <w:tr w:rsidR="004653B9" w:rsidRPr="00832AD2" w14:paraId="0022417E" w14:textId="77777777" w:rsidTr="00832AD2">
        <w:trPr>
          <w:trHeight w:val="240"/>
        </w:trPr>
        <w:tc>
          <w:tcPr>
            <w:tcW w:w="930" w:type="dxa"/>
            <w:noWrap/>
            <w:hideMark/>
          </w:tcPr>
          <w:p w14:paraId="20D7D1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28A74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BCM/SMGL/COE/E/891C</w:t>
            </w:r>
          </w:p>
        </w:tc>
        <w:tc>
          <w:tcPr>
            <w:tcW w:w="2197" w:type="dxa"/>
            <w:noWrap/>
            <w:hideMark/>
          </w:tcPr>
          <w:p w14:paraId="64A06E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79BD2C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7YXCNW1</w:t>
            </w:r>
          </w:p>
        </w:tc>
        <w:tc>
          <w:tcPr>
            <w:tcW w:w="1135" w:type="dxa"/>
            <w:noWrap/>
            <w:hideMark/>
          </w:tcPr>
          <w:p w14:paraId="695F17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w:t>
            </w:r>
          </w:p>
        </w:tc>
      </w:tr>
      <w:tr w:rsidR="004653B9" w:rsidRPr="00832AD2" w14:paraId="37A7193A" w14:textId="77777777" w:rsidTr="00832AD2">
        <w:trPr>
          <w:trHeight w:val="240"/>
        </w:trPr>
        <w:tc>
          <w:tcPr>
            <w:tcW w:w="930" w:type="dxa"/>
            <w:noWrap/>
            <w:hideMark/>
          </w:tcPr>
          <w:p w14:paraId="3D371C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650D8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BCM/SMGL/COE/E/1715C</w:t>
            </w:r>
          </w:p>
        </w:tc>
        <w:tc>
          <w:tcPr>
            <w:tcW w:w="2197" w:type="dxa"/>
            <w:noWrap/>
            <w:hideMark/>
          </w:tcPr>
          <w:p w14:paraId="6686C5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5B4493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4WJ8782</w:t>
            </w:r>
          </w:p>
        </w:tc>
        <w:tc>
          <w:tcPr>
            <w:tcW w:w="1135" w:type="dxa"/>
            <w:noWrap/>
            <w:hideMark/>
          </w:tcPr>
          <w:p w14:paraId="70D85E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w:t>
            </w:r>
          </w:p>
        </w:tc>
      </w:tr>
      <w:tr w:rsidR="004653B9" w:rsidRPr="00832AD2" w14:paraId="45B027D6" w14:textId="77777777" w:rsidTr="00832AD2">
        <w:trPr>
          <w:trHeight w:val="240"/>
        </w:trPr>
        <w:tc>
          <w:tcPr>
            <w:tcW w:w="930" w:type="dxa"/>
            <w:noWrap/>
            <w:hideMark/>
          </w:tcPr>
          <w:p w14:paraId="207F8A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7FBE3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BCM/SMGL/COE/E/1165C</w:t>
            </w:r>
          </w:p>
        </w:tc>
        <w:tc>
          <w:tcPr>
            <w:tcW w:w="2197" w:type="dxa"/>
            <w:noWrap/>
            <w:hideMark/>
          </w:tcPr>
          <w:p w14:paraId="755E7A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449409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HBR1432</w:t>
            </w:r>
          </w:p>
        </w:tc>
        <w:tc>
          <w:tcPr>
            <w:tcW w:w="1135" w:type="dxa"/>
            <w:noWrap/>
            <w:hideMark/>
          </w:tcPr>
          <w:p w14:paraId="7E4F5D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w:t>
            </w:r>
          </w:p>
        </w:tc>
      </w:tr>
      <w:tr w:rsidR="004653B9" w:rsidRPr="00832AD2" w14:paraId="11A87738" w14:textId="77777777" w:rsidTr="00832AD2">
        <w:trPr>
          <w:trHeight w:val="240"/>
        </w:trPr>
        <w:tc>
          <w:tcPr>
            <w:tcW w:w="930" w:type="dxa"/>
            <w:noWrap/>
            <w:hideMark/>
          </w:tcPr>
          <w:p w14:paraId="11F51E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39B16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BCM/CDC-ENW/COE/E/875K</w:t>
            </w:r>
          </w:p>
        </w:tc>
        <w:tc>
          <w:tcPr>
            <w:tcW w:w="2197" w:type="dxa"/>
            <w:noWrap/>
            <w:hideMark/>
          </w:tcPr>
          <w:p w14:paraId="6FB54D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196AA9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2YQCNW1</w:t>
            </w:r>
          </w:p>
        </w:tc>
        <w:tc>
          <w:tcPr>
            <w:tcW w:w="1135" w:type="dxa"/>
            <w:noWrap/>
            <w:hideMark/>
          </w:tcPr>
          <w:p w14:paraId="2BF92F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w:t>
            </w:r>
          </w:p>
        </w:tc>
      </w:tr>
      <w:tr w:rsidR="004653B9" w:rsidRPr="00832AD2" w14:paraId="42C7DEE2" w14:textId="77777777" w:rsidTr="00832AD2">
        <w:trPr>
          <w:trHeight w:val="240"/>
        </w:trPr>
        <w:tc>
          <w:tcPr>
            <w:tcW w:w="930" w:type="dxa"/>
            <w:noWrap/>
            <w:hideMark/>
          </w:tcPr>
          <w:p w14:paraId="06F25C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AE142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BCM/CDC-SNW/COE/E/991C</w:t>
            </w:r>
          </w:p>
        </w:tc>
        <w:tc>
          <w:tcPr>
            <w:tcW w:w="2197" w:type="dxa"/>
            <w:noWrap/>
            <w:hideMark/>
          </w:tcPr>
          <w:p w14:paraId="4EC60B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1EA4E4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6YPCNW1</w:t>
            </w:r>
          </w:p>
        </w:tc>
        <w:tc>
          <w:tcPr>
            <w:tcW w:w="1135" w:type="dxa"/>
            <w:noWrap/>
            <w:hideMark/>
          </w:tcPr>
          <w:p w14:paraId="36ED25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w:t>
            </w:r>
          </w:p>
        </w:tc>
      </w:tr>
      <w:tr w:rsidR="004653B9" w:rsidRPr="00832AD2" w14:paraId="35775238" w14:textId="77777777" w:rsidTr="00832AD2">
        <w:trPr>
          <w:trHeight w:val="240"/>
        </w:trPr>
        <w:tc>
          <w:tcPr>
            <w:tcW w:w="930" w:type="dxa"/>
            <w:noWrap/>
            <w:hideMark/>
          </w:tcPr>
          <w:p w14:paraId="08BE53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8944A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BCM/CDC-SNW/COE/E/995C</w:t>
            </w:r>
          </w:p>
        </w:tc>
        <w:tc>
          <w:tcPr>
            <w:tcW w:w="2197" w:type="dxa"/>
            <w:noWrap/>
            <w:hideMark/>
          </w:tcPr>
          <w:p w14:paraId="3BF453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7307C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D94V8X1</w:t>
            </w:r>
          </w:p>
        </w:tc>
        <w:tc>
          <w:tcPr>
            <w:tcW w:w="1135" w:type="dxa"/>
            <w:noWrap/>
            <w:hideMark/>
          </w:tcPr>
          <w:p w14:paraId="0A352F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w:t>
            </w:r>
          </w:p>
        </w:tc>
      </w:tr>
      <w:tr w:rsidR="004653B9" w:rsidRPr="00832AD2" w14:paraId="0C7EC1C5" w14:textId="77777777" w:rsidTr="00832AD2">
        <w:trPr>
          <w:trHeight w:val="240"/>
        </w:trPr>
        <w:tc>
          <w:tcPr>
            <w:tcW w:w="930" w:type="dxa"/>
            <w:noWrap/>
            <w:hideMark/>
          </w:tcPr>
          <w:p w14:paraId="3D99EF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578AF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BCM/CDC-EWN/COE/E/862C</w:t>
            </w:r>
          </w:p>
        </w:tc>
        <w:tc>
          <w:tcPr>
            <w:tcW w:w="2197" w:type="dxa"/>
            <w:noWrap/>
            <w:hideMark/>
          </w:tcPr>
          <w:p w14:paraId="120285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05C078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2WPCNW1</w:t>
            </w:r>
          </w:p>
        </w:tc>
        <w:tc>
          <w:tcPr>
            <w:tcW w:w="1135" w:type="dxa"/>
            <w:noWrap/>
            <w:hideMark/>
          </w:tcPr>
          <w:p w14:paraId="43E6E8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w:t>
            </w:r>
          </w:p>
        </w:tc>
      </w:tr>
      <w:tr w:rsidR="004653B9" w:rsidRPr="00832AD2" w14:paraId="7D099794" w14:textId="77777777" w:rsidTr="00832AD2">
        <w:trPr>
          <w:trHeight w:val="240"/>
        </w:trPr>
        <w:tc>
          <w:tcPr>
            <w:tcW w:w="930" w:type="dxa"/>
            <w:noWrap/>
            <w:hideMark/>
          </w:tcPr>
          <w:p w14:paraId="75DC513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025BDF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BCM/CDC-EWN/COE/E/865C</w:t>
            </w:r>
          </w:p>
        </w:tc>
        <w:tc>
          <w:tcPr>
            <w:tcW w:w="2197" w:type="dxa"/>
            <w:noWrap/>
            <w:hideMark/>
          </w:tcPr>
          <w:p w14:paraId="62F4C1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62B634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5XPCNW1</w:t>
            </w:r>
          </w:p>
        </w:tc>
        <w:tc>
          <w:tcPr>
            <w:tcW w:w="1135" w:type="dxa"/>
            <w:noWrap/>
            <w:hideMark/>
          </w:tcPr>
          <w:p w14:paraId="030BF6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w:t>
            </w:r>
          </w:p>
        </w:tc>
      </w:tr>
      <w:tr w:rsidR="004653B9" w:rsidRPr="00832AD2" w14:paraId="597D3F12" w14:textId="77777777" w:rsidTr="00832AD2">
        <w:trPr>
          <w:trHeight w:val="240"/>
        </w:trPr>
        <w:tc>
          <w:tcPr>
            <w:tcW w:w="930" w:type="dxa"/>
            <w:noWrap/>
            <w:hideMark/>
          </w:tcPr>
          <w:p w14:paraId="740904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8F203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BCM/SMGL/COE/E/1193C</w:t>
            </w:r>
          </w:p>
        </w:tc>
        <w:tc>
          <w:tcPr>
            <w:tcW w:w="2197" w:type="dxa"/>
            <w:noWrap/>
            <w:hideMark/>
          </w:tcPr>
          <w:p w14:paraId="176BAE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1923F7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307KB22</w:t>
            </w:r>
          </w:p>
        </w:tc>
        <w:tc>
          <w:tcPr>
            <w:tcW w:w="1135" w:type="dxa"/>
            <w:noWrap/>
            <w:hideMark/>
          </w:tcPr>
          <w:p w14:paraId="13E529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w:t>
            </w:r>
          </w:p>
        </w:tc>
      </w:tr>
      <w:tr w:rsidR="004653B9" w:rsidRPr="00832AD2" w14:paraId="49A5A624" w14:textId="77777777" w:rsidTr="00832AD2">
        <w:trPr>
          <w:trHeight w:val="240"/>
        </w:trPr>
        <w:tc>
          <w:tcPr>
            <w:tcW w:w="930" w:type="dxa"/>
            <w:noWrap/>
            <w:hideMark/>
          </w:tcPr>
          <w:p w14:paraId="34E972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ACFE8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BCM/SMGL/COE/E/1178C</w:t>
            </w:r>
          </w:p>
        </w:tc>
        <w:tc>
          <w:tcPr>
            <w:tcW w:w="2197" w:type="dxa"/>
            <w:noWrap/>
            <w:hideMark/>
          </w:tcPr>
          <w:p w14:paraId="152A54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140718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F57LB22</w:t>
            </w:r>
          </w:p>
        </w:tc>
        <w:tc>
          <w:tcPr>
            <w:tcW w:w="1135" w:type="dxa"/>
            <w:noWrap/>
            <w:hideMark/>
          </w:tcPr>
          <w:p w14:paraId="6F3B1B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w:t>
            </w:r>
          </w:p>
        </w:tc>
      </w:tr>
      <w:tr w:rsidR="004653B9" w:rsidRPr="00832AD2" w14:paraId="22A489E0" w14:textId="77777777" w:rsidTr="00832AD2">
        <w:trPr>
          <w:trHeight w:val="240"/>
        </w:trPr>
        <w:tc>
          <w:tcPr>
            <w:tcW w:w="930" w:type="dxa"/>
            <w:noWrap/>
            <w:hideMark/>
          </w:tcPr>
          <w:p w14:paraId="72E38E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EECA1A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BCM/CDC-SWN/COE/E/990C</w:t>
            </w:r>
          </w:p>
        </w:tc>
        <w:tc>
          <w:tcPr>
            <w:tcW w:w="2197" w:type="dxa"/>
            <w:noWrap/>
            <w:hideMark/>
          </w:tcPr>
          <w:p w14:paraId="770371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A27B9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C1R6G2S</w:t>
            </w:r>
          </w:p>
        </w:tc>
        <w:tc>
          <w:tcPr>
            <w:tcW w:w="1135" w:type="dxa"/>
            <w:noWrap/>
            <w:hideMark/>
          </w:tcPr>
          <w:p w14:paraId="4102C7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w:t>
            </w:r>
          </w:p>
        </w:tc>
      </w:tr>
      <w:tr w:rsidR="004653B9" w:rsidRPr="00832AD2" w14:paraId="670B0E69" w14:textId="77777777" w:rsidTr="00832AD2">
        <w:trPr>
          <w:trHeight w:val="240"/>
        </w:trPr>
        <w:tc>
          <w:tcPr>
            <w:tcW w:w="930" w:type="dxa"/>
            <w:noWrap/>
            <w:hideMark/>
          </w:tcPr>
          <w:p w14:paraId="1D4A12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DC772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BCM/IMPAACT/COE/E/1060C</w:t>
            </w:r>
          </w:p>
        </w:tc>
        <w:tc>
          <w:tcPr>
            <w:tcW w:w="2197" w:type="dxa"/>
            <w:noWrap/>
            <w:hideMark/>
          </w:tcPr>
          <w:p w14:paraId="2770B1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3010</w:t>
            </w:r>
          </w:p>
        </w:tc>
        <w:tc>
          <w:tcPr>
            <w:tcW w:w="1884" w:type="dxa"/>
            <w:noWrap/>
            <w:hideMark/>
          </w:tcPr>
          <w:p w14:paraId="295DF5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1GZYK02</w:t>
            </w:r>
          </w:p>
        </w:tc>
        <w:tc>
          <w:tcPr>
            <w:tcW w:w="1135" w:type="dxa"/>
            <w:noWrap/>
            <w:hideMark/>
          </w:tcPr>
          <w:p w14:paraId="14A3B2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w:t>
            </w:r>
          </w:p>
        </w:tc>
      </w:tr>
      <w:tr w:rsidR="004653B9" w:rsidRPr="00832AD2" w14:paraId="10770E92" w14:textId="77777777" w:rsidTr="00832AD2">
        <w:trPr>
          <w:trHeight w:val="240"/>
        </w:trPr>
        <w:tc>
          <w:tcPr>
            <w:tcW w:w="930" w:type="dxa"/>
            <w:noWrap/>
            <w:hideMark/>
          </w:tcPr>
          <w:p w14:paraId="2E34B1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685AA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BCM/CDC-EWN/COE/E/885C</w:t>
            </w:r>
          </w:p>
        </w:tc>
        <w:tc>
          <w:tcPr>
            <w:tcW w:w="2197" w:type="dxa"/>
            <w:noWrap/>
            <w:hideMark/>
          </w:tcPr>
          <w:p w14:paraId="40FA69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61BC06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49PCNW1</w:t>
            </w:r>
          </w:p>
        </w:tc>
        <w:tc>
          <w:tcPr>
            <w:tcW w:w="1135" w:type="dxa"/>
            <w:noWrap/>
            <w:hideMark/>
          </w:tcPr>
          <w:p w14:paraId="0543AE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w:t>
            </w:r>
          </w:p>
        </w:tc>
      </w:tr>
      <w:tr w:rsidR="004653B9" w:rsidRPr="00832AD2" w14:paraId="66A4819D" w14:textId="77777777" w:rsidTr="00832AD2">
        <w:trPr>
          <w:trHeight w:val="240"/>
        </w:trPr>
        <w:tc>
          <w:tcPr>
            <w:tcW w:w="930" w:type="dxa"/>
            <w:noWrap/>
            <w:hideMark/>
          </w:tcPr>
          <w:p w14:paraId="42769E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BBDAF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BCM/CDC-EWN/COE/E/896C</w:t>
            </w:r>
          </w:p>
        </w:tc>
        <w:tc>
          <w:tcPr>
            <w:tcW w:w="2197" w:type="dxa"/>
            <w:noWrap/>
            <w:hideMark/>
          </w:tcPr>
          <w:p w14:paraId="17042F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169970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95S6G2S</w:t>
            </w:r>
          </w:p>
        </w:tc>
        <w:tc>
          <w:tcPr>
            <w:tcW w:w="1135" w:type="dxa"/>
            <w:noWrap/>
            <w:hideMark/>
          </w:tcPr>
          <w:p w14:paraId="178F11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w:t>
            </w:r>
          </w:p>
        </w:tc>
      </w:tr>
      <w:tr w:rsidR="004653B9" w:rsidRPr="00832AD2" w14:paraId="491F9992" w14:textId="77777777" w:rsidTr="00832AD2">
        <w:trPr>
          <w:trHeight w:val="240"/>
        </w:trPr>
        <w:tc>
          <w:tcPr>
            <w:tcW w:w="930" w:type="dxa"/>
            <w:noWrap/>
            <w:hideMark/>
          </w:tcPr>
          <w:p w14:paraId="500D57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ADCE0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BCM/CDC-EWN/MOY/E/020C</w:t>
            </w:r>
          </w:p>
        </w:tc>
        <w:tc>
          <w:tcPr>
            <w:tcW w:w="2197" w:type="dxa"/>
            <w:noWrap/>
            <w:hideMark/>
          </w:tcPr>
          <w:p w14:paraId="768D24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1FC0F5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75X6G2S</w:t>
            </w:r>
          </w:p>
        </w:tc>
        <w:tc>
          <w:tcPr>
            <w:tcW w:w="1135" w:type="dxa"/>
            <w:noWrap/>
            <w:hideMark/>
          </w:tcPr>
          <w:p w14:paraId="48A6FC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w:t>
            </w:r>
          </w:p>
        </w:tc>
      </w:tr>
      <w:tr w:rsidR="004653B9" w:rsidRPr="00832AD2" w14:paraId="5898BCC3" w14:textId="77777777" w:rsidTr="00832AD2">
        <w:trPr>
          <w:trHeight w:val="240"/>
        </w:trPr>
        <w:tc>
          <w:tcPr>
            <w:tcW w:w="930" w:type="dxa"/>
            <w:noWrap/>
            <w:hideMark/>
          </w:tcPr>
          <w:p w14:paraId="5C5347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1F00A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BCM/CDC/NGORA/E/C025C</w:t>
            </w:r>
          </w:p>
        </w:tc>
        <w:tc>
          <w:tcPr>
            <w:tcW w:w="2197" w:type="dxa"/>
            <w:noWrap/>
            <w:hideMark/>
          </w:tcPr>
          <w:p w14:paraId="70D4E1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31DE1C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Visible</w:t>
            </w:r>
          </w:p>
        </w:tc>
        <w:tc>
          <w:tcPr>
            <w:tcW w:w="1135" w:type="dxa"/>
            <w:noWrap/>
            <w:hideMark/>
          </w:tcPr>
          <w:p w14:paraId="30FF98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54</w:t>
            </w:r>
          </w:p>
        </w:tc>
      </w:tr>
      <w:tr w:rsidR="004653B9" w:rsidRPr="00832AD2" w14:paraId="70273DB0" w14:textId="77777777" w:rsidTr="00832AD2">
        <w:trPr>
          <w:trHeight w:val="240"/>
        </w:trPr>
        <w:tc>
          <w:tcPr>
            <w:tcW w:w="930" w:type="dxa"/>
            <w:noWrap/>
            <w:hideMark/>
          </w:tcPr>
          <w:p w14:paraId="768E7A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3005A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BCM/CAFGEN/COE/E/1046C</w:t>
            </w:r>
          </w:p>
        </w:tc>
        <w:tc>
          <w:tcPr>
            <w:tcW w:w="2197" w:type="dxa"/>
            <w:noWrap/>
            <w:hideMark/>
          </w:tcPr>
          <w:p w14:paraId="4FA738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D4150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BKBPYX1</w:t>
            </w:r>
          </w:p>
        </w:tc>
        <w:tc>
          <w:tcPr>
            <w:tcW w:w="1135" w:type="dxa"/>
            <w:noWrap/>
            <w:hideMark/>
          </w:tcPr>
          <w:p w14:paraId="2DAD65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55</w:t>
            </w:r>
          </w:p>
        </w:tc>
      </w:tr>
      <w:tr w:rsidR="004653B9" w:rsidRPr="00832AD2" w14:paraId="367906B7" w14:textId="77777777" w:rsidTr="00832AD2">
        <w:trPr>
          <w:trHeight w:val="240"/>
        </w:trPr>
        <w:tc>
          <w:tcPr>
            <w:tcW w:w="930" w:type="dxa"/>
            <w:noWrap/>
            <w:hideMark/>
          </w:tcPr>
          <w:p w14:paraId="2C768F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B6970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BCM/CDC-EWN/COE/E/860C</w:t>
            </w:r>
          </w:p>
        </w:tc>
        <w:tc>
          <w:tcPr>
            <w:tcW w:w="2197" w:type="dxa"/>
            <w:noWrap/>
            <w:hideMark/>
          </w:tcPr>
          <w:p w14:paraId="771F6C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0B9EC4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N/A</w:t>
            </w:r>
          </w:p>
        </w:tc>
        <w:tc>
          <w:tcPr>
            <w:tcW w:w="1135" w:type="dxa"/>
            <w:noWrap/>
            <w:hideMark/>
          </w:tcPr>
          <w:p w14:paraId="64DABC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56</w:t>
            </w:r>
          </w:p>
        </w:tc>
      </w:tr>
      <w:tr w:rsidR="004653B9" w:rsidRPr="00832AD2" w14:paraId="6E36C622" w14:textId="77777777" w:rsidTr="00832AD2">
        <w:trPr>
          <w:trHeight w:val="240"/>
        </w:trPr>
        <w:tc>
          <w:tcPr>
            <w:tcW w:w="930" w:type="dxa"/>
            <w:noWrap/>
            <w:hideMark/>
          </w:tcPr>
          <w:p w14:paraId="5C0366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98157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BCM/CDC-EWN/COE/E/882C</w:t>
            </w:r>
          </w:p>
        </w:tc>
        <w:tc>
          <w:tcPr>
            <w:tcW w:w="2197" w:type="dxa"/>
            <w:noWrap/>
            <w:hideMark/>
          </w:tcPr>
          <w:p w14:paraId="41FD4F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DDAEB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G5S6G2S</w:t>
            </w:r>
          </w:p>
        </w:tc>
        <w:tc>
          <w:tcPr>
            <w:tcW w:w="1135" w:type="dxa"/>
            <w:noWrap/>
            <w:hideMark/>
          </w:tcPr>
          <w:p w14:paraId="429877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57</w:t>
            </w:r>
          </w:p>
        </w:tc>
      </w:tr>
      <w:tr w:rsidR="004653B9" w:rsidRPr="00832AD2" w14:paraId="2ABBFE32" w14:textId="77777777" w:rsidTr="00832AD2">
        <w:trPr>
          <w:trHeight w:val="240"/>
        </w:trPr>
        <w:tc>
          <w:tcPr>
            <w:tcW w:w="930" w:type="dxa"/>
            <w:noWrap/>
            <w:hideMark/>
          </w:tcPr>
          <w:p w14:paraId="465BE7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ED9BC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BCM/CDC-SNW/COE/E/990C</w:t>
            </w:r>
          </w:p>
        </w:tc>
        <w:tc>
          <w:tcPr>
            <w:tcW w:w="2197" w:type="dxa"/>
            <w:noWrap/>
            <w:hideMark/>
          </w:tcPr>
          <w:p w14:paraId="121BD1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503043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C6X6G2S</w:t>
            </w:r>
          </w:p>
        </w:tc>
        <w:tc>
          <w:tcPr>
            <w:tcW w:w="1135" w:type="dxa"/>
            <w:noWrap/>
            <w:hideMark/>
          </w:tcPr>
          <w:p w14:paraId="668C2D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58</w:t>
            </w:r>
          </w:p>
        </w:tc>
      </w:tr>
      <w:tr w:rsidR="004653B9" w:rsidRPr="00832AD2" w14:paraId="4DF00CCD" w14:textId="77777777" w:rsidTr="00832AD2">
        <w:trPr>
          <w:trHeight w:val="240"/>
        </w:trPr>
        <w:tc>
          <w:tcPr>
            <w:tcW w:w="930" w:type="dxa"/>
            <w:noWrap/>
            <w:hideMark/>
          </w:tcPr>
          <w:p w14:paraId="09138F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E7C56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BCM/SMGL/COE/E/1182C</w:t>
            </w:r>
          </w:p>
        </w:tc>
        <w:tc>
          <w:tcPr>
            <w:tcW w:w="2197" w:type="dxa"/>
            <w:noWrap/>
            <w:hideMark/>
          </w:tcPr>
          <w:p w14:paraId="131857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27E342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9C6LB22</w:t>
            </w:r>
          </w:p>
        </w:tc>
        <w:tc>
          <w:tcPr>
            <w:tcW w:w="1135" w:type="dxa"/>
            <w:noWrap/>
            <w:hideMark/>
          </w:tcPr>
          <w:p w14:paraId="548A05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59</w:t>
            </w:r>
          </w:p>
        </w:tc>
      </w:tr>
      <w:tr w:rsidR="004653B9" w:rsidRPr="00832AD2" w14:paraId="038D40E7" w14:textId="77777777" w:rsidTr="00832AD2">
        <w:trPr>
          <w:trHeight w:val="240"/>
        </w:trPr>
        <w:tc>
          <w:tcPr>
            <w:tcW w:w="930" w:type="dxa"/>
            <w:noWrap/>
            <w:hideMark/>
          </w:tcPr>
          <w:p w14:paraId="0D27E8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F1C6E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0BB87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COMPAQ</w:t>
            </w:r>
          </w:p>
        </w:tc>
        <w:tc>
          <w:tcPr>
            <w:tcW w:w="1884" w:type="dxa"/>
            <w:noWrap/>
            <w:hideMark/>
          </w:tcPr>
          <w:p w14:paraId="0550845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TRF13605QF</w:t>
            </w:r>
          </w:p>
        </w:tc>
        <w:tc>
          <w:tcPr>
            <w:tcW w:w="1135" w:type="dxa"/>
            <w:noWrap/>
            <w:hideMark/>
          </w:tcPr>
          <w:p w14:paraId="7CF2A4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60</w:t>
            </w:r>
          </w:p>
        </w:tc>
      </w:tr>
      <w:tr w:rsidR="004653B9" w:rsidRPr="00832AD2" w14:paraId="3EE8C767" w14:textId="77777777" w:rsidTr="00832AD2">
        <w:trPr>
          <w:trHeight w:val="240"/>
        </w:trPr>
        <w:tc>
          <w:tcPr>
            <w:tcW w:w="930" w:type="dxa"/>
            <w:noWrap/>
            <w:hideMark/>
          </w:tcPr>
          <w:p w14:paraId="5CFF82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14BFA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BCM/CDC/COE/E/477C</w:t>
            </w:r>
          </w:p>
        </w:tc>
        <w:tc>
          <w:tcPr>
            <w:tcW w:w="2197" w:type="dxa"/>
            <w:noWrap/>
            <w:hideMark/>
          </w:tcPr>
          <w:p w14:paraId="6AD407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32C33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DYCXC4J</w:t>
            </w:r>
          </w:p>
        </w:tc>
        <w:tc>
          <w:tcPr>
            <w:tcW w:w="1135" w:type="dxa"/>
            <w:noWrap/>
            <w:hideMark/>
          </w:tcPr>
          <w:p w14:paraId="31B66F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61</w:t>
            </w:r>
          </w:p>
        </w:tc>
      </w:tr>
      <w:tr w:rsidR="004653B9" w:rsidRPr="00832AD2" w14:paraId="3A041C8D" w14:textId="77777777" w:rsidTr="00832AD2">
        <w:trPr>
          <w:trHeight w:val="240"/>
        </w:trPr>
        <w:tc>
          <w:tcPr>
            <w:tcW w:w="930" w:type="dxa"/>
            <w:noWrap/>
            <w:hideMark/>
          </w:tcPr>
          <w:p w14:paraId="033680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CFCDB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B6AF6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018EF3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56R5432</w:t>
            </w:r>
          </w:p>
        </w:tc>
        <w:tc>
          <w:tcPr>
            <w:tcW w:w="1135" w:type="dxa"/>
            <w:noWrap/>
            <w:hideMark/>
          </w:tcPr>
          <w:p w14:paraId="642351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62</w:t>
            </w:r>
          </w:p>
        </w:tc>
      </w:tr>
      <w:tr w:rsidR="004653B9" w:rsidRPr="00832AD2" w14:paraId="08D4A45D" w14:textId="77777777" w:rsidTr="00832AD2">
        <w:trPr>
          <w:trHeight w:val="240"/>
        </w:trPr>
        <w:tc>
          <w:tcPr>
            <w:tcW w:w="930" w:type="dxa"/>
            <w:noWrap/>
            <w:hideMark/>
          </w:tcPr>
          <w:p w14:paraId="4AC81E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A44D1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D2077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18277B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BAR0000562</w:t>
            </w:r>
          </w:p>
        </w:tc>
        <w:tc>
          <w:tcPr>
            <w:tcW w:w="1135" w:type="dxa"/>
            <w:noWrap/>
            <w:hideMark/>
          </w:tcPr>
          <w:p w14:paraId="2538A3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63</w:t>
            </w:r>
          </w:p>
        </w:tc>
      </w:tr>
      <w:tr w:rsidR="004653B9" w:rsidRPr="00832AD2" w14:paraId="29320CB8" w14:textId="77777777" w:rsidTr="00832AD2">
        <w:trPr>
          <w:trHeight w:val="240"/>
        </w:trPr>
        <w:tc>
          <w:tcPr>
            <w:tcW w:w="930" w:type="dxa"/>
            <w:noWrap/>
            <w:hideMark/>
          </w:tcPr>
          <w:p w14:paraId="60B227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2DA052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BCM/CDC-NEP/COE/E/833C</w:t>
            </w:r>
          </w:p>
        </w:tc>
        <w:tc>
          <w:tcPr>
            <w:tcW w:w="2197" w:type="dxa"/>
            <w:noWrap/>
            <w:hideMark/>
          </w:tcPr>
          <w:p w14:paraId="7A8220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D278D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9ZQ7F2S</w:t>
            </w:r>
          </w:p>
        </w:tc>
        <w:tc>
          <w:tcPr>
            <w:tcW w:w="1135" w:type="dxa"/>
            <w:noWrap/>
            <w:hideMark/>
          </w:tcPr>
          <w:p w14:paraId="215DDE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64</w:t>
            </w:r>
          </w:p>
        </w:tc>
      </w:tr>
      <w:tr w:rsidR="004653B9" w:rsidRPr="00832AD2" w14:paraId="1ECDAB2E" w14:textId="77777777" w:rsidTr="00832AD2">
        <w:trPr>
          <w:trHeight w:val="240"/>
        </w:trPr>
        <w:tc>
          <w:tcPr>
            <w:tcW w:w="930" w:type="dxa"/>
            <w:noWrap/>
            <w:hideMark/>
          </w:tcPr>
          <w:p w14:paraId="001EC6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7C396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BCM/BIPAI/COE/E/021C</w:t>
            </w:r>
          </w:p>
        </w:tc>
        <w:tc>
          <w:tcPr>
            <w:tcW w:w="2197" w:type="dxa"/>
            <w:noWrap/>
            <w:hideMark/>
          </w:tcPr>
          <w:p w14:paraId="6566CD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3F1B8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7BR1Y3J</w:t>
            </w:r>
          </w:p>
        </w:tc>
        <w:tc>
          <w:tcPr>
            <w:tcW w:w="1135" w:type="dxa"/>
            <w:noWrap/>
            <w:hideMark/>
          </w:tcPr>
          <w:p w14:paraId="5B491C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65</w:t>
            </w:r>
          </w:p>
        </w:tc>
      </w:tr>
      <w:tr w:rsidR="004653B9" w:rsidRPr="00832AD2" w14:paraId="11BA2C88" w14:textId="77777777" w:rsidTr="00832AD2">
        <w:trPr>
          <w:trHeight w:val="240"/>
        </w:trPr>
        <w:tc>
          <w:tcPr>
            <w:tcW w:w="930" w:type="dxa"/>
            <w:noWrap/>
            <w:hideMark/>
          </w:tcPr>
          <w:p w14:paraId="532CB4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51DA2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BCM/CDC-EWN/COE/E/866C</w:t>
            </w:r>
          </w:p>
        </w:tc>
        <w:tc>
          <w:tcPr>
            <w:tcW w:w="2197" w:type="dxa"/>
            <w:noWrap/>
            <w:hideMark/>
          </w:tcPr>
          <w:p w14:paraId="0CEB2B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34E3F8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C3S6G2S</w:t>
            </w:r>
          </w:p>
        </w:tc>
        <w:tc>
          <w:tcPr>
            <w:tcW w:w="1135" w:type="dxa"/>
            <w:noWrap/>
            <w:hideMark/>
          </w:tcPr>
          <w:p w14:paraId="28CE69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66</w:t>
            </w:r>
          </w:p>
        </w:tc>
      </w:tr>
      <w:tr w:rsidR="004653B9" w:rsidRPr="00832AD2" w14:paraId="11E721D2" w14:textId="77777777" w:rsidTr="00832AD2">
        <w:trPr>
          <w:trHeight w:val="240"/>
        </w:trPr>
        <w:tc>
          <w:tcPr>
            <w:tcW w:w="930" w:type="dxa"/>
            <w:noWrap/>
            <w:hideMark/>
          </w:tcPr>
          <w:p w14:paraId="2E4B26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41DB9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BCM/SMGL/COE/E/1177C</w:t>
            </w:r>
          </w:p>
        </w:tc>
        <w:tc>
          <w:tcPr>
            <w:tcW w:w="2197" w:type="dxa"/>
            <w:noWrap/>
            <w:hideMark/>
          </w:tcPr>
          <w:p w14:paraId="5370DA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B72EB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7CR5432</w:t>
            </w:r>
          </w:p>
        </w:tc>
        <w:tc>
          <w:tcPr>
            <w:tcW w:w="1135" w:type="dxa"/>
            <w:noWrap/>
            <w:hideMark/>
          </w:tcPr>
          <w:p w14:paraId="72BE84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67</w:t>
            </w:r>
          </w:p>
        </w:tc>
      </w:tr>
      <w:tr w:rsidR="004653B9" w:rsidRPr="00832AD2" w14:paraId="7346DF06" w14:textId="77777777" w:rsidTr="00832AD2">
        <w:trPr>
          <w:trHeight w:val="240"/>
        </w:trPr>
        <w:tc>
          <w:tcPr>
            <w:tcW w:w="930" w:type="dxa"/>
            <w:noWrap/>
            <w:hideMark/>
          </w:tcPr>
          <w:p w14:paraId="6B093B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C4218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BCM/CDC-NEP/COE/E/672C</w:t>
            </w:r>
          </w:p>
        </w:tc>
        <w:tc>
          <w:tcPr>
            <w:tcW w:w="2197" w:type="dxa"/>
            <w:noWrap/>
            <w:hideMark/>
          </w:tcPr>
          <w:p w14:paraId="6EAA7F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7080</w:t>
            </w:r>
          </w:p>
        </w:tc>
        <w:tc>
          <w:tcPr>
            <w:tcW w:w="1884" w:type="dxa"/>
            <w:noWrap/>
            <w:hideMark/>
          </w:tcPr>
          <w:p w14:paraId="1DE4DA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D5R365J</w:t>
            </w:r>
          </w:p>
        </w:tc>
        <w:tc>
          <w:tcPr>
            <w:tcW w:w="1135" w:type="dxa"/>
            <w:noWrap/>
            <w:hideMark/>
          </w:tcPr>
          <w:p w14:paraId="6F9647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68</w:t>
            </w:r>
          </w:p>
        </w:tc>
      </w:tr>
      <w:tr w:rsidR="004653B9" w:rsidRPr="00832AD2" w14:paraId="4B04A8E1" w14:textId="77777777" w:rsidTr="00832AD2">
        <w:trPr>
          <w:trHeight w:val="240"/>
        </w:trPr>
        <w:tc>
          <w:tcPr>
            <w:tcW w:w="930" w:type="dxa"/>
            <w:noWrap/>
            <w:hideMark/>
          </w:tcPr>
          <w:p w14:paraId="00E6EC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61E20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BCM/UNICEF/MOROT/E/010C</w:t>
            </w:r>
          </w:p>
        </w:tc>
        <w:tc>
          <w:tcPr>
            <w:tcW w:w="2197" w:type="dxa"/>
            <w:noWrap/>
            <w:hideMark/>
          </w:tcPr>
          <w:p w14:paraId="3CC3DF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415FD9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DYKWWX1</w:t>
            </w:r>
          </w:p>
        </w:tc>
        <w:tc>
          <w:tcPr>
            <w:tcW w:w="1135" w:type="dxa"/>
            <w:noWrap/>
            <w:hideMark/>
          </w:tcPr>
          <w:p w14:paraId="152BC3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69</w:t>
            </w:r>
          </w:p>
        </w:tc>
      </w:tr>
      <w:tr w:rsidR="004653B9" w:rsidRPr="00832AD2" w14:paraId="47FEA3E4" w14:textId="77777777" w:rsidTr="00832AD2">
        <w:trPr>
          <w:trHeight w:val="240"/>
        </w:trPr>
        <w:tc>
          <w:tcPr>
            <w:tcW w:w="930" w:type="dxa"/>
            <w:noWrap/>
            <w:hideMark/>
          </w:tcPr>
          <w:p w14:paraId="0CCFAC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60C74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BCM/SMGL/COE/E/1175C</w:t>
            </w:r>
          </w:p>
        </w:tc>
        <w:tc>
          <w:tcPr>
            <w:tcW w:w="2197" w:type="dxa"/>
            <w:noWrap/>
            <w:hideMark/>
          </w:tcPr>
          <w:p w14:paraId="76D8FA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7D208D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6QP5432</w:t>
            </w:r>
          </w:p>
        </w:tc>
        <w:tc>
          <w:tcPr>
            <w:tcW w:w="1135" w:type="dxa"/>
            <w:noWrap/>
            <w:hideMark/>
          </w:tcPr>
          <w:p w14:paraId="64EBE0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70</w:t>
            </w:r>
          </w:p>
        </w:tc>
      </w:tr>
      <w:tr w:rsidR="004653B9" w:rsidRPr="00832AD2" w14:paraId="7AEA4893" w14:textId="77777777" w:rsidTr="00832AD2">
        <w:trPr>
          <w:trHeight w:val="240"/>
        </w:trPr>
        <w:tc>
          <w:tcPr>
            <w:tcW w:w="930" w:type="dxa"/>
            <w:noWrap/>
            <w:hideMark/>
          </w:tcPr>
          <w:p w14:paraId="0EE24D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AD261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BCM/CDC-EWN/COE/E/870C</w:t>
            </w:r>
          </w:p>
        </w:tc>
        <w:tc>
          <w:tcPr>
            <w:tcW w:w="2197" w:type="dxa"/>
            <w:noWrap/>
            <w:hideMark/>
          </w:tcPr>
          <w:p w14:paraId="13EE28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32971F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D4J9NW1</w:t>
            </w:r>
          </w:p>
        </w:tc>
        <w:tc>
          <w:tcPr>
            <w:tcW w:w="1135" w:type="dxa"/>
            <w:noWrap/>
            <w:hideMark/>
          </w:tcPr>
          <w:p w14:paraId="6A9540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71</w:t>
            </w:r>
          </w:p>
        </w:tc>
      </w:tr>
      <w:tr w:rsidR="004653B9" w:rsidRPr="00832AD2" w14:paraId="1217642A" w14:textId="77777777" w:rsidTr="00832AD2">
        <w:trPr>
          <w:trHeight w:val="240"/>
        </w:trPr>
        <w:tc>
          <w:tcPr>
            <w:tcW w:w="930" w:type="dxa"/>
            <w:noWrap/>
            <w:hideMark/>
          </w:tcPr>
          <w:p w14:paraId="08EF31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B49FBB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BCM/CDC-EWN/COE/E/878C</w:t>
            </w:r>
          </w:p>
        </w:tc>
        <w:tc>
          <w:tcPr>
            <w:tcW w:w="2197" w:type="dxa"/>
            <w:noWrap/>
            <w:hideMark/>
          </w:tcPr>
          <w:p w14:paraId="404BB3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333F16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C4X6G25</w:t>
            </w:r>
          </w:p>
        </w:tc>
        <w:tc>
          <w:tcPr>
            <w:tcW w:w="1135" w:type="dxa"/>
            <w:noWrap/>
            <w:hideMark/>
          </w:tcPr>
          <w:p w14:paraId="165691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72</w:t>
            </w:r>
          </w:p>
        </w:tc>
      </w:tr>
      <w:tr w:rsidR="004653B9" w:rsidRPr="00832AD2" w14:paraId="0504B6B0" w14:textId="77777777" w:rsidTr="00832AD2">
        <w:trPr>
          <w:trHeight w:val="240"/>
        </w:trPr>
        <w:tc>
          <w:tcPr>
            <w:tcW w:w="930" w:type="dxa"/>
            <w:noWrap/>
            <w:hideMark/>
          </w:tcPr>
          <w:p w14:paraId="266A62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A47CD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BCM/CDC-EWN/COE/E/867C</w:t>
            </w:r>
          </w:p>
        </w:tc>
        <w:tc>
          <w:tcPr>
            <w:tcW w:w="2197" w:type="dxa"/>
            <w:noWrap/>
            <w:hideMark/>
          </w:tcPr>
          <w:p w14:paraId="0F97ED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528C933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H3PCNW1</w:t>
            </w:r>
          </w:p>
        </w:tc>
        <w:tc>
          <w:tcPr>
            <w:tcW w:w="1135" w:type="dxa"/>
            <w:noWrap/>
            <w:hideMark/>
          </w:tcPr>
          <w:p w14:paraId="75F9A3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73</w:t>
            </w:r>
          </w:p>
        </w:tc>
      </w:tr>
      <w:tr w:rsidR="004653B9" w:rsidRPr="00832AD2" w14:paraId="086109DE" w14:textId="77777777" w:rsidTr="00832AD2">
        <w:trPr>
          <w:trHeight w:val="240"/>
        </w:trPr>
        <w:tc>
          <w:tcPr>
            <w:tcW w:w="930" w:type="dxa"/>
            <w:noWrap/>
            <w:hideMark/>
          </w:tcPr>
          <w:p w14:paraId="20E13C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BE0AD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BCM/CDC-EWN/COE/E/884C</w:t>
            </w:r>
          </w:p>
        </w:tc>
        <w:tc>
          <w:tcPr>
            <w:tcW w:w="2197" w:type="dxa"/>
            <w:noWrap/>
            <w:hideMark/>
          </w:tcPr>
          <w:p w14:paraId="7577A6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0A4301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9FXCNW1</w:t>
            </w:r>
          </w:p>
        </w:tc>
        <w:tc>
          <w:tcPr>
            <w:tcW w:w="1135" w:type="dxa"/>
            <w:noWrap/>
            <w:hideMark/>
          </w:tcPr>
          <w:p w14:paraId="47905D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74</w:t>
            </w:r>
          </w:p>
        </w:tc>
      </w:tr>
      <w:tr w:rsidR="004653B9" w:rsidRPr="00832AD2" w14:paraId="488EEDFC" w14:textId="77777777" w:rsidTr="00832AD2">
        <w:trPr>
          <w:trHeight w:val="240"/>
        </w:trPr>
        <w:tc>
          <w:tcPr>
            <w:tcW w:w="930" w:type="dxa"/>
            <w:noWrap/>
            <w:hideMark/>
          </w:tcPr>
          <w:p w14:paraId="0DC44C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EC56B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BCM/CDC-EWN/COE/E/863C</w:t>
            </w:r>
          </w:p>
        </w:tc>
        <w:tc>
          <w:tcPr>
            <w:tcW w:w="2197" w:type="dxa"/>
            <w:noWrap/>
            <w:hideMark/>
          </w:tcPr>
          <w:p w14:paraId="36AC08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00BD37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HMPCNW1</w:t>
            </w:r>
          </w:p>
        </w:tc>
        <w:tc>
          <w:tcPr>
            <w:tcW w:w="1135" w:type="dxa"/>
            <w:noWrap/>
            <w:hideMark/>
          </w:tcPr>
          <w:p w14:paraId="7612C1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75</w:t>
            </w:r>
          </w:p>
        </w:tc>
      </w:tr>
      <w:tr w:rsidR="004653B9" w:rsidRPr="00832AD2" w14:paraId="45147D32" w14:textId="77777777" w:rsidTr="00832AD2">
        <w:trPr>
          <w:trHeight w:val="240"/>
        </w:trPr>
        <w:tc>
          <w:tcPr>
            <w:tcW w:w="930" w:type="dxa"/>
            <w:noWrap/>
            <w:hideMark/>
          </w:tcPr>
          <w:p w14:paraId="2E4CAC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E7C96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BCM/CDC-SNW/COE/E/996C</w:t>
            </w:r>
          </w:p>
        </w:tc>
        <w:tc>
          <w:tcPr>
            <w:tcW w:w="2197" w:type="dxa"/>
            <w:noWrap/>
            <w:hideMark/>
          </w:tcPr>
          <w:p w14:paraId="1CB86A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69D128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15S625</w:t>
            </w:r>
          </w:p>
        </w:tc>
        <w:tc>
          <w:tcPr>
            <w:tcW w:w="1135" w:type="dxa"/>
            <w:noWrap/>
            <w:hideMark/>
          </w:tcPr>
          <w:p w14:paraId="18064F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76</w:t>
            </w:r>
          </w:p>
        </w:tc>
      </w:tr>
      <w:tr w:rsidR="004653B9" w:rsidRPr="00832AD2" w14:paraId="3D904825" w14:textId="77777777" w:rsidTr="00832AD2">
        <w:trPr>
          <w:trHeight w:val="240"/>
        </w:trPr>
        <w:tc>
          <w:tcPr>
            <w:tcW w:w="930" w:type="dxa"/>
            <w:noWrap/>
            <w:hideMark/>
          </w:tcPr>
          <w:p w14:paraId="3E13B3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4CF2C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BCM/CDC-SNW/COE/E/898C</w:t>
            </w:r>
          </w:p>
        </w:tc>
        <w:tc>
          <w:tcPr>
            <w:tcW w:w="2197" w:type="dxa"/>
            <w:noWrap/>
            <w:hideMark/>
          </w:tcPr>
          <w:p w14:paraId="6AF7B7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w:t>
            </w:r>
          </w:p>
        </w:tc>
        <w:tc>
          <w:tcPr>
            <w:tcW w:w="1884" w:type="dxa"/>
            <w:noWrap/>
            <w:hideMark/>
          </w:tcPr>
          <w:p w14:paraId="3C5223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22V8X1</w:t>
            </w:r>
          </w:p>
        </w:tc>
        <w:tc>
          <w:tcPr>
            <w:tcW w:w="1135" w:type="dxa"/>
            <w:noWrap/>
            <w:hideMark/>
          </w:tcPr>
          <w:p w14:paraId="36217B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77</w:t>
            </w:r>
          </w:p>
        </w:tc>
      </w:tr>
      <w:tr w:rsidR="004653B9" w:rsidRPr="00832AD2" w14:paraId="0D0A491F" w14:textId="77777777" w:rsidTr="00832AD2">
        <w:trPr>
          <w:trHeight w:val="240"/>
        </w:trPr>
        <w:tc>
          <w:tcPr>
            <w:tcW w:w="930" w:type="dxa"/>
            <w:noWrap/>
            <w:hideMark/>
          </w:tcPr>
          <w:p w14:paraId="632C94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05A07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8E3D3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OPTIPLEX3040</w:t>
            </w:r>
          </w:p>
        </w:tc>
        <w:tc>
          <w:tcPr>
            <w:tcW w:w="1884" w:type="dxa"/>
            <w:noWrap/>
            <w:hideMark/>
          </w:tcPr>
          <w:p w14:paraId="372C32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F5L8782</w:t>
            </w:r>
          </w:p>
        </w:tc>
        <w:tc>
          <w:tcPr>
            <w:tcW w:w="1135" w:type="dxa"/>
            <w:noWrap/>
            <w:hideMark/>
          </w:tcPr>
          <w:p w14:paraId="35A16E1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78</w:t>
            </w:r>
          </w:p>
        </w:tc>
      </w:tr>
      <w:tr w:rsidR="004653B9" w:rsidRPr="00832AD2" w14:paraId="46EAFD1E" w14:textId="77777777" w:rsidTr="00832AD2">
        <w:trPr>
          <w:trHeight w:val="240"/>
        </w:trPr>
        <w:tc>
          <w:tcPr>
            <w:tcW w:w="930" w:type="dxa"/>
            <w:noWrap/>
            <w:hideMark/>
          </w:tcPr>
          <w:p w14:paraId="5EA3E4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06FE2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F4FEE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OPTIPLEX3070</w:t>
            </w:r>
          </w:p>
        </w:tc>
        <w:tc>
          <w:tcPr>
            <w:tcW w:w="1884" w:type="dxa"/>
            <w:noWrap/>
            <w:hideMark/>
          </w:tcPr>
          <w:p w14:paraId="686D89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88FQS33</w:t>
            </w:r>
          </w:p>
        </w:tc>
        <w:tc>
          <w:tcPr>
            <w:tcW w:w="1135" w:type="dxa"/>
            <w:noWrap/>
            <w:hideMark/>
          </w:tcPr>
          <w:p w14:paraId="4D3A0B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79</w:t>
            </w:r>
          </w:p>
        </w:tc>
      </w:tr>
      <w:tr w:rsidR="004653B9" w:rsidRPr="00832AD2" w14:paraId="7B272F34" w14:textId="77777777" w:rsidTr="00832AD2">
        <w:trPr>
          <w:trHeight w:val="240"/>
        </w:trPr>
        <w:tc>
          <w:tcPr>
            <w:tcW w:w="930" w:type="dxa"/>
            <w:noWrap/>
            <w:hideMark/>
          </w:tcPr>
          <w:p w14:paraId="3FFD4C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3736E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BCM/ACE/COE/E/059C</w:t>
            </w:r>
          </w:p>
        </w:tc>
        <w:tc>
          <w:tcPr>
            <w:tcW w:w="2197" w:type="dxa"/>
            <w:noWrap/>
            <w:hideMark/>
          </w:tcPr>
          <w:p w14:paraId="2E6117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OPTIPLEX3070</w:t>
            </w:r>
          </w:p>
        </w:tc>
        <w:tc>
          <w:tcPr>
            <w:tcW w:w="1884" w:type="dxa"/>
            <w:noWrap/>
            <w:hideMark/>
          </w:tcPr>
          <w:p w14:paraId="5DC7E9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7YFR933</w:t>
            </w:r>
          </w:p>
        </w:tc>
        <w:tc>
          <w:tcPr>
            <w:tcW w:w="1135" w:type="dxa"/>
            <w:noWrap/>
            <w:hideMark/>
          </w:tcPr>
          <w:p w14:paraId="5967B8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80</w:t>
            </w:r>
          </w:p>
        </w:tc>
      </w:tr>
      <w:tr w:rsidR="004653B9" w:rsidRPr="00832AD2" w14:paraId="48FE50C9" w14:textId="77777777" w:rsidTr="00832AD2">
        <w:trPr>
          <w:trHeight w:val="240"/>
        </w:trPr>
        <w:tc>
          <w:tcPr>
            <w:tcW w:w="930" w:type="dxa"/>
            <w:noWrap/>
            <w:hideMark/>
          </w:tcPr>
          <w:p w14:paraId="294AEA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A115B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BCM/ACE/COE/E/051C</w:t>
            </w:r>
          </w:p>
        </w:tc>
        <w:tc>
          <w:tcPr>
            <w:tcW w:w="2197" w:type="dxa"/>
            <w:noWrap/>
            <w:hideMark/>
          </w:tcPr>
          <w:p w14:paraId="46DEE5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OPTIPLEX3070</w:t>
            </w:r>
          </w:p>
        </w:tc>
        <w:tc>
          <w:tcPr>
            <w:tcW w:w="1884" w:type="dxa"/>
            <w:noWrap/>
            <w:hideMark/>
          </w:tcPr>
          <w:p w14:paraId="701E03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DL8S933</w:t>
            </w:r>
          </w:p>
        </w:tc>
        <w:tc>
          <w:tcPr>
            <w:tcW w:w="1135" w:type="dxa"/>
            <w:noWrap/>
            <w:hideMark/>
          </w:tcPr>
          <w:p w14:paraId="4A7A18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81</w:t>
            </w:r>
          </w:p>
        </w:tc>
      </w:tr>
      <w:tr w:rsidR="004653B9" w:rsidRPr="00832AD2" w14:paraId="2F65DE2C" w14:textId="77777777" w:rsidTr="00832AD2">
        <w:trPr>
          <w:trHeight w:val="240"/>
        </w:trPr>
        <w:tc>
          <w:tcPr>
            <w:tcW w:w="930" w:type="dxa"/>
            <w:noWrap/>
            <w:hideMark/>
          </w:tcPr>
          <w:p w14:paraId="5F6E12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CB841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BCM/ACE/COE/E/047C</w:t>
            </w:r>
          </w:p>
        </w:tc>
        <w:tc>
          <w:tcPr>
            <w:tcW w:w="2197" w:type="dxa"/>
            <w:noWrap/>
            <w:hideMark/>
          </w:tcPr>
          <w:p w14:paraId="63BCCE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OPTIPLEX3070</w:t>
            </w:r>
          </w:p>
        </w:tc>
        <w:tc>
          <w:tcPr>
            <w:tcW w:w="1884" w:type="dxa"/>
            <w:noWrap/>
            <w:hideMark/>
          </w:tcPr>
          <w:p w14:paraId="5D3DD0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DM1P933</w:t>
            </w:r>
          </w:p>
        </w:tc>
        <w:tc>
          <w:tcPr>
            <w:tcW w:w="1135" w:type="dxa"/>
            <w:noWrap/>
            <w:hideMark/>
          </w:tcPr>
          <w:p w14:paraId="278188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82</w:t>
            </w:r>
          </w:p>
        </w:tc>
      </w:tr>
      <w:tr w:rsidR="004653B9" w:rsidRPr="00832AD2" w14:paraId="0735D161" w14:textId="77777777" w:rsidTr="00832AD2">
        <w:trPr>
          <w:trHeight w:val="240"/>
        </w:trPr>
        <w:tc>
          <w:tcPr>
            <w:tcW w:w="930" w:type="dxa"/>
            <w:noWrap/>
            <w:hideMark/>
          </w:tcPr>
          <w:p w14:paraId="7208F8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D3AE0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BCM/IMPAACT/ENC/E037C</w:t>
            </w:r>
          </w:p>
        </w:tc>
        <w:tc>
          <w:tcPr>
            <w:tcW w:w="2197" w:type="dxa"/>
            <w:noWrap/>
            <w:hideMark/>
          </w:tcPr>
          <w:p w14:paraId="36D65F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592D66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9CKJ1F2</w:t>
            </w:r>
          </w:p>
        </w:tc>
        <w:tc>
          <w:tcPr>
            <w:tcW w:w="1135" w:type="dxa"/>
            <w:noWrap/>
            <w:hideMark/>
          </w:tcPr>
          <w:p w14:paraId="3DBFEE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83</w:t>
            </w:r>
          </w:p>
        </w:tc>
      </w:tr>
      <w:tr w:rsidR="004653B9" w:rsidRPr="00832AD2" w14:paraId="5175F7A8" w14:textId="77777777" w:rsidTr="00832AD2">
        <w:trPr>
          <w:trHeight w:val="240"/>
        </w:trPr>
        <w:tc>
          <w:tcPr>
            <w:tcW w:w="930" w:type="dxa"/>
            <w:noWrap/>
            <w:hideMark/>
          </w:tcPr>
          <w:p w14:paraId="36AE23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1862E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BCM/CDC-CMW/COE/E/897C</w:t>
            </w:r>
          </w:p>
        </w:tc>
        <w:tc>
          <w:tcPr>
            <w:tcW w:w="2197" w:type="dxa"/>
            <w:noWrap/>
            <w:hideMark/>
          </w:tcPr>
          <w:p w14:paraId="23B402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OPTIPLEX7010</w:t>
            </w:r>
          </w:p>
        </w:tc>
        <w:tc>
          <w:tcPr>
            <w:tcW w:w="1884" w:type="dxa"/>
            <w:noWrap/>
            <w:hideMark/>
          </w:tcPr>
          <w:p w14:paraId="4BC472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142V8X1</w:t>
            </w:r>
          </w:p>
        </w:tc>
        <w:tc>
          <w:tcPr>
            <w:tcW w:w="1135" w:type="dxa"/>
            <w:noWrap/>
            <w:hideMark/>
          </w:tcPr>
          <w:p w14:paraId="4A62F5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84</w:t>
            </w:r>
          </w:p>
        </w:tc>
      </w:tr>
      <w:tr w:rsidR="004653B9" w:rsidRPr="00832AD2" w14:paraId="5E7E75C5" w14:textId="77777777" w:rsidTr="00832AD2">
        <w:trPr>
          <w:trHeight w:val="240"/>
        </w:trPr>
        <w:tc>
          <w:tcPr>
            <w:tcW w:w="930" w:type="dxa"/>
            <w:noWrap/>
            <w:hideMark/>
          </w:tcPr>
          <w:p w14:paraId="35AABD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235A1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BCM/SMGL/COE/E/1190C</w:t>
            </w:r>
          </w:p>
        </w:tc>
        <w:tc>
          <w:tcPr>
            <w:tcW w:w="2197" w:type="dxa"/>
            <w:noWrap/>
            <w:hideMark/>
          </w:tcPr>
          <w:p w14:paraId="0E756A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OPTIPLEX3020</w:t>
            </w:r>
          </w:p>
        </w:tc>
        <w:tc>
          <w:tcPr>
            <w:tcW w:w="1884" w:type="dxa"/>
            <w:noWrap/>
            <w:hideMark/>
          </w:tcPr>
          <w:p w14:paraId="497C11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HT6KB22</w:t>
            </w:r>
          </w:p>
        </w:tc>
        <w:tc>
          <w:tcPr>
            <w:tcW w:w="1135" w:type="dxa"/>
            <w:noWrap/>
            <w:hideMark/>
          </w:tcPr>
          <w:p w14:paraId="37AF63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85</w:t>
            </w:r>
          </w:p>
        </w:tc>
      </w:tr>
      <w:tr w:rsidR="004653B9" w:rsidRPr="00832AD2" w14:paraId="76A94ED8" w14:textId="77777777" w:rsidTr="00832AD2">
        <w:trPr>
          <w:trHeight w:val="240"/>
        </w:trPr>
        <w:tc>
          <w:tcPr>
            <w:tcW w:w="930" w:type="dxa"/>
            <w:noWrap/>
            <w:hideMark/>
          </w:tcPr>
          <w:p w14:paraId="3478EE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E598F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BCM/CBC-EWN/COE/858C</w:t>
            </w:r>
          </w:p>
        </w:tc>
        <w:tc>
          <w:tcPr>
            <w:tcW w:w="2197" w:type="dxa"/>
            <w:noWrap/>
            <w:hideMark/>
          </w:tcPr>
          <w:p w14:paraId="6CE40C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OPTIPLEX7010</w:t>
            </w:r>
          </w:p>
        </w:tc>
        <w:tc>
          <w:tcPr>
            <w:tcW w:w="1884" w:type="dxa"/>
            <w:noWrap/>
            <w:hideMark/>
          </w:tcPr>
          <w:p w14:paraId="03B8D3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94QCNW1</w:t>
            </w:r>
          </w:p>
        </w:tc>
        <w:tc>
          <w:tcPr>
            <w:tcW w:w="1135" w:type="dxa"/>
            <w:noWrap/>
            <w:hideMark/>
          </w:tcPr>
          <w:p w14:paraId="6488FE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86</w:t>
            </w:r>
          </w:p>
        </w:tc>
      </w:tr>
      <w:tr w:rsidR="004653B9" w:rsidRPr="00832AD2" w14:paraId="65B3025E" w14:textId="77777777" w:rsidTr="00832AD2">
        <w:trPr>
          <w:trHeight w:val="240"/>
        </w:trPr>
        <w:tc>
          <w:tcPr>
            <w:tcW w:w="930" w:type="dxa"/>
            <w:noWrap/>
            <w:hideMark/>
          </w:tcPr>
          <w:p w14:paraId="5842B8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2BAF4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BCM/CDC-EWN/COE/E/895C</w:t>
            </w:r>
          </w:p>
        </w:tc>
        <w:tc>
          <w:tcPr>
            <w:tcW w:w="2197" w:type="dxa"/>
            <w:noWrap/>
            <w:hideMark/>
          </w:tcPr>
          <w:p w14:paraId="29556D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OPTIPLEX7010</w:t>
            </w:r>
          </w:p>
        </w:tc>
        <w:tc>
          <w:tcPr>
            <w:tcW w:w="1884" w:type="dxa"/>
            <w:noWrap/>
            <w:hideMark/>
          </w:tcPr>
          <w:p w14:paraId="4D5D18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52R6G2S</w:t>
            </w:r>
          </w:p>
        </w:tc>
        <w:tc>
          <w:tcPr>
            <w:tcW w:w="1135" w:type="dxa"/>
            <w:noWrap/>
            <w:hideMark/>
          </w:tcPr>
          <w:p w14:paraId="07766F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87</w:t>
            </w:r>
          </w:p>
        </w:tc>
      </w:tr>
      <w:tr w:rsidR="004653B9" w:rsidRPr="00832AD2" w14:paraId="2882F6DB" w14:textId="77777777" w:rsidTr="00832AD2">
        <w:trPr>
          <w:trHeight w:val="240"/>
        </w:trPr>
        <w:tc>
          <w:tcPr>
            <w:tcW w:w="930" w:type="dxa"/>
            <w:noWrap/>
            <w:hideMark/>
          </w:tcPr>
          <w:p w14:paraId="1F6EB8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5ACA7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BCM/CDC-NEP/COE/E/811C</w:t>
            </w:r>
          </w:p>
        </w:tc>
        <w:tc>
          <w:tcPr>
            <w:tcW w:w="2197" w:type="dxa"/>
            <w:noWrap/>
            <w:hideMark/>
          </w:tcPr>
          <w:p w14:paraId="7B9D76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OPTIPLEX790</w:t>
            </w:r>
          </w:p>
        </w:tc>
        <w:tc>
          <w:tcPr>
            <w:tcW w:w="1884" w:type="dxa"/>
            <w:noWrap/>
            <w:hideMark/>
          </w:tcPr>
          <w:p w14:paraId="62CC4D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763NVS1</w:t>
            </w:r>
          </w:p>
        </w:tc>
        <w:tc>
          <w:tcPr>
            <w:tcW w:w="1135" w:type="dxa"/>
            <w:noWrap/>
            <w:hideMark/>
          </w:tcPr>
          <w:p w14:paraId="52B5EE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88</w:t>
            </w:r>
          </w:p>
        </w:tc>
      </w:tr>
      <w:tr w:rsidR="004653B9" w:rsidRPr="00832AD2" w14:paraId="5E36B9C8" w14:textId="77777777" w:rsidTr="00832AD2">
        <w:trPr>
          <w:trHeight w:val="240"/>
        </w:trPr>
        <w:tc>
          <w:tcPr>
            <w:tcW w:w="930" w:type="dxa"/>
            <w:noWrap/>
            <w:hideMark/>
          </w:tcPr>
          <w:p w14:paraId="4344F9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8363A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BCM/SMGL/COE/E/1179C</w:t>
            </w:r>
          </w:p>
        </w:tc>
        <w:tc>
          <w:tcPr>
            <w:tcW w:w="2197" w:type="dxa"/>
            <w:noWrap/>
            <w:hideMark/>
          </w:tcPr>
          <w:p w14:paraId="636A06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OPTIPLEX3020</w:t>
            </w:r>
          </w:p>
        </w:tc>
        <w:tc>
          <w:tcPr>
            <w:tcW w:w="1884" w:type="dxa"/>
            <w:noWrap/>
            <w:hideMark/>
          </w:tcPr>
          <w:p w14:paraId="758790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GFP1432</w:t>
            </w:r>
          </w:p>
        </w:tc>
        <w:tc>
          <w:tcPr>
            <w:tcW w:w="1135" w:type="dxa"/>
            <w:noWrap/>
            <w:hideMark/>
          </w:tcPr>
          <w:p w14:paraId="6CCBB6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89</w:t>
            </w:r>
          </w:p>
        </w:tc>
      </w:tr>
      <w:tr w:rsidR="004653B9" w:rsidRPr="00832AD2" w14:paraId="3DB3348A" w14:textId="77777777" w:rsidTr="00832AD2">
        <w:trPr>
          <w:trHeight w:val="240"/>
        </w:trPr>
        <w:tc>
          <w:tcPr>
            <w:tcW w:w="930" w:type="dxa"/>
            <w:noWrap/>
            <w:hideMark/>
          </w:tcPr>
          <w:p w14:paraId="748213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D2C90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BCM/CDC-EWN/COE/E/861C</w:t>
            </w:r>
          </w:p>
        </w:tc>
        <w:tc>
          <w:tcPr>
            <w:tcW w:w="2197" w:type="dxa"/>
            <w:noWrap/>
            <w:hideMark/>
          </w:tcPr>
          <w:p w14:paraId="71AB8D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OPTIPLEX7010</w:t>
            </w:r>
          </w:p>
        </w:tc>
        <w:tc>
          <w:tcPr>
            <w:tcW w:w="1884" w:type="dxa"/>
            <w:noWrap/>
            <w:hideMark/>
          </w:tcPr>
          <w:p w14:paraId="5D59191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B0J9NW1</w:t>
            </w:r>
          </w:p>
        </w:tc>
        <w:tc>
          <w:tcPr>
            <w:tcW w:w="1135" w:type="dxa"/>
            <w:noWrap/>
            <w:hideMark/>
          </w:tcPr>
          <w:p w14:paraId="3E2572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90</w:t>
            </w:r>
          </w:p>
        </w:tc>
      </w:tr>
      <w:tr w:rsidR="004653B9" w:rsidRPr="00832AD2" w14:paraId="01D2B972" w14:textId="77777777" w:rsidTr="00832AD2">
        <w:trPr>
          <w:trHeight w:val="240"/>
        </w:trPr>
        <w:tc>
          <w:tcPr>
            <w:tcW w:w="930" w:type="dxa"/>
            <w:noWrap/>
            <w:hideMark/>
          </w:tcPr>
          <w:p w14:paraId="1EF35F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9B056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BCM/SMGL/COE/E/1172C</w:t>
            </w:r>
          </w:p>
        </w:tc>
        <w:tc>
          <w:tcPr>
            <w:tcW w:w="2197" w:type="dxa"/>
            <w:noWrap/>
            <w:hideMark/>
          </w:tcPr>
          <w:p w14:paraId="7CE326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OPIPLEX3020</w:t>
            </w:r>
          </w:p>
        </w:tc>
        <w:tc>
          <w:tcPr>
            <w:tcW w:w="1884" w:type="dxa"/>
            <w:noWrap/>
            <w:hideMark/>
          </w:tcPr>
          <w:p w14:paraId="31391E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JT6KB22</w:t>
            </w:r>
          </w:p>
        </w:tc>
        <w:tc>
          <w:tcPr>
            <w:tcW w:w="1135" w:type="dxa"/>
            <w:noWrap/>
            <w:hideMark/>
          </w:tcPr>
          <w:p w14:paraId="775B3A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91</w:t>
            </w:r>
          </w:p>
        </w:tc>
      </w:tr>
      <w:tr w:rsidR="004653B9" w:rsidRPr="00832AD2" w14:paraId="46D2B924" w14:textId="77777777" w:rsidTr="00832AD2">
        <w:trPr>
          <w:trHeight w:val="240"/>
        </w:trPr>
        <w:tc>
          <w:tcPr>
            <w:tcW w:w="930" w:type="dxa"/>
            <w:noWrap/>
            <w:hideMark/>
          </w:tcPr>
          <w:p w14:paraId="0C2104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9C159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9975D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OPTIPLEX7090</w:t>
            </w:r>
          </w:p>
        </w:tc>
        <w:tc>
          <w:tcPr>
            <w:tcW w:w="1884" w:type="dxa"/>
            <w:noWrap/>
            <w:hideMark/>
          </w:tcPr>
          <w:p w14:paraId="7EF73F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C7DCYF3</w:t>
            </w:r>
          </w:p>
        </w:tc>
        <w:tc>
          <w:tcPr>
            <w:tcW w:w="1135" w:type="dxa"/>
            <w:noWrap/>
            <w:hideMark/>
          </w:tcPr>
          <w:p w14:paraId="6E5ED3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92</w:t>
            </w:r>
          </w:p>
        </w:tc>
      </w:tr>
      <w:tr w:rsidR="004653B9" w:rsidRPr="00832AD2" w14:paraId="44E913ED" w14:textId="77777777" w:rsidTr="00832AD2">
        <w:trPr>
          <w:trHeight w:val="240"/>
        </w:trPr>
        <w:tc>
          <w:tcPr>
            <w:tcW w:w="930" w:type="dxa"/>
            <w:noWrap/>
            <w:hideMark/>
          </w:tcPr>
          <w:p w14:paraId="1D156E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5A4958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BCM/KHIV-IDI/COE/E/006</w:t>
            </w:r>
          </w:p>
        </w:tc>
        <w:tc>
          <w:tcPr>
            <w:tcW w:w="2197" w:type="dxa"/>
            <w:noWrap/>
            <w:hideMark/>
          </w:tcPr>
          <w:p w14:paraId="4AE1EE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OPTIPLEX7090</w:t>
            </w:r>
          </w:p>
        </w:tc>
        <w:tc>
          <w:tcPr>
            <w:tcW w:w="1884" w:type="dxa"/>
            <w:noWrap/>
            <w:hideMark/>
          </w:tcPr>
          <w:p w14:paraId="5893C9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JV549L3</w:t>
            </w:r>
          </w:p>
        </w:tc>
        <w:tc>
          <w:tcPr>
            <w:tcW w:w="1135" w:type="dxa"/>
            <w:noWrap/>
            <w:hideMark/>
          </w:tcPr>
          <w:p w14:paraId="38A249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93</w:t>
            </w:r>
          </w:p>
        </w:tc>
      </w:tr>
      <w:tr w:rsidR="004653B9" w:rsidRPr="00832AD2" w14:paraId="047BBBBF" w14:textId="77777777" w:rsidTr="00832AD2">
        <w:trPr>
          <w:trHeight w:val="240"/>
        </w:trPr>
        <w:tc>
          <w:tcPr>
            <w:tcW w:w="930" w:type="dxa"/>
            <w:noWrap/>
            <w:hideMark/>
          </w:tcPr>
          <w:p w14:paraId="3CAE3F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3CE45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BCM/KHIV-IDI/COE/E/004</w:t>
            </w:r>
          </w:p>
        </w:tc>
        <w:tc>
          <w:tcPr>
            <w:tcW w:w="2197" w:type="dxa"/>
            <w:noWrap/>
            <w:hideMark/>
          </w:tcPr>
          <w:p w14:paraId="1B5CE8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OPTIPLEX7090</w:t>
            </w:r>
          </w:p>
        </w:tc>
        <w:tc>
          <w:tcPr>
            <w:tcW w:w="1884" w:type="dxa"/>
            <w:noWrap/>
            <w:hideMark/>
          </w:tcPr>
          <w:p w14:paraId="566226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HV549L3</w:t>
            </w:r>
          </w:p>
        </w:tc>
        <w:tc>
          <w:tcPr>
            <w:tcW w:w="1135" w:type="dxa"/>
            <w:noWrap/>
            <w:hideMark/>
          </w:tcPr>
          <w:p w14:paraId="0E5C42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94</w:t>
            </w:r>
          </w:p>
        </w:tc>
      </w:tr>
      <w:tr w:rsidR="004653B9" w:rsidRPr="00832AD2" w14:paraId="680D2797" w14:textId="77777777" w:rsidTr="00832AD2">
        <w:trPr>
          <w:trHeight w:val="240"/>
        </w:trPr>
        <w:tc>
          <w:tcPr>
            <w:tcW w:w="930" w:type="dxa"/>
            <w:noWrap/>
            <w:hideMark/>
          </w:tcPr>
          <w:p w14:paraId="19DE38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D389C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FD7C9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OPTIPLEX7090</w:t>
            </w:r>
          </w:p>
        </w:tc>
        <w:tc>
          <w:tcPr>
            <w:tcW w:w="1884" w:type="dxa"/>
            <w:noWrap/>
            <w:hideMark/>
          </w:tcPr>
          <w:p w14:paraId="145A94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403Q9N3</w:t>
            </w:r>
          </w:p>
        </w:tc>
        <w:tc>
          <w:tcPr>
            <w:tcW w:w="1135" w:type="dxa"/>
            <w:noWrap/>
            <w:hideMark/>
          </w:tcPr>
          <w:p w14:paraId="7205EA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95</w:t>
            </w:r>
          </w:p>
        </w:tc>
      </w:tr>
      <w:tr w:rsidR="004653B9" w:rsidRPr="00832AD2" w14:paraId="0C9A63F2" w14:textId="77777777" w:rsidTr="00832AD2">
        <w:trPr>
          <w:trHeight w:val="240"/>
        </w:trPr>
        <w:tc>
          <w:tcPr>
            <w:tcW w:w="930" w:type="dxa"/>
            <w:noWrap/>
            <w:hideMark/>
          </w:tcPr>
          <w:p w14:paraId="5BB4AE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D92E0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BCM/SNW/COE/E/1233C</w:t>
            </w:r>
          </w:p>
        </w:tc>
        <w:tc>
          <w:tcPr>
            <w:tcW w:w="2197" w:type="dxa"/>
            <w:noWrap/>
            <w:hideMark/>
          </w:tcPr>
          <w:p w14:paraId="46B50A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ELITEDESK800G1SFF</w:t>
            </w:r>
          </w:p>
        </w:tc>
        <w:tc>
          <w:tcPr>
            <w:tcW w:w="1884" w:type="dxa"/>
            <w:noWrap/>
            <w:hideMark/>
          </w:tcPr>
          <w:p w14:paraId="2A71DF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TRF53001L9</w:t>
            </w:r>
          </w:p>
        </w:tc>
        <w:tc>
          <w:tcPr>
            <w:tcW w:w="1135" w:type="dxa"/>
            <w:noWrap/>
            <w:hideMark/>
          </w:tcPr>
          <w:p w14:paraId="6D9BC9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96</w:t>
            </w:r>
          </w:p>
        </w:tc>
      </w:tr>
      <w:tr w:rsidR="004653B9" w:rsidRPr="00832AD2" w14:paraId="13C4A496" w14:textId="77777777" w:rsidTr="00832AD2">
        <w:trPr>
          <w:trHeight w:val="240"/>
        </w:trPr>
        <w:tc>
          <w:tcPr>
            <w:tcW w:w="930" w:type="dxa"/>
            <w:noWrap/>
            <w:hideMark/>
          </w:tcPr>
          <w:p w14:paraId="19F8E8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7D03CD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BCM/SNW/COE/E/1232C</w:t>
            </w:r>
          </w:p>
        </w:tc>
        <w:tc>
          <w:tcPr>
            <w:tcW w:w="2197" w:type="dxa"/>
            <w:noWrap/>
            <w:hideMark/>
          </w:tcPr>
          <w:p w14:paraId="15FC1D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ELITEDESK800G1 SFF</w:t>
            </w:r>
          </w:p>
        </w:tc>
        <w:tc>
          <w:tcPr>
            <w:tcW w:w="1884" w:type="dxa"/>
            <w:noWrap/>
            <w:hideMark/>
          </w:tcPr>
          <w:p w14:paraId="040C34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TRF53001L8</w:t>
            </w:r>
          </w:p>
        </w:tc>
        <w:tc>
          <w:tcPr>
            <w:tcW w:w="1135" w:type="dxa"/>
            <w:noWrap/>
            <w:hideMark/>
          </w:tcPr>
          <w:p w14:paraId="633C1A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97</w:t>
            </w:r>
          </w:p>
        </w:tc>
      </w:tr>
      <w:tr w:rsidR="004653B9" w:rsidRPr="00832AD2" w14:paraId="4EAA85B1" w14:textId="77777777" w:rsidTr="00832AD2">
        <w:trPr>
          <w:trHeight w:val="240"/>
        </w:trPr>
        <w:tc>
          <w:tcPr>
            <w:tcW w:w="930" w:type="dxa"/>
            <w:noWrap/>
            <w:hideMark/>
          </w:tcPr>
          <w:p w14:paraId="79EAD479"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cpu</w:t>
            </w:r>
            <w:proofErr w:type="spellEnd"/>
          </w:p>
        </w:tc>
        <w:tc>
          <w:tcPr>
            <w:tcW w:w="2904" w:type="dxa"/>
            <w:noWrap/>
            <w:hideMark/>
          </w:tcPr>
          <w:p w14:paraId="40E618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6531B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roofErr w:type="spellStart"/>
            <w:r w:rsidRPr="00832AD2">
              <w:rPr>
                <w:rFonts w:ascii="Abadi" w:eastAsia="Maiandra GD" w:hAnsi="Abadi" w:cs="Maiandra GD"/>
                <w:spacing w:val="1"/>
                <w:sz w:val="16"/>
                <w:szCs w:val="16"/>
              </w:rPr>
              <w:t>optiplex</w:t>
            </w:r>
            <w:proofErr w:type="spellEnd"/>
            <w:r w:rsidRPr="00832AD2">
              <w:rPr>
                <w:rFonts w:ascii="Abadi" w:eastAsia="Maiandra GD" w:hAnsi="Abadi" w:cs="Maiandra GD"/>
                <w:spacing w:val="1"/>
                <w:sz w:val="16"/>
                <w:szCs w:val="16"/>
              </w:rPr>
              <w:t xml:space="preserve"> 7060</w:t>
            </w:r>
          </w:p>
        </w:tc>
        <w:tc>
          <w:tcPr>
            <w:tcW w:w="1884" w:type="dxa"/>
            <w:noWrap/>
            <w:hideMark/>
          </w:tcPr>
          <w:p w14:paraId="4D5907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BQBN6P2</w:t>
            </w:r>
          </w:p>
        </w:tc>
        <w:tc>
          <w:tcPr>
            <w:tcW w:w="1135" w:type="dxa"/>
            <w:noWrap/>
            <w:hideMark/>
          </w:tcPr>
          <w:p w14:paraId="6B7DA8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98</w:t>
            </w:r>
          </w:p>
        </w:tc>
      </w:tr>
      <w:tr w:rsidR="004653B9" w:rsidRPr="00832AD2" w14:paraId="622CABFE" w14:textId="77777777" w:rsidTr="00832AD2">
        <w:trPr>
          <w:trHeight w:val="240"/>
        </w:trPr>
        <w:tc>
          <w:tcPr>
            <w:tcW w:w="930" w:type="dxa"/>
            <w:noWrap/>
            <w:hideMark/>
          </w:tcPr>
          <w:p w14:paraId="7ED7B7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49979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BCM/CDC/NGORA/E/C025C</w:t>
            </w:r>
          </w:p>
        </w:tc>
        <w:tc>
          <w:tcPr>
            <w:tcW w:w="2197" w:type="dxa"/>
            <w:noWrap/>
            <w:hideMark/>
          </w:tcPr>
          <w:p w14:paraId="7ED34D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HP500BMT</w:t>
            </w:r>
          </w:p>
        </w:tc>
        <w:tc>
          <w:tcPr>
            <w:tcW w:w="1884" w:type="dxa"/>
            <w:noWrap/>
            <w:hideMark/>
          </w:tcPr>
          <w:p w14:paraId="0B52A1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4CE1032061</w:t>
            </w:r>
          </w:p>
        </w:tc>
        <w:tc>
          <w:tcPr>
            <w:tcW w:w="1135" w:type="dxa"/>
            <w:noWrap/>
            <w:hideMark/>
          </w:tcPr>
          <w:p w14:paraId="7C018A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99</w:t>
            </w:r>
          </w:p>
        </w:tc>
      </w:tr>
      <w:tr w:rsidR="004653B9" w:rsidRPr="00832AD2" w14:paraId="52A3BB8B" w14:textId="77777777" w:rsidTr="00832AD2">
        <w:trPr>
          <w:trHeight w:val="240"/>
        </w:trPr>
        <w:tc>
          <w:tcPr>
            <w:tcW w:w="930" w:type="dxa"/>
            <w:noWrap/>
            <w:hideMark/>
          </w:tcPr>
          <w:p w14:paraId="66CF23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39CC1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BCM/SNW/ATGWU/E/004C</w:t>
            </w:r>
          </w:p>
        </w:tc>
        <w:tc>
          <w:tcPr>
            <w:tcW w:w="2197" w:type="dxa"/>
            <w:noWrap/>
            <w:hideMark/>
          </w:tcPr>
          <w:p w14:paraId="1FAB5E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0C5D99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8XK8782</w:t>
            </w:r>
          </w:p>
        </w:tc>
        <w:tc>
          <w:tcPr>
            <w:tcW w:w="1135" w:type="dxa"/>
            <w:noWrap/>
            <w:hideMark/>
          </w:tcPr>
          <w:p w14:paraId="7DD0E9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100</w:t>
            </w:r>
          </w:p>
        </w:tc>
      </w:tr>
      <w:tr w:rsidR="004653B9" w:rsidRPr="00832AD2" w14:paraId="682FB6B5" w14:textId="77777777" w:rsidTr="00832AD2">
        <w:trPr>
          <w:trHeight w:val="240"/>
        </w:trPr>
        <w:tc>
          <w:tcPr>
            <w:tcW w:w="930" w:type="dxa"/>
            <w:noWrap/>
            <w:hideMark/>
          </w:tcPr>
          <w:p w14:paraId="6E5EB3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20E18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BCM/CDC-EWN/COE/E/891C</w:t>
            </w:r>
          </w:p>
        </w:tc>
        <w:tc>
          <w:tcPr>
            <w:tcW w:w="2197" w:type="dxa"/>
            <w:noWrap/>
            <w:hideMark/>
          </w:tcPr>
          <w:p w14:paraId="31C15B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61E4B9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7YXCNW1</w:t>
            </w:r>
          </w:p>
        </w:tc>
        <w:tc>
          <w:tcPr>
            <w:tcW w:w="1135" w:type="dxa"/>
            <w:noWrap/>
            <w:hideMark/>
          </w:tcPr>
          <w:p w14:paraId="1EA2D7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101</w:t>
            </w:r>
          </w:p>
        </w:tc>
      </w:tr>
      <w:tr w:rsidR="004653B9" w:rsidRPr="00832AD2" w14:paraId="6D3CEC5F" w14:textId="77777777" w:rsidTr="00832AD2">
        <w:trPr>
          <w:trHeight w:val="240"/>
        </w:trPr>
        <w:tc>
          <w:tcPr>
            <w:tcW w:w="930" w:type="dxa"/>
            <w:noWrap/>
            <w:hideMark/>
          </w:tcPr>
          <w:p w14:paraId="098121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9EE62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BCM/SMGL/COE/E/1165C</w:t>
            </w:r>
          </w:p>
        </w:tc>
        <w:tc>
          <w:tcPr>
            <w:tcW w:w="2197" w:type="dxa"/>
            <w:noWrap/>
            <w:hideMark/>
          </w:tcPr>
          <w:p w14:paraId="0951E4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25C2CC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HBR1432</w:t>
            </w:r>
          </w:p>
        </w:tc>
        <w:tc>
          <w:tcPr>
            <w:tcW w:w="1135" w:type="dxa"/>
            <w:noWrap/>
            <w:hideMark/>
          </w:tcPr>
          <w:p w14:paraId="3D25C6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102</w:t>
            </w:r>
          </w:p>
        </w:tc>
      </w:tr>
      <w:tr w:rsidR="004653B9" w:rsidRPr="00832AD2" w14:paraId="42FCA983" w14:textId="77777777" w:rsidTr="00832AD2">
        <w:trPr>
          <w:trHeight w:val="240"/>
        </w:trPr>
        <w:tc>
          <w:tcPr>
            <w:tcW w:w="930" w:type="dxa"/>
            <w:noWrap/>
            <w:hideMark/>
          </w:tcPr>
          <w:p w14:paraId="5544EA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FE42E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FE438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7090</w:t>
            </w:r>
          </w:p>
        </w:tc>
        <w:tc>
          <w:tcPr>
            <w:tcW w:w="1884" w:type="dxa"/>
            <w:noWrap/>
            <w:hideMark/>
          </w:tcPr>
          <w:p w14:paraId="714CF2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2W549L3</w:t>
            </w:r>
          </w:p>
        </w:tc>
        <w:tc>
          <w:tcPr>
            <w:tcW w:w="1135" w:type="dxa"/>
            <w:noWrap/>
            <w:hideMark/>
          </w:tcPr>
          <w:p w14:paraId="300175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103</w:t>
            </w:r>
          </w:p>
        </w:tc>
      </w:tr>
      <w:tr w:rsidR="004653B9" w:rsidRPr="00832AD2" w14:paraId="023F9F1B" w14:textId="77777777" w:rsidTr="00832AD2">
        <w:trPr>
          <w:trHeight w:val="240"/>
        </w:trPr>
        <w:tc>
          <w:tcPr>
            <w:tcW w:w="930" w:type="dxa"/>
            <w:noWrap/>
            <w:hideMark/>
          </w:tcPr>
          <w:p w14:paraId="71FFF1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02DE30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BCM/BIPAI/COE/E/026C</w:t>
            </w:r>
          </w:p>
        </w:tc>
        <w:tc>
          <w:tcPr>
            <w:tcW w:w="2197" w:type="dxa"/>
            <w:noWrap/>
            <w:hideMark/>
          </w:tcPr>
          <w:p w14:paraId="20EEDE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330</w:t>
            </w:r>
          </w:p>
        </w:tc>
        <w:tc>
          <w:tcPr>
            <w:tcW w:w="1884" w:type="dxa"/>
            <w:noWrap/>
            <w:hideMark/>
          </w:tcPr>
          <w:p w14:paraId="06DA8B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2CR1Y3J</w:t>
            </w:r>
          </w:p>
        </w:tc>
        <w:tc>
          <w:tcPr>
            <w:tcW w:w="1135" w:type="dxa"/>
            <w:noWrap/>
            <w:hideMark/>
          </w:tcPr>
          <w:p w14:paraId="092C44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104</w:t>
            </w:r>
          </w:p>
        </w:tc>
      </w:tr>
      <w:tr w:rsidR="004653B9" w:rsidRPr="00832AD2" w14:paraId="4E37C263" w14:textId="77777777" w:rsidTr="00832AD2">
        <w:trPr>
          <w:trHeight w:val="240"/>
        </w:trPr>
        <w:tc>
          <w:tcPr>
            <w:tcW w:w="930" w:type="dxa"/>
            <w:noWrap/>
            <w:hideMark/>
          </w:tcPr>
          <w:p w14:paraId="5DC789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4B004F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BCM/CDC-EWN/COE/E/887C</w:t>
            </w:r>
          </w:p>
        </w:tc>
        <w:tc>
          <w:tcPr>
            <w:tcW w:w="2197" w:type="dxa"/>
            <w:noWrap/>
            <w:hideMark/>
          </w:tcPr>
          <w:p w14:paraId="65E89B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w:t>
            </w:r>
          </w:p>
        </w:tc>
        <w:tc>
          <w:tcPr>
            <w:tcW w:w="1884" w:type="dxa"/>
            <w:noWrap/>
            <w:hideMark/>
          </w:tcPr>
          <w:p w14:paraId="2794EB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F2R6G2S</w:t>
            </w:r>
          </w:p>
        </w:tc>
        <w:tc>
          <w:tcPr>
            <w:tcW w:w="1135" w:type="dxa"/>
            <w:noWrap/>
            <w:hideMark/>
          </w:tcPr>
          <w:p w14:paraId="172700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105</w:t>
            </w:r>
          </w:p>
        </w:tc>
      </w:tr>
      <w:tr w:rsidR="004653B9" w:rsidRPr="00832AD2" w14:paraId="349A0DE6" w14:textId="77777777" w:rsidTr="00832AD2">
        <w:trPr>
          <w:trHeight w:val="240"/>
        </w:trPr>
        <w:tc>
          <w:tcPr>
            <w:tcW w:w="930" w:type="dxa"/>
            <w:noWrap/>
            <w:hideMark/>
          </w:tcPr>
          <w:p w14:paraId="4C2927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61D3D9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 035C</w:t>
            </w:r>
          </w:p>
        </w:tc>
        <w:tc>
          <w:tcPr>
            <w:tcW w:w="2197" w:type="dxa"/>
            <w:noWrap/>
            <w:hideMark/>
          </w:tcPr>
          <w:p w14:paraId="175B65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284B55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BC0M1F2</w:t>
            </w:r>
          </w:p>
        </w:tc>
        <w:tc>
          <w:tcPr>
            <w:tcW w:w="1135" w:type="dxa"/>
            <w:noWrap/>
            <w:hideMark/>
          </w:tcPr>
          <w:p w14:paraId="6D24B7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106</w:t>
            </w:r>
          </w:p>
        </w:tc>
      </w:tr>
      <w:tr w:rsidR="004653B9" w:rsidRPr="00832AD2" w14:paraId="4CB9FB56" w14:textId="77777777" w:rsidTr="00832AD2">
        <w:trPr>
          <w:trHeight w:val="240"/>
        </w:trPr>
        <w:tc>
          <w:tcPr>
            <w:tcW w:w="930" w:type="dxa"/>
            <w:noWrap/>
            <w:hideMark/>
          </w:tcPr>
          <w:p w14:paraId="1513F8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3A2235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 039C</w:t>
            </w:r>
          </w:p>
        </w:tc>
        <w:tc>
          <w:tcPr>
            <w:tcW w:w="2197" w:type="dxa"/>
            <w:noWrap/>
            <w:hideMark/>
          </w:tcPr>
          <w:p w14:paraId="4D7B59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3040</w:t>
            </w:r>
          </w:p>
        </w:tc>
        <w:tc>
          <w:tcPr>
            <w:tcW w:w="1884" w:type="dxa"/>
            <w:noWrap/>
            <w:hideMark/>
          </w:tcPr>
          <w:p w14:paraId="1032E6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DTKJ1F2</w:t>
            </w:r>
          </w:p>
        </w:tc>
        <w:tc>
          <w:tcPr>
            <w:tcW w:w="1135" w:type="dxa"/>
            <w:noWrap/>
            <w:hideMark/>
          </w:tcPr>
          <w:p w14:paraId="0BB228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107</w:t>
            </w:r>
          </w:p>
        </w:tc>
      </w:tr>
      <w:tr w:rsidR="004653B9" w:rsidRPr="00832AD2" w14:paraId="3C8B019C" w14:textId="77777777" w:rsidTr="00832AD2">
        <w:trPr>
          <w:trHeight w:val="240"/>
        </w:trPr>
        <w:tc>
          <w:tcPr>
            <w:tcW w:w="930" w:type="dxa"/>
            <w:noWrap/>
            <w:hideMark/>
          </w:tcPr>
          <w:p w14:paraId="15EBF6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CPU</w:t>
            </w:r>
          </w:p>
        </w:tc>
        <w:tc>
          <w:tcPr>
            <w:tcW w:w="2904" w:type="dxa"/>
            <w:noWrap/>
            <w:hideMark/>
          </w:tcPr>
          <w:p w14:paraId="185961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BCM/SMGL/COE/E/1166C</w:t>
            </w:r>
          </w:p>
        </w:tc>
        <w:tc>
          <w:tcPr>
            <w:tcW w:w="2197" w:type="dxa"/>
            <w:noWrap/>
            <w:hideMark/>
          </w:tcPr>
          <w:p w14:paraId="37FC7F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6CAB7B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9DQ1432</w:t>
            </w:r>
          </w:p>
        </w:tc>
        <w:tc>
          <w:tcPr>
            <w:tcW w:w="1135" w:type="dxa"/>
            <w:noWrap/>
            <w:hideMark/>
          </w:tcPr>
          <w:p w14:paraId="09C097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108</w:t>
            </w:r>
          </w:p>
        </w:tc>
      </w:tr>
      <w:tr w:rsidR="004653B9" w:rsidRPr="00832AD2" w14:paraId="7D774752" w14:textId="77777777" w:rsidTr="00832AD2">
        <w:trPr>
          <w:trHeight w:val="240"/>
        </w:trPr>
        <w:tc>
          <w:tcPr>
            <w:tcW w:w="930" w:type="dxa"/>
            <w:noWrap/>
            <w:hideMark/>
          </w:tcPr>
          <w:p w14:paraId="3BC99B7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405EA7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BCM/SNW/COE/E/1229C</w:t>
            </w:r>
          </w:p>
        </w:tc>
        <w:tc>
          <w:tcPr>
            <w:tcW w:w="2197" w:type="dxa"/>
            <w:noWrap/>
            <w:hideMark/>
          </w:tcPr>
          <w:p w14:paraId="0A4925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ELITEDESK800G1 SFF</w:t>
            </w:r>
          </w:p>
        </w:tc>
        <w:tc>
          <w:tcPr>
            <w:tcW w:w="1884" w:type="dxa"/>
            <w:noWrap/>
            <w:hideMark/>
          </w:tcPr>
          <w:p w14:paraId="334123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50B4C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109</w:t>
            </w:r>
          </w:p>
        </w:tc>
      </w:tr>
      <w:tr w:rsidR="004653B9" w:rsidRPr="00832AD2" w14:paraId="529B06D6" w14:textId="77777777" w:rsidTr="00832AD2">
        <w:trPr>
          <w:trHeight w:val="240"/>
        </w:trPr>
        <w:tc>
          <w:tcPr>
            <w:tcW w:w="930" w:type="dxa"/>
            <w:noWrap/>
            <w:hideMark/>
          </w:tcPr>
          <w:p w14:paraId="63F80C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3DF9D5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BCM/SMGL/COE/E/1168C</w:t>
            </w:r>
          </w:p>
        </w:tc>
        <w:tc>
          <w:tcPr>
            <w:tcW w:w="2197" w:type="dxa"/>
            <w:noWrap/>
            <w:hideMark/>
          </w:tcPr>
          <w:p w14:paraId="3475E8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2A7240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6WQ1432</w:t>
            </w:r>
          </w:p>
        </w:tc>
        <w:tc>
          <w:tcPr>
            <w:tcW w:w="1135" w:type="dxa"/>
            <w:noWrap/>
            <w:hideMark/>
          </w:tcPr>
          <w:p w14:paraId="7C25D6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110</w:t>
            </w:r>
          </w:p>
        </w:tc>
      </w:tr>
      <w:tr w:rsidR="004653B9" w:rsidRPr="00832AD2" w14:paraId="3B00CAC0" w14:textId="77777777" w:rsidTr="00832AD2">
        <w:trPr>
          <w:trHeight w:val="240"/>
        </w:trPr>
        <w:tc>
          <w:tcPr>
            <w:tcW w:w="930" w:type="dxa"/>
            <w:noWrap/>
            <w:hideMark/>
          </w:tcPr>
          <w:p w14:paraId="206228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70C6A0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BCM/CDC-EWN/COE/E/1890C</w:t>
            </w:r>
          </w:p>
        </w:tc>
        <w:tc>
          <w:tcPr>
            <w:tcW w:w="2197" w:type="dxa"/>
            <w:noWrap/>
            <w:hideMark/>
          </w:tcPr>
          <w:p w14:paraId="0F0505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4EB30C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HTXCNW1</w:t>
            </w:r>
          </w:p>
        </w:tc>
        <w:tc>
          <w:tcPr>
            <w:tcW w:w="1135" w:type="dxa"/>
            <w:noWrap/>
            <w:hideMark/>
          </w:tcPr>
          <w:p w14:paraId="4604A3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111</w:t>
            </w:r>
          </w:p>
        </w:tc>
      </w:tr>
      <w:tr w:rsidR="004653B9" w:rsidRPr="00832AD2" w14:paraId="147BF769" w14:textId="77777777" w:rsidTr="00832AD2">
        <w:trPr>
          <w:trHeight w:val="240"/>
        </w:trPr>
        <w:tc>
          <w:tcPr>
            <w:tcW w:w="930" w:type="dxa"/>
            <w:noWrap/>
            <w:hideMark/>
          </w:tcPr>
          <w:p w14:paraId="286F07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467FE5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BCM/CDC-EWN/NEB/E/013C</w:t>
            </w:r>
          </w:p>
        </w:tc>
        <w:tc>
          <w:tcPr>
            <w:tcW w:w="2197" w:type="dxa"/>
            <w:noWrap/>
            <w:hideMark/>
          </w:tcPr>
          <w:p w14:paraId="338CF4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w:t>
            </w:r>
          </w:p>
        </w:tc>
        <w:tc>
          <w:tcPr>
            <w:tcW w:w="1884" w:type="dxa"/>
            <w:noWrap/>
            <w:hideMark/>
          </w:tcPr>
          <w:p w14:paraId="4197FB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GZXCNW1</w:t>
            </w:r>
          </w:p>
        </w:tc>
        <w:tc>
          <w:tcPr>
            <w:tcW w:w="1135" w:type="dxa"/>
            <w:noWrap/>
            <w:hideMark/>
          </w:tcPr>
          <w:p w14:paraId="7E9AD2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112</w:t>
            </w:r>
          </w:p>
        </w:tc>
      </w:tr>
      <w:tr w:rsidR="004653B9" w:rsidRPr="00832AD2" w14:paraId="5A4EEE25" w14:textId="77777777" w:rsidTr="00832AD2">
        <w:trPr>
          <w:trHeight w:val="240"/>
        </w:trPr>
        <w:tc>
          <w:tcPr>
            <w:tcW w:w="930" w:type="dxa"/>
            <w:noWrap/>
            <w:hideMark/>
          </w:tcPr>
          <w:p w14:paraId="72CF2C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10E224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BCM/IMPAACT/PNC/E/031C</w:t>
            </w:r>
          </w:p>
        </w:tc>
        <w:tc>
          <w:tcPr>
            <w:tcW w:w="2197" w:type="dxa"/>
            <w:noWrap/>
            <w:hideMark/>
          </w:tcPr>
          <w:p w14:paraId="4EA280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OPTIPLEX 3040 i3 </w:t>
            </w:r>
          </w:p>
        </w:tc>
        <w:tc>
          <w:tcPr>
            <w:tcW w:w="1884" w:type="dxa"/>
            <w:noWrap/>
            <w:hideMark/>
          </w:tcPr>
          <w:p w14:paraId="4B212D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DTLJ1F2</w:t>
            </w:r>
          </w:p>
        </w:tc>
        <w:tc>
          <w:tcPr>
            <w:tcW w:w="1135" w:type="dxa"/>
            <w:noWrap/>
            <w:hideMark/>
          </w:tcPr>
          <w:p w14:paraId="52CE95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113</w:t>
            </w:r>
          </w:p>
        </w:tc>
      </w:tr>
      <w:tr w:rsidR="004653B9" w:rsidRPr="00832AD2" w14:paraId="6ACAC033" w14:textId="77777777" w:rsidTr="00832AD2">
        <w:trPr>
          <w:trHeight w:val="240"/>
        </w:trPr>
        <w:tc>
          <w:tcPr>
            <w:tcW w:w="930" w:type="dxa"/>
            <w:noWrap/>
            <w:hideMark/>
          </w:tcPr>
          <w:p w14:paraId="2112E5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6CEE99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88D79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7020 i5</w:t>
            </w:r>
          </w:p>
        </w:tc>
        <w:tc>
          <w:tcPr>
            <w:tcW w:w="1884" w:type="dxa"/>
            <w:noWrap/>
            <w:hideMark/>
          </w:tcPr>
          <w:p w14:paraId="068D1E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2BDH322</w:t>
            </w:r>
          </w:p>
        </w:tc>
        <w:tc>
          <w:tcPr>
            <w:tcW w:w="1135" w:type="dxa"/>
            <w:noWrap/>
            <w:hideMark/>
          </w:tcPr>
          <w:p w14:paraId="6EE5390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114</w:t>
            </w:r>
          </w:p>
        </w:tc>
      </w:tr>
      <w:tr w:rsidR="004653B9" w:rsidRPr="00832AD2" w14:paraId="74C59AE9" w14:textId="77777777" w:rsidTr="00832AD2">
        <w:trPr>
          <w:trHeight w:val="240"/>
        </w:trPr>
        <w:tc>
          <w:tcPr>
            <w:tcW w:w="930" w:type="dxa"/>
            <w:noWrap/>
            <w:hideMark/>
          </w:tcPr>
          <w:p w14:paraId="7F3C56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48E043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BCM/SMGL/COE/E/1195C</w:t>
            </w:r>
          </w:p>
        </w:tc>
        <w:tc>
          <w:tcPr>
            <w:tcW w:w="2197" w:type="dxa"/>
            <w:noWrap/>
            <w:hideMark/>
          </w:tcPr>
          <w:p w14:paraId="5E8976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 i3</w:t>
            </w:r>
          </w:p>
        </w:tc>
        <w:tc>
          <w:tcPr>
            <w:tcW w:w="1884" w:type="dxa"/>
            <w:noWrap/>
            <w:hideMark/>
          </w:tcPr>
          <w:p w14:paraId="5A9DEF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4Q6LB22</w:t>
            </w:r>
          </w:p>
        </w:tc>
        <w:tc>
          <w:tcPr>
            <w:tcW w:w="1135" w:type="dxa"/>
            <w:noWrap/>
            <w:hideMark/>
          </w:tcPr>
          <w:p w14:paraId="7801B6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115</w:t>
            </w:r>
          </w:p>
        </w:tc>
      </w:tr>
      <w:tr w:rsidR="004653B9" w:rsidRPr="00832AD2" w14:paraId="36D91DDA" w14:textId="77777777" w:rsidTr="00832AD2">
        <w:trPr>
          <w:trHeight w:val="240"/>
        </w:trPr>
        <w:tc>
          <w:tcPr>
            <w:tcW w:w="930" w:type="dxa"/>
            <w:noWrap/>
            <w:hideMark/>
          </w:tcPr>
          <w:p w14:paraId="5BD4CC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0DB0DF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BCM/SMGL/COE/E/1196C</w:t>
            </w:r>
          </w:p>
        </w:tc>
        <w:tc>
          <w:tcPr>
            <w:tcW w:w="2197" w:type="dxa"/>
            <w:noWrap/>
            <w:hideMark/>
          </w:tcPr>
          <w:p w14:paraId="556908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 i3</w:t>
            </w:r>
          </w:p>
        </w:tc>
        <w:tc>
          <w:tcPr>
            <w:tcW w:w="1884" w:type="dxa"/>
            <w:noWrap/>
            <w:hideMark/>
          </w:tcPr>
          <w:p w14:paraId="396B91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187KB22</w:t>
            </w:r>
          </w:p>
        </w:tc>
        <w:tc>
          <w:tcPr>
            <w:tcW w:w="1135" w:type="dxa"/>
            <w:noWrap/>
            <w:hideMark/>
          </w:tcPr>
          <w:p w14:paraId="6EAB25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116</w:t>
            </w:r>
          </w:p>
        </w:tc>
      </w:tr>
      <w:tr w:rsidR="004653B9" w:rsidRPr="00832AD2" w14:paraId="69E803D3" w14:textId="77777777" w:rsidTr="00832AD2">
        <w:trPr>
          <w:trHeight w:val="240"/>
        </w:trPr>
        <w:tc>
          <w:tcPr>
            <w:tcW w:w="930" w:type="dxa"/>
            <w:noWrap/>
            <w:hideMark/>
          </w:tcPr>
          <w:p w14:paraId="425B0A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39AC47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BCM/SMGL/COE/E/1176C</w:t>
            </w:r>
          </w:p>
        </w:tc>
        <w:tc>
          <w:tcPr>
            <w:tcW w:w="2197" w:type="dxa"/>
            <w:noWrap/>
            <w:hideMark/>
          </w:tcPr>
          <w:p w14:paraId="21325C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 i3</w:t>
            </w:r>
          </w:p>
        </w:tc>
        <w:tc>
          <w:tcPr>
            <w:tcW w:w="1884" w:type="dxa"/>
            <w:noWrap/>
            <w:hideMark/>
          </w:tcPr>
          <w:p w14:paraId="240780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HW6KB22</w:t>
            </w:r>
          </w:p>
        </w:tc>
        <w:tc>
          <w:tcPr>
            <w:tcW w:w="1135" w:type="dxa"/>
            <w:noWrap/>
            <w:hideMark/>
          </w:tcPr>
          <w:p w14:paraId="4EC801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117</w:t>
            </w:r>
          </w:p>
        </w:tc>
      </w:tr>
      <w:tr w:rsidR="004653B9" w:rsidRPr="00832AD2" w14:paraId="1684B66D" w14:textId="77777777" w:rsidTr="00832AD2">
        <w:trPr>
          <w:trHeight w:val="240"/>
        </w:trPr>
        <w:tc>
          <w:tcPr>
            <w:tcW w:w="930" w:type="dxa"/>
            <w:noWrap/>
            <w:hideMark/>
          </w:tcPr>
          <w:p w14:paraId="04E7AF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474CAE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BCM/IMPAACT/COE/E/1061C</w:t>
            </w:r>
          </w:p>
        </w:tc>
        <w:tc>
          <w:tcPr>
            <w:tcW w:w="2197" w:type="dxa"/>
            <w:noWrap/>
            <w:hideMark/>
          </w:tcPr>
          <w:p w14:paraId="63DC19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3020 i5</w:t>
            </w:r>
          </w:p>
        </w:tc>
        <w:tc>
          <w:tcPr>
            <w:tcW w:w="1884" w:type="dxa"/>
            <w:noWrap/>
            <w:hideMark/>
          </w:tcPr>
          <w:p w14:paraId="0DD630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J8NSW02</w:t>
            </w:r>
          </w:p>
        </w:tc>
        <w:tc>
          <w:tcPr>
            <w:tcW w:w="1135" w:type="dxa"/>
            <w:noWrap/>
            <w:hideMark/>
          </w:tcPr>
          <w:p w14:paraId="6D05E7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118</w:t>
            </w:r>
          </w:p>
        </w:tc>
      </w:tr>
      <w:tr w:rsidR="004653B9" w:rsidRPr="00832AD2" w14:paraId="68058122" w14:textId="77777777" w:rsidTr="00832AD2">
        <w:trPr>
          <w:trHeight w:val="240"/>
        </w:trPr>
        <w:tc>
          <w:tcPr>
            <w:tcW w:w="930" w:type="dxa"/>
            <w:noWrap/>
            <w:hideMark/>
          </w:tcPr>
          <w:p w14:paraId="7C572D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378B49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BCM/CDC-EWN/COE/E/880C</w:t>
            </w:r>
          </w:p>
        </w:tc>
        <w:tc>
          <w:tcPr>
            <w:tcW w:w="2197" w:type="dxa"/>
            <w:noWrap/>
            <w:hideMark/>
          </w:tcPr>
          <w:p w14:paraId="75964F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OPTIPLEX 7010 i3</w:t>
            </w:r>
          </w:p>
        </w:tc>
        <w:tc>
          <w:tcPr>
            <w:tcW w:w="1884" w:type="dxa"/>
            <w:noWrap/>
            <w:hideMark/>
          </w:tcPr>
          <w:p w14:paraId="228369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6GXCNW1</w:t>
            </w:r>
          </w:p>
        </w:tc>
        <w:tc>
          <w:tcPr>
            <w:tcW w:w="1135" w:type="dxa"/>
            <w:noWrap/>
            <w:hideMark/>
          </w:tcPr>
          <w:p w14:paraId="266E14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119</w:t>
            </w:r>
          </w:p>
        </w:tc>
      </w:tr>
      <w:tr w:rsidR="004653B9" w:rsidRPr="00832AD2" w14:paraId="7835DE14" w14:textId="77777777" w:rsidTr="00832AD2">
        <w:trPr>
          <w:trHeight w:val="240"/>
        </w:trPr>
        <w:tc>
          <w:tcPr>
            <w:tcW w:w="930" w:type="dxa"/>
            <w:noWrap/>
            <w:hideMark/>
          </w:tcPr>
          <w:p w14:paraId="3637D9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CPU </w:t>
            </w:r>
          </w:p>
        </w:tc>
        <w:tc>
          <w:tcPr>
            <w:tcW w:w="2904" w:type="dxa"/>
            <w:noWrap/>
            <w:hideMark/>
          </w:tcPr>
          <w:p w14:paraId="17AC8A1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BCM/SNW/COE/E/1231C</w:t>
            </w:r>
          </w:p>
        </w:tc>
        <w:tc>
          <w:tcPr>
            <w:tcW w:w="2197" w:type="dxa"/>
            <w:noWrap/>
            <w:hideMark/>
          </w:tcPr>
          <w:p w14:paraId="513B23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HP </w:t>
            </w:r>
          </w:p>
        </w:tc>
        <w:tc>
          <w:tcPr>
            <w:tcW w:w="1884" w:type="dxa"/>
            <w:noWrap/>
            <w:hideMark/>
          </w:tcPr>
          <w:p w14:paraId="64DA0C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TRF53001LG</w:t>
            </w:r>
          </w:p>
        </w:tc>
        <w:tc>
          <w:tcPr>
            <w:tcW w:w="1135" w:type="dxa"/>
            <w:noWrap/>
            <w:hideMark/>
          </w:tcPr>
          <w:p w14:paraId="1C18A3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120</w:t>
            </w:r>
          </w:p>
        </w:tc>
      </w:tr>
      <w:tr w:rsidR="004653B9" w:rsidRPr="00832AD2" w14:paraId="1C92CADB" w14:textId="77777777" w:rsidTr="00832AD2">
        <w:trPr>
          <w:trHeight w:val="240"/>
        </w:trPr>
        <w:tc>
          <w:tcPr>
            <w:tcW w:w="930" w:type="dxa"/>
            <w:noWrap/>
            <w:hideMark/>
          </w:tcPr>
          <w:p w14:paraId="4595A9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DVR</w:t>
            </w:r>
          </w:p>
        </w:tc>
        <w:tc>
          <w:tcPr>
            <w:tcW w:w="2904" w:type="dxa"/>
            <w:noWrap/>
            <w:hideMark/>
          </w:tcPr>
          <w:p w14:paraId="19A636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888C1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HIK Vision </w:t>
            </w:r>
          </w:p>
        </w:tc>
        <w:tc>
          <w:tcPr>
            <w:tcW w:w="1884" w:type="dxa"/>
            <w:noWrap/>
            <w:hideMark/>
          </w:tcPr>
          <w:p w14:paraId="51706D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453905371</w:t>
            </w:r>
          </w:p>
        </w:tc>
        <w:tc>
          <w:tcPr>
            <w:tcW w:w="1135" w:type="dxa"/>
            <w:noWrap/>
            <w:hideMark/>
          </w:tcPr>
          <w:p w14:paraId="6112780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121</w:t>
            </w:r>
          </w:p>
        </w:tc>
      </w:tr>
      <w:tr w:rsidR="004653B9" w:rsidRPr="00832AD2" w14:paraId="179D8DE4" w14:textId="77777777" w:rsidTr="00832AD2">
        <w:trPr>
          <w:trHeight w:val="240"/>
        </w:trPr>
        <w:tc>
          <w:tcPr>
            <w:tcW w:w="930" w:type="dxa"/>
            <w:noWrap/>
            <w:hideMark/>
          </w:tcPr>
          <w:p w14:paraId="467CFD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4080F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BCM/CDC-EWN/COE/E/1067K</w:t>
            </w:r>
          </w:p>
        </w:tc>
        <w:tc>
          <w:tcPr>
            <w:tcW w:w="2197" w:type="dxa"/>
            <w:noWrap/>
            <w:hideMark/>
          </w:tcPr>
          <w:p w14:paraId="04529D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707832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CN-0DJ491-71581-3BL-0825-A01</w:t>
            </w:r>
          </w:p>
        </w:tc>
        <w:tc>
          <w:tcPr>
            <w:tcW w:w="1135" w:type="dxa"/>
            <w:noWrap/>
            <w:hideMark/>
          </w:tcPr>
          <w:p w14:paraId="4E39B9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122</w:t>
            </w:r>
          </w:p>
        </w:tc>
      </w:tr>
      <w:tr w:rsidR="004653B9" w:rsidRPr="00832AD2" w14:paraId="59FB478E" w14:textId="77777777" w:rsidTr="00832AD2">
        <w:trPr>
          <w:trHeight w:val="240"/>
        </w:trPr>
        <w:tc>
          <w:tcPr>
            <w:tcW w:w="930" w:type="dxa"/>
            <w:noWrap/>
            <w:hideMark/>
          </w:tcPr>
          <w:p w14:paraId="125915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E9800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BCM/EWN/SOR/E/1924K</w:t>
            </w:r>
          </w:p>
        </w:tc>
        <w:tc>
          <w:tcPr>
            <w:tcW w:w="2197" w:type="dxa"/>
            <w:noWrap/>
            <w:hideMark/>
          </w:tcPr>
          <w:p w14:paraId="284E17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56F5CB0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CN-0DJ491-71581-492-03VB-A01</w:t>
            </w:r>
          </w:p>
        </w:tc>
        <w:tc>
          <w:tcPr>
            <w:tcW w:w="1135" w:type="dxa"/>
            <w:noWrap/>
            <w:hideMark/>
          </w:tcPr>
          <w:p w14:paraId="2E7BAF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123</w:t>
            </w:r>
          </w:p>
        </w:tc>
      </w:tr>
      <w:tr w:rsidR="004653B9" w:rsidRPr="00832AD2" w14:paraId="6839EAB1" w14:textId="77777777" w:rsidTr="00832AD2">
        <w:trPr>
          <w:trHeight w:val="240"/>
        </w:trPr>
        <w:tc>
          <w:tcPr>
            <w:tcW w:w="930" w:type="dxa"/>
            <w:noWrap/>
            <w:hideMark/>
          </w:tcPr>
          <w:p w14:paraId="17F4EB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9E845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BCM/CDC-NEP/COE/E/811K</w:t>
            </w:r>
          </w:p>
        </w:tc>
        <w:tc>
          <w:tcPr>
            <w:tcW w:w="2197" w:type="dxa"/>
            <w:noWrap/>
            <w:hideMark/>
          </w:tcPr>
          <w:p w14:paraId="4EC7CB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61D80D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CN-0GY81R-71581-24E-06BU-A02</w:t>
            </w:r>
          </w:p>
        </w:tc>
        <w:tc>
          <w:tcPr>
            <w:tcW w:w="1135" w:type="dxa"/>
            <w:noWrap/>
            <w:hideMark/>
          </w:tcPr>
          <w:p w14:paraId="389932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124</w:t>
            </w:r>
          </w:p>
        </w:tc>
      </w:tr>
      <w:tr w:rsidR="004653B9" w:rsidRPr="00832AD2" w14:paraId="41FE7D14" w14:textId="77777777" w:rsidTr="00832AD2">
        <w:trPr>
          <w:trHeight w:val="240"/>
        </w:trPr>
        <w:tc>
          <w:tcPr>
            <w:tcW w:w="930" w:type="dxa"/>
            <w:noWrap/>
            <w:hideMark/>
          </w:tcPr>
          <w:p w14:paraId="10ED6B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F535F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BCM/CDC-EWN/KAT/E/012K</w:t>
            </w:r>
          </w:p>
        </w:tc>
        <w:tc>
          <w:tcPr>
            <w:tcW w:w="2197" w:type="dxa"/>
            <w:noWrap/>
            <w:hideMark/>
          </w:tcPr>
          <w:p w14:paraId="3C8F5E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884" w:type="dxa"/>
            <w:noWrap/>
            <w:hideMark/>
          </w:tcPr>
          <w:p w14:paraId="633550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CN-04G481-71616-31F-08PV-A00</w:t>
            </w:r>
          </w:p>
        </w:tc>
        <w:tc>
          <w:tcPr>
            <w:tcW w:w="1135" w:type="dxa"/>
            <w:noWrap/>
            <w:hideMark/>
          </w:tcPr>
          <w:p w14:paraId="0F6C1F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125</w:t>
            </w:r>
          </w:p>
        </w:tc>
      </w:tr>
      <w:tr w:rsidR="004653B9" w:rsidRPr="00832AD2" w14:paraId="5459CB1D" w14:textId="77777777" w:rsidTr="00832AD2">
        <w:trPr>
          <w:trHeight w:val="240"/>
        </w:trPr>
        <w:tc>
          <w:tcPr>
            <w:tcW w:w="930" w:type="dxa"/>
            <w:noWrap/>
            <w:hideMark/>
          </w:tcPr>
          <w:p w14:paraId="5B1131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DB7D3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BCM/SMGL/COE/E/1165K</w:t>
            </w:r>
          </w:p>
        </w:tc>
        <w:tc>
          <w:tcPr>
            <w:tcW w:w="2197" w:type="dxa"/>
            <w:noWrap/>
            <w:hideMark/>
          </w:tcPr>
          <w:p w14:paraId="503174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KB4021</w:t>
            </w:r>
          </w:p>
        </w:tc>
        <w:tc>
          <w:tcPr>
            <w:tcW w:w="1884" w:type="dxa"/>
            <w:noWrap/>
            <w:hideMark/>
          </w:tcPr>
          <w:p w14:paraId="145242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CN-0DJ491-71581-492-03Z2-A01</w:t>
            </w:r>
          </w:p>
        </w:tc>
        <w:tc>
          <w:tcPr>
            <w:tcW w:w="1135" w:type="dxa"/>
            <w:noWrap/>
            <w:hideMark/>
          </w:tcPr>
          <w:p w14:paraId="32CF43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126</w:t>
            </w:r>
          </w:p>
        </w:tc>
      </w:tr>
      <w:tr w:rsidR="004653B9" w:rsidRPr="00832AD2" w14:paraId="1770A70B" w14:textId="77777777" w:rsidTr="00832AD2">
        <w:trPr>
          <w:trHeight w:val="240"/>
        </w:trPr>
        <w:tc>
          <w:tcPr>
            <w:tcW w:w="930" w:type="dxa"/>
            <w:noWrap/>
            <w:hideMark/>
          </w:tcPr>
          <w:p w14:paraId="13D20B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C16B4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BCM/CDCD-SNW/COE/E/993K</w:t>
            </w:r>
          </w:p>
        </w:tc>
        <w:tc>
          <w:tcPr>
            <w:tcW w:w="2197" w:type="dxa"/>
            <w:noWrap/>
            <w:hideMark/>
          </w:tcPr>
          <w:p w14:paraId="0E0A20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359BE9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CN-04G481-71616-31S-11K2-A00</w:t>
            </w:r>
          </w:p>
        </w:tc>
        <w:tc>
          <w:tcPr>
            <w:tcW w:w="1135" w:type="dxa"/>
            <w:noWrap/>
            <w:hideMark/>
          </w:tcPr>
          <w:p w14:paraId="395F48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127</w:t>
            </w:r>
          </w:p>
        </w:tc>
      </w:tr>
      <w:tr w:rsidR="004653B9" w:rsidRPr="00832AD2" w14:paraId="3B33F488" w14:textId="77777777" w:rsidTr="00832AD2">
        <w:trPr>
          <w:trHeight w:val="240"/>
        </w:trPr>
        <w:tc>
          <w:tcPr>
            <w:tcW w:w="930" w:type="dxa"/>
            <w:noWrap/>
            <w:hideMark/>
          </w:tcPr>
          <w:p w14:paraId="57C510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E23B2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BCM/SMGL/COE/E/1161K</w:t>
            </w:r>
          </w:p>
        </w:tc>
        <w:tc>
          <w:tcPr>
            <w:tcW w:w="2197" w:type="dxa"/>
            <w:noWrap/>
            <w:hideMark/>
          </w:tcPr>
          <w:p w14:paraId="7A7BA4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746F8B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CN-0DJ491-71581-454-00UW-A01</w:t>
            </w:r>
          </w:p>
        </w:tc>
        <w:tc>
          <w:tcPr>
            <w:tcW w:w="1135" w:type="dxa"/>
            <w:noWrap/>
            <w:hideMark/>
          </w:tcPr>
          <w:p w14:paraId="764474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128</w:t>
            </w:r>
          </w:p>
        </w:tc>
      </w:tr>
      <w:tr w:rsidR="004653B9" w:rsidRPr="00832AD2" w14:paraId="397D3D3F" w14:textId="77777777" w:rsidTr="00832AD2">
        <w:trPr>
          <w:trHeight w:val="240"/>
        </w:trPr>
        <w:tc>
          <w:tcPr>
            <w:tcW w:w="930" w:type="dxa"/>
            <w:noWrap/>
            <w:hideMark/>
          </w:tcPr>
          <w:p w14:paraId="5338EB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9AAF0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BCM/SMGL/COE/E/1182K</w:t>
            </w:r>
          </w:p>
        </w:tc>
        <w:tc>
          <w:tcPr>
            <w:tcW w:w="2197" w:type="dxa"/>
            <w:noWrap/>
            <w:hideMark/>
          </w:tcPr>
          <w:p w14:paraId="3DDD5A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6FEA90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CN-0DJ491-71581-492-03YW-A01</w:t>
            </w:r>
          </w:p>
        </w:tc>
        <w:tc>
          <w:tcPr>
            <w:tcW w:w="1135" w:type="dxa"/>
            <w:noWrap/>
            <w:hideMark/>
          </w:tcPr>
          <w:p w14:paraId="14BD33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129</w:t>
            </w:r>
          </w:p>
        </w:tc>
      </w:tr>
      <w:tr w:rsidR="004653B9" w:rsidRPr="00832AD2" w14:paraId="446C69E1" w14:textId="77777777" w:rsidTr="00832AD2">
        <w:trPr>
          <w:trHeight w:val="240"/>
        </w:trPr>
        <w:tc>
          <w:tcPr>
            <w:tcW w:w="930" w:type="dxa"/>
            <w:noWrap/>
            <w:hideMark/>
          </w:tcPr>
          <w:p w14:paraId="14A37E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F30C6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BCM/CDC-SNW/COE/E/991K</w:t>
            </w:r>
          </w:p>
        </w:tc>
        <w:tc>
          <w:tcPr>
            <w:tcW w:w="2197" w:type="dxa"/>
            <w:noWrap/>
            <w:hideMark/>
          </w:tcPr>
          <w:p w14:paraId="6D290E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5B1DFA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CN-04G481-71616-2B9-12VJ-A00</w:t>
            </w:r>
          </w:p>
        </w:tc>
        <w:tc>
          <w:tcPr>
            <w:tcW w:w="1135" w:type="dxa"/>
            <w:noWrap/>
            <w:hideMark/>
          </w:tcPr>
          <w:p w14:paraId="282C3E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130</w:t>
            </w:r>
          </w:p>
        </w:tc>
      </w:tr>
      <w:tr w:rsidR="004653B9" w:rsidRPr="00832AD2" w14:paraId="5828DBC8" w14:textId="77777777" w:rsidTr="00832AD2">
        <w:trPr>
          <w:trHeight w:val="240"/>
        </w:trPr>
        <w:tc>
          <w:tcPr>
            <w:tcW w:w="930" w:type="dxa"/>
            <w:noWrap/>
            <w:hideMark/>
          </w:tcPr>
          <w:p w14:paraId="0E26B5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DFDA0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BCM/SMGL/COE/E/1177K</w:t>
            </w:r>
          </w:p>
        </w:tc>
        <w:tc>
          <w:tcPr>
            <w:tcW w:w="2197" w:type="dxa"/>
            <w:noWrap/>
            <w:hideMark/>
          </w:tcPr>
          <w:p w14:paraId="05F0E5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0598288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CN-0DJ491-71581-454-04DF-A01</w:t>
            </w:r>
          </w:p>
        </w:tc>
        <w:tc>
          <w:tcPr>
            <w:tcW w:w="1135" w:type="dxa"/>
            <w:noWrap/>
            <w:hideMark/>
          </w:tcPr>
          <w:p w14:paraId="3956F60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131</w:t>
            </w:r>
          </w:p>
        </w:tc>
      </w:tr>
      <w:tr w:rsidR="004653B9" w:rsidRPr="00832AD2" w14:paraId="412C7E58" w14:textId="77777777" w:rsidTr="00832AD2">
        <w:trPr>
          <w:trHeight w:val="240"/>
        </w:trPr>
        <w:tc>
          <w:tcPr>
            <w:tcW w:w="930" w:type="dxa"/>
            <w:noWrap/>
            <w:hideMark/>
          </w:tcPr>
          <w:p w14:paraId="328469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1CDC28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BCM/CDC-SNW/COE/E/990K</w:t>
            </w:r>
          </w:p>
        </w:tc>
        <w:tc>
          <w:tcPr>
            <w:tcW w:w="2197" w:type="dxa"/>
            <w:noWrap/>
            <w:hideMark/>
          </w:tcPr>
          <w:p w14:paraId="4508C6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7CB221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CN-04G4681-71616-31U-0G4E-A00</w:t>
            </w:r>
          </w:p>
        </w:tc>
        <w:tc>
          <w:tcPr>
            <w:tcW w:w="1135" w:type="dxa"/>
            <w:noWrap/>
            <w:hideMark/>
          </w:tcPr>
          <w:p w14:paraId="58BF625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132</w:t>
            </w:r>
          </w:p>
        </w:tc>
      </w:tr>
      <w:tr w:rsidR="004653B9" w:rsidRPr="00832AD2" w14:paraId="784AEA3B" w14:textId="77777777" w:rsidTr="00832AD2">
        <w:trPr>
          <w:trHeight w:val="240"/>
        </w:trPr>
        <w:tc>
          <w:tcPr>
            <w:tcW w:w="930" w:type="dxa"/>
            <w:noWrap/>
            <w:hideMark/>
          </w:tcPr>
          <w:p w14:paraId="62F7CE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7BB2C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BCM/CDC-SNW/COE/E/883K</w:t>
            </w:r>
          </w:p>
        </w:tc>
        <w:tc>
          <w:tcPr>
            <w:tcW w:w="2197" w:type="dxa"/>
            <w:noWrap/>
            <w:hideMark/>
          </w:tcPr>
          <w:p w14:paraId="429681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22E9AF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CN-04G481-71616-31F-06DB-A00</w:t>
            </w:r>
          </w:p>
        </w:tc>
        <w:tc>
          <w:tcPr>
            <w:tcW w:w="1135" w:type="dxa"/>
            <w:noWrap/>
            <w:hideMark/>
          </w:tcPr>
          <w:p w14:paraId="79F2F2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133</w:t>
            </w:r>
          </w:p>
        </w:tc>
      </w:tr>
      <w:tr w:rsidR="004653B9" w:rsidRPr="00832AD2" w14:paraId="54460D5A" w14:textId="77777777" w:rsidTr="00832AD2">
        <w:trPr>
          <w:trHeight w:val="240"/>
        </w:trPr>
        <w:tc>
          <w:tcPr>
            <w:tcW w:w="930" w:type="dxa"/>
            <w:noWrap/>
            <w:hideMark/>
          </w:tcPr>
          <w:p w14:paraId="6D08C0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3DD7E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BCM/SMGL/COE/E/1160K</w:t>
            </w:r>
          </w:p>
        </w:tc>
        <w:tc>
          <w:tcPr>
            <w:tcW w:w="2197" w:type="dxa"/>
            <w:noWrap/>
            <w:hideMark/>
          </w:tcPr>
          <w:p w14:paraId="635024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14A3BA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CN-0DJ491-71581-44T-0B1F-A01</w:t>
            </w:r>
          </w:p>
        </w:tc>
        <w:tc>
          <w:tcPr>
            <w:tcW w:w="1135" w:type="dxa"/>
            <w:noWrap/>
            <w:hideMark/>
          </w:tcPr>
          <w:p w14:paraId="683BAC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134</w:t>
            </w:r>
          </w:p>
        </w:tc>
      </w:tr>
      <w:tr w:rsidR="004653B9" w:rsidRPr="00832AD2" w14:paraId="255D6D96" w14:textId="77777777" w:rsidTr="00832AD2">
        <w:trPr>
          <w:trHeight w:val="240"/>
        </w:trPr>
        <w:tc>
          <w:tcPr>
            <w:tcW w:w="930" w:type="dxa"/>
            <w:noWrap/>
            <w:hideMark/>
          </w:tcPr>
          <w:p w14:paraId="1E7B20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4996F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BCM/CDC-EWN/COE/E/865K</w:t>
            </w:r>
          </w:p>
        </w:tc>
        <w:tc>
          <w:tcPr>
            <w:tcW w:w="2197" w:type="dxa"/>
            <w:noWrap/>
            <w:hideMark/>
          </w:tcPr>
          <w:p w14:paraId="3D4C5F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36015F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CN-04G4681-71616-31U-0555-A00</w:t>
            </w:r>
          </w:p>
        </w:tc>
        <w:tc>
          <w:tcPr>
            <w:tcW w:w="1135" w:type="dxa"/>
            <w:noWrap/>
            <w:hideMark/>
          </w:tcPr>
          <w:p w14:paraId="6DAD1D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135</w:t>
            </w:r>
          </w:p>
        </w:tc>
      </w:tr>
      <w:tr w:rsidR="004653B9" w:rsidRPr="00832AD2" w14:paraId="18121F90" w14:textId="77777777" w:rsidTr="00832AD2">
        <w:trPr>
          <w:trHeight w:val="240"/>
        </w:trPr>
        <w:tc>
          <w:tcPr>
            <w:tcW w:w="930" w:type="dxa"/>
            <w:noWrap/>
            <w:hideMark/>
          </w:tcPr>
          <w:p w14:paraId="0C41CF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3CE1A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BCM/CDC-EWN/COE/E/861K</w:t>
            </w:r>
          </w:p>
        </w:tc>
        <w:tc>
          <w:tcPr>
            <w:tcW w:w="2197" w:type="dxa"/>
            <w:noWrap/>
            <w:hideMark/>
          </w:tcPr>
          <w:p w14:paraId="24DBAC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1A7CD6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CN-04G4681-71616-31F-02S9-A00</w:t>
            </w:r>
          </w:p>
        </w:tc>
        <w:tc>
          <w:tcPr>
            <w:tcW w:w="1135" w:type="dxa"/>
            <w:noWrap/>
            <w:hideMark/>
          </w:tcPr>
          <w:p w14:paraId="4238CCB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136</w:t>
            </w:r>
          </w:p>
        </w:tc>
      </w:tr>
      <w:tr w:rsidR="004653B9" w:rsidRPr="00832AD2" w14:paraId="6F28E285" w14:textId="77777777" w:rsidTr="00832AD2">
        <w:trPr>
          <w:trHeight w:val="240"/>
        </w:trPr>
        <w:tc>
          <w:tcPr>
            <w:tcW w:w="930" w:type="dxa"/>
            <w:noWrap/>
            <w:hideMark/>
          </w:tcPr>
          <w:p w14:paraId="0A5188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4F5BC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125412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884" w:type="dxa"/>
            <w:noWrap/>
            <w:hideMark/>
          </w:tcPr>
          <w:p w14:paraId="3E57FB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CN-0JD2VN-PRC00-81J-008-A03</w:t>
            </w:r>
          </w:p>
        </w:tc>
        <w:tc>
          <w:tcPr>
            <w:tcW w:w="1135" w:type="dxa"/>
            <w:noWrap/>
            <w:hideMark/>
          </w:tcPr>
          <w:p w14:paraId="506935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137</w:t>
            </w:r>
          </w:p>
        </w:tc>
      </w:tr>
      <w:tr w:rsidR="004653B9" w:rsidRPr="00832AD2" w14:paraId="4847C3FB" w14:textId="77777777" w:rsidTr="00832AD2">
        <w:trPr>
          <w:trHeight w:val="240"/>
        </w:trPr>
        <w:tc>
          <w:tcPr>
            <w:tcW w:w="930" w:type="dxa"/>
            <w:noWrap/>
            <w:hideMark/>
          </w:tcPr>
          <w:p w14:paraId="0E8701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C5ED3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BCM/SAINTS/COE/E/690K</w:t>
            </w:r>
          </w:p>
        </w:tc>
        <w:tc>
          <w:tcPr>
            <w:tcW w:w="2197" w:type="dxa"/>
            <w:noWrap/>
            <w:hideMark/>
          </w:tcPr>
          <w:p w14:paraId="0CEA5D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KB212-B</w:t>
            </w:r>
          </w:p>
        </w:tc>
        <w:tc>
          <w:tcPr>
            <w:tcW w:w="1884" w:type="dxa"/>
            <w:noWrap/>
            <w:hideMark/>
          </w:tcPr>
          <w:p w14:paraId="161C40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690KCN-0HWRD1-7158-18J-020Y-A01</w:t>
            </w:r>
          </w:p>
        </w:tc>
        <w:tc>
          <w:tcPr>
            <w:tcW w:w="1135" w:type="dxa"/>
            <w:noWrap/>
            <w:hideMark/>
          </w:tcPr>
          <w:p w14:paraId="54D346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138</w:t>
            </w:r>
          </w:p>
        </w:tc>
      </w:tr>
      <w:tr w:rsidR="004653B9" w:rsidRPr="00832AD2" w14:paraId="4EAB95F2" w14:textId="77777777" w:rsidTr="00832AD2">
        <w:trPr>
          <w:trHeight w:val="240"/>
        </w:trPr>
        <w:tc>
          <w:tcPr>
            <w:tcW w:w="930" w:type="dxa"/>
            <w:noWrap/>
            <w:hideMark/>
          </w:tcPr>
          <w:p w14:paraId="043645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11CFC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BCM/SMGL/COE/E/1189K</w:t>
            </w:r>
          </w:p>
        </w:tc>
        <w:tc>
          <w:tcPr>
            <w:tcW w:w="2197" w:type="dxa"/>
            <w:noWrap/>
            <w:hideMark/>
          </w:tcPr>
          <w:p w14:paraId="400453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010CAB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CN-0DJ491-71581-454-04M3-A01</w:t>
            </w:r>
          </w:p>
        </w:tc>
        <w:tc>
          <w:tcPr>
            <w:tcW w:w="1135" w:type="dxa"/>
            <w:noWrap/>
            <w:hideMark/>
          </w:tcPr>
          <w:p w14:paraId="5E1109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139</w:t>
            </w:r>
          </w:p>
        </w:tc>
      </w:tr>
      <w:tr w:rsidR="004653B9" w:rsidRPr="00832AD2" w14:paraId="637626AF" w14:textId="77777777" w:rsidTr="00832AD2">
        <w:trPr>
          <w:trHeight w:val="240"/>
        </w:trPr>
        <w:tc>
          <w:tcPr>
            <w:tcW w:w="930" w:type="dxa"/>
            <w:noWrap/>
            <w:hideMark/>
          </w:tcPr>
          <w:p w14:paraId="27A441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3643F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BCM/CDC-EWN/COE/E/867K</w:t>
            </w:r>
          </w:p>
        </w:tc>
        <w:tc>
          <w:tcPr>
            <w:tcW w:w="2197" w:type="dxa"/>
            <w:noWrap/>
            <w:hideMark/>
          </w:tcPr>
          <w:p w14:paraId="17EA8B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1C0643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CN-04G481-71616-31U-0GCJ-A00</w:t>
            </w:r>
          </w:p>
        </w:tc>
        <w:tc>
          <w:tcPr>
            <w:tcW w:w="1135" w:type="dxa"/>
            <w:noWrap/>
            <w:hideMark/>
          </w:tcPr>
          <w:p w14:paraId="37661D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140</w:t>
            </w:r>
          </w:p>
        </w:tc>
      </w:tr>
      <w:tr w:rsidR="004653B9" w:rsidRPr="00832AD2" w14:paraId="391EBC4A" w14:textId="77777777" w:rsidTr="00832AD2">
        <w:trPr>
          <w:trHeight w:val="240"/>
        </w:trPr>
        <w:tc>
          <w:tcPr>
            <w:tcW w:w="930" w:type="dxa"/>
            <w:noWrap/>
            <w:hideMark/>
          </w:tcPr>
          <w:p w14:paraId="46B6FE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53C7F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BCM/NEP/COE/E/696K</w:t>
            </w:r>
          </w:p>
        </w:tc>
        <w:tc>
          <w:tcPr>
            <w:tcW w:w="2197" w:type="dxa"/>
            <w:noWrap/>
            <w:hideMark/>
          </w:tcPr>
          <w:p w14:paraId="2CFECD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461820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CN-0HWRD1-71581-18J-020P-A01</w:t>
            </w:r>
          </w:p>
        </w:tc>
        <w:tc>
          <w:tcPr>
            <w:tcW w:w="1135" w:type="dxa"/>
            <w:noWrap/>
            <w:hideMark/>
          </w:tcPr>
          <w:p w14:paraId="26983B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141</w:t>
            </w:r>
          </w:p>
        </w:tc>
      </w:tr>
      <w:tr w:rsidR="004653B9" w:rsidRPr="00832AD2" w14:paraId="0289B2DF" w14:textId="77777777" w:rsidTr="00832AD2">
        <w:trPr>
          <w:trHeight w:val="240"/>
        </w:trPr>
        <w:tc>
          <w:tcPr>
            <w:tcW w:w="930" w:type="dxa"/>
            <w:noWrap/>
            <w:hideMark/>
          </w:tcPr>
          <w:p w14:paraId="6B2A36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D8541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BCM/SMGL/COE/E/1190K</w:t>
            </w:r>
          </w:p>
        </w:tc>
        <w:tc>
          <w:tcPr>
            <w:tcW w:w="2197" w:type="dxa"/>
            <w:noWrap/>
            <w:hideMark/>
          </w:tcPr>
          <w:p w14:paraId="0C1F21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216213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CN-0DJ491-71581-492-03GN-A01</w:t>
            </w:r>
          </w:p>
        </w:tc>
        <w:tc>
          <w:tcPr>
            <w:tcW w:w="1135" w:type="dxa"/>
            <w:noWrap/>
            <w:hideMark/>
          </w:tcPr>
          <w:p w14:paraId="4A8244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142</w:t>
            </w:r>
          </w:p>
        </w:tc>
      </w:tr>
      <w:tr w:rsidR="004653B9" w:rsidRPr="00832AD2" w14:paraId="5D3A37F3" w14:textId="77777777" w:rsidTr="00832AD2">
        <w:trPr>
          <w:trHeight w:val="240"/>
        </w:trPr>
        <w:tc>
          <w:tcPr>
            <w:tcW w:w="930" w:type="dxa"/>
            <w:noWrap/>
            <w:hideMark/>
          </w:tcPr>
          <w:p w14:paraId="779FD1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93425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BCM/CDC-NEP/COE/E/810K</w:t>
            </w:r>
          </w:p>
        </w:tc>
        <w:tc>
          <w:tcPr>
            <w:tcW w:w="2197" w:type="dxa"/>
            <w:noWrap/>
            <w:hideMark/>
          </w:tcPr>
          <w:p w14:paraId="7091F9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2B2FBE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CN-0GY81R-71581-24E-060Q-A02</w:t>
            </w:r>
          </w:p>
        </w:tc>
        <w:tc>
          <w:tcPr>
            <w:tcW w:w="1135" w:type="dxa"/>
            <w:noWrap/>
            <w:hideMark/>
          </w:tcPr>
          <w:p w14:paraId="61ADA2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143</w:t>
            </w:r>
          </w:p>
        </w:tc>
      </w:tr>
      <w:tr w:rsidR="004653B9" w:rsidRPr="00832AD2" w14:paraId="0A2464EB" w14:textId="77777777" w:rsidTr="00832AD2">
        <w:trPr>
          <w:trHeight w:val="240"/>
        </w:trPr>
        <w:tc>
          <w:tcPr>
            <w:tcW w:w="930" w:type="dxa"/>
            <w:noWrap/>
            <w:hideMark/>
          </w:tcPr>
          <w:p w14:paraId="1D815C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6CBC0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BCM/CDC-EWN/COE/E/862K</w:t>
            </w:r>
          </w:p>
        </w:tc>
        <w:tc>
          <w:tcPr>
            <w:tcW w:w="2197" w:type="dxa"/>
            <w:noWrap/>
            <w:hideMark/>
          </w:tcPr>
          <w:p w14:paraId="51A93A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643057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2D895F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144</w:t>
            </w:r>
          </w:p>
        </w:tc>
      </w:tr>
      <w:tr w:rsidR="004653B9" w:rsidRPr="00832AD2" w14:paraId="0AC3F3B2" w14:textId="77777777" w:rsidTr="00832AD2">
        <w:trPr>
          <w:trHeight w:val="240"/>
        </w:trPr>
        <w:tc>
          <w:tcPr>
            <w:tcW w:w="930" w:type="dxa"/>
            <w:noWrap/>
            <w:hideMark/>
          </w:tcPr>
          <w:p w14:paraId="31404F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B24C0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BCM/SMGL/COE/E/1171K</w:t>
            </w:r>
          </w:p>
        </w:tc>
        <w:tc>
          <w:tcPr>
            <w:tcW w:w="2197" w:type="dxa"/>
            <w:noWrap/>
            <w:hideMark/>
          </w:tcPr>
          <w:p w14:paraId="1BFC72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EC6A9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CN-0DJ491-71581-492-042G-A01</w:t>
            </w:r>
          </w:p>
        </w:tc>
        <w:tc>
          <w:tcPr>
            <w:tcW w:w="1135" w:type="dxa"/>
            <w:noWrap/>
            <w:hideMark/>
          </w:tcPr>
          <w:p w14:paraId="6666A4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145</w:t>
            </w:r>
          </w:p>
        </w:tc>
      </w:tr>
      <w:tr w:rsidR="004653B9" w:rsidRPr="00832AD2" w14:paraId="6255103E" w14:textId="77777777" w:rsidTr="00832AD2">
        <w:trPr>
          <w:trHeight w:val="240"/>
        </w:trPr>
        <w:tc>
          <w:tcPr>
            <w:tcW w:w="930" w:type="dxa"/>
            <w:noWrap/>
            <w:hideMark/>
          </w:tcPr>
          <w:p w14:paraId="1A689C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A5433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BCM/SMGL/COE/E/1185K</w:t>
            </w:r>
          </w:p>
        </w:tc>
        <w:tc>
          <w:tcPr>
            <w:tcW w:w="2197" w:type="dxa"/>
            <w:noWrap/>
            <w:hideMark/>
          </w:tcPr>
          <w:p w14:paraId="4B4C47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485563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CN-0DJ491-71581-492-042M-A01</w:t>
            </w:r>
          </w:p>
        </w:tc>
        <w:tc>
          <w:tcPr>
            <w:tcW w:w="1135" w:type="dxa"/>
            <w:noWrap/>
            <w:hideMark/>
          </w:tcPr>
          <w:p w14:paraId="0ED026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146</w:t>
            </w:r>
          </w:p>
        </w:tc>
      </w:tr>
      <w:tr w:rsidR="004653B9" w:rsidRPr="00832AD2" w14:paraId="10C0B241" w14:textId="77777777" w:rsidTr="00832AD2">
        <w:trPr>
          <w:trHeight w:val="240"/>
        </w:trPr>
        <w:tc>
          <w:tcPr>
            <w:tcW w:w="930" w:type="dxa"/>
            <w:noWrap/>
            <w:hideMark/>
          </w:tcPr>
          <w:p w14:paraId="745D05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FA6C7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BCM/SMGL/COE/E/1178K</w:t>
            </w:r>
          </w:p>
        </w:tc>
        <w:tc>
          <w:tcPr>
            <w:tcW w:w="2197" w:type="dxa"/>
            <w:noWrap/>
            <w:hideMark/>
          </w:tcPr>
          <w:p w14:paraId="2C52621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6F8AD7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CN-0DJ491-71581-454-0014-A01</w:t>
            </w:r>
          </w:p>
        </w:tc>
        <w:tc>
          <w:tcPr>
            <w:tcW w:w="1135" w:type="dxa"/>
            <w:noWrap/>
            <w:hideMark/>
          </w:tcPr>
          <w:p w14:paraId="3C75DD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147</w:t>
            </w:r>
          </w:p>
        </w:tc>
      </w:tr>
      <w:tr w:rsidR="004653B9" w:rsidRPr="00832AD2" w14:paraId="58508D30" w14:textId="77777777" w:rsidTr="00832AD2">
        <w:trPr>
          <w:trHeight w:val="240"/>
        </w:trPr>
        <w:tc>
          <w:tcPr>
            <w:tcW w:w="930" w:type="dxa"/>
            <w:noWrap/>
            <w:hideMark/>
          </w:tcPr>
          <w:p w14:paraId="4B8327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181DE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BCM/CAFGEN/COE/E/1046K</w:t>
            </w:r>
          </w:p>
        </w:tc>
        <w:tc>
          <w:tcPr>
            <w:tcW w:w="2197" w:type="dxa"/>
            <w:noWrap/>
            <w:hideMark/>
          </w:tcPr>
          <w:p w14:paraId="6E3665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7DA2B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CN-0HWRD1-71581-26K-01V-00U-A01</w:t>
            </w:r>
          </w:p>
        </w:tc>
        <w:tc>
          <w:tcPr>
            <w:tcW w:w="1135" w:type="dxa"/>
            <w:noWrap/>
            <w:hideMark/>
          </w:tcPr>
          <w:p w14:paraId="47CB2B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148</w:t>
            </w:r>
          </w:p>
        </w:tc>
      </w:tr>
      <w:tr w:rsidR="004653B9" w:rsidRPr="00832AD2" w14:paraId="3AD983BA" w14:textId="77777777" w:rsidTr="00832AD2">
        <w:trPr>
          <w:trHeight w:val="240"/>
        </w:trPr>
        <w:tc>
          <w:tcPr>
            <w:tcW w:w="930" w:type="dxa"/>
            <w:noWrap/>
            <w:hideMark/>
          </w:tcPr>
          <w:p w14:paraId="254553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F9DCF5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BCM/CAFGEN/COE/E/1045</w:t>
            </w:r>
          </w:p>
        </w:tc>
        <w:tc>
          <w:tcPr>
            <w:tcW w:w="2197" w:type="dxa"/>
            <w:noWrap/>
            <w:hideMark/>
          </w:tcPr>
          <w:p w14:paraId="142821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629B52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CN-0HWRD1-71581-26K-01VK-A01</w:t>
            </w:r>
          </w:p>
        </w:tc>
        <w:tc>
          <w:tcPr>
            <w:tcW w:w="1135" w:type="dxa"/>
            <w:noWrap/>
            <w:hideMark/>
          </w:tcPr>
          <w:p w14:paraId="7BA66E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149</w:t>
            </w:r>
          </w:p>
        </w:tc>
      </w:tr>
      <w:tr w:rsidR="004653B9" w:rsidRPr="00832AD2" w14:paraId="1D405968" w14:textId="77777777" w:rsidTr="00832AD2">
        <w:trPr>
          <w:trHeight w:val="240"/>
        </w:trPr>
        <w:tc>
          <w:tcPr>
            <w:tcW w:w="930" w:type="dxa"/>
            <w:noWrap/>
            <w:hideMark/>
          </w:tcPr>
          <w:p w14:paraId="459F52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C32D9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BCM/CDC-EWN/COE/E/876K</w:t>
            </w:r>
          </w:p>
        </w:tc>
        <w:tc>
          <w:tcPr>
            <w:tcW w:w="2197" w:type="dxa"/>
            <w:noWrap/>
            <w:hideMark/>
          </w:tcPr>
          <w:p w14:paraId="15DF9D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E983B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CN-04G481-71616-31S-11QS-A00</w:t>
            </w:r>
          </w:p>
        </w:tc>
        <w:tc>
          <w:tcPr>
            <w:tcW w:w="1135" w:type="dxa"/>
            <w:noWrap/>
            <w:hideMark/>
          </w:tcPr>
          <w:p w14:paraId="713870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150</w:t>
            </w:r>
          </w:p>
        </w:tc>
      </w:tr>
      <w:tr w:rsidR="004653B9" w:rsidRPr="00832AD2" w14:paraId="0E6BB50C" w14:textId="77777777" w:rsidTr="00832AD2">
        <w:trPr>
          <w:trHeight w:val="240"/>
        </w:trPr>
        <w:tc>
          <w:tcPr>
            <w:tcW w:w="930" w:type="dxa"/>
            <w:noWrap/>
            <w:hideMark/>
          </w:tcPr>
          <w:p w14:paraId="48B2B7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B2870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BCM/CDC-EWN/COE/1068K</w:t>
            </w:r>
          </w:p>
        </w:tc>
        <w:tc>
          <w:tcPr>
            <w:tcW w:w="2197" w:type="dxa"/>
            <w:noWrap/>
            <w:hideMark/>
          </w:tcPr>
          <w:p w14:paraId="2978DC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1CABE6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CN-0DJ491-71581-3BL-04JT-A01</w:t>
            </w:r>
          </w:p>
        </w:tc>
        <w:tc>
          <w:tcPr>
            <w:tcW w:w="1135" w:type="dxa"/>
            <w:noWrap/>
            <w:hideMark/>
          </w:tcPr>
          <w:p w14:paraId="09AB5F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151</w:t>
            </w:r>
          </w:p>
        </w:tc>
      </w:tr>
      <w:tr w:rsidR="004653B9" w:rsidRPr="00832AD2" w14:paraId="4CAC380F" w14:textId="77777777" w:rsidTr="00832AD2">
        <w:trPr>
          <w:trHeight w:val="240"/>
        </w:trPr>
        <w:tc>
          <w:tcPr>
            <w:tcW w:w="930" w:type="dxa"/>
            <w:noWrap/>
            <w:hideMark/>
          </w:tcPr>
          <w:p w14:paraId="550D4F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AC1C9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BCM/CDC-EWN/COE/E/896K</w:t>
            </w:r>
          </w:p>
        </w:tc>
        <w:tc>
          <w:tcPr>
            <w:tcW w:w="2197" w:type="dxa"/>
            <w:noWrap/>
            <w:hideMark/>
          </w:tcPr>
          <w:p w14:paraId="775400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6CAFF8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CN-04G481-71616-289-12WS-A00</w:t>
            </w:r>
          </w:p>
        </w:tc>
        <w:tc>
          <w:tcPr>
            <w:tcW w:w="1135" w:type="dxa"/>
            <w:noWrap/>
            <w:hideMark/>
          </w:tcPr>
          <w:p w14:paraId="35E927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152</w:t>
            </w:r>
          </w:p>
        </w:tc>
      </w:tr>
      <w:tr w:rsidR="004653B9" w:rsidRPr="00832AD2" w14:paraId="7049B13E" w14:textId="77777777" w:rsidTr="00832AD2">
        <w:trPr>
          <w:trHeight w:val="240"/>
        </w:trPr>
        <w:tc>
          <w:tcPr>
            <w:tcW w:w="930" w:type="dxa"/>
            <w:noWrap/>
            <w:hideMark/>
          </w:tcPr>
          <w:p w14:paraId="05EF76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E9A8C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BCM/SNW/COE/E/1233KW</w:t>
            </w:r>
          </w:p>
        </w:tc>
        <w:tc>
          <w:tcPr>
            <w:tcW w:w="2197" w:type="dxa"/>
            <w:noWrap/>
            <w:hideMark/>
          </w:tcPr>
          <w:p w14:paraId="1A1BD8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WIRELESS KEYBOARD</w:t>
            </w:r>
          </w:p>
        </w:tc>
        <w:tc>
          <w:tcPr>
            <w:tcW w:w="1884" w:type="dxa"/>
            <w:noWrap/>
            <w:hideMark/>
          </w:tcPr>
          <w:p w14:paraId="39533F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49BCEF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153</w:t>
            </w:r>
          </w:p>
        </w:tc>
      </w:tr>
      <w:tr w:rsidR="004653B9" w:rsidRPr="00832AD2" w14:paraId="38DB194E" w14:textId="77777777" w:rsidTr="00832AD2">
        <w:trPr>
          <w:trHeight w:val="240"/>
        </w:trPr>
        <w:tc>
          <w:tcPr>
            <w:tcW w:w="930" w:type="dxa"/>
            <w:noWrap/>
            <w:hideMark/>
          </w:tcPr>
          <w:p w14:paraId="562182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EA490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BCM/SMGL/COE/E/1183K</w:t>
            </w:r>
          </w:p>
        </w:tc>
        <w:tc>
          <w:tcPr>
            <w:tcW w:w="2197" w:type="dxa"/>
            <w:noWrap/>
            <w:hideMark/>
          </w:tcPr>
          <w:p w14:paraId="6A4198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718119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CN-0DJ491-71581-44N-01MT-A01</w:t>
            </w:r>
          </w:p>
        </w:tc>
        <w:tc>
          <w:tcPr>
            <w:tcW w:w="1135" w:type="dxa"/>
            <w:noWrap/>
            <w:hideMark/>
          </w:tcPr>
          <w:p w14:paraId="00C24B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154</w:t>
            </w:r>
          </w:p>
        </w:tc>
      </w:tr>
      <w:tr w:rsidR="004653B9" w:rsidRPr="00832AD2" w14:paraId="3318472C" w14:textId="77777777" w:rsidTr="00832AD2">
        <w:trPr>
          <w:trHeight w:val="240"/>
        </w:trPr>
        <w:tc>
          <w:tcPr>
            <w:tcW w:w="930" w:type="dxa"/>
            <w:noWrap/>
            <w:hideMark/>
          </w:tcPr>
          <w:p w14:paraId="48668E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16E9B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2B537B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CA34B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CN-0DJ491-71581-525-02CN-A01</w:t>
            </w:r>
          </w:p>
        </w:tc>
        <w:tc>
          <w:tcPr>
            <w:tcW w:w="1135" w:type="dxa"/>
            <w:noWrap/>
            <w:hideMark/>
          </w:tcPr>
          <w:p w14:paraId="5F8602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155</w:t>
            </w:r>
          </w:p>
        </w:tc>
      </w:tr>
      <w:tr w:rsidR="004653B9" w:rsidRPr="00832AD2" w14:paraId="146AD569" w14:textId="77777777" w:rsidTr="00832AD2">
        <w:trPr>
          <w:trHeight w:val="240"/>
        </w:trPr>
        <w:tc>
          <w:tcPr>
            <w:tcW w:w="930" w:type="dxa"/>
            <w:noWrap/>
            <w:hideMark/>
          </w:tcPr>
          <w:p w14:paraId="456F3D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799FB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BCM/SMGL/COE/E/1169K</w:t>
            </w:r>
          </w:p>
        </w:tc>
        <w:tc>
          <w:tcPr>
            <w:tcW w:w="2197" w:type="dxa"/>
            <w:noWrap/>
            <w:hideMark/>
          </w:tcPr>
          <w:p w14:paraId="494038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FC265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CN-0DJ491-71581-493-003G-A01</w:t>
            </w:r>
          </w:p>
        </w:tc>
        <w:tc>
          <w:tcPr>
            <w:tcW w:w="1135" w:type="dxa"/>
            <w:noWrap/>
            <w:hideMark/>
          </w:tcPr>
          <w:p w14:paraId="1FC645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156</w:t>
            </w:r>
          </w:p>
        </w:tc>
      </w:tr>
      <w:tr w:rsidR="004653B9" w:rsidRPr="00832AD2" w14:paraId="57153C51" w14:textId="77777777" w:rsidTr="00832AD2">
        <w:trPr>
          <w:trHeight w:val="240"/>
        </w:trPr>
        <w:tc>
          <w:tcPr>
            <w:tcW w:w="930" w:type="dxa"/>
            <w:noWrap/>
            <w:hideMark/>
          </w:tcPr>
          <w:p w14:paraId="6189EA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2F208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BCM/SMGL/COE/E/1193K</w:t>
            </w:r>
          </w:p>
        </w:tc>
        <w:tc>
          <w:tcPr>
            <w:tcW w:w="2197" w:type="dxa"/>
            <w:noWrap/>
            <w:hideMark/>
          </w:tcPr>
          <w:p w14:paraId="1A4E07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3E734C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CN-0DJ491-71581-492-035Z-A01</w:t>
            </w:r>
          </w:p>
        </w:tc>
        <w:tc>
          <w:tcPr>
            <w:tcW w:w="1135" w:type="dxa"/>
            <w:noWrap/>
            <w:hideMark/>
          </w:tcPr>
          <w:p w14:paraId="684917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157</w:t>
            </w:r>
          </w:p>
        </w:tc>
      </w:tr>
      <w:tr w:rsidR="004653B9" w:rsidRPr="00832AD2" w14:paraId="487A4FCC" w14:textId="77777777" w:rsidTr="00832AD2">
        <w:trPr>
          <w:trHeight w:val="240"/>
        </w:trPr>
        <w:tc>
          <w:tcPr>
            <w:tcW w:w="930" w:type="dxa"/>
            <w:noWrap/>
            <w:hideMark/>
          </w:tcPr>
          <w:p w14:paraId="64B7C9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9B3E73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BCM/SNW/COE/E/1230K</w:t>
            </w:r>
          </w:p>
        </w:tc>
        <w:tc>
          <w:tcPr>
            <w:tcW w:w="2197" w:type="dxa"/>
            <w:noWrap/>
            <w:hideMark/>
          </w:tcPr>
          <w:p w14:paraId="05BB31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79599A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BDMJV0C0K8X1T0</w:t>
            </w:r>
          </w:p>
        </w:tc>
        <w:tc>
          <w:tcPr>
            <w:tcW w:w="1135" w:type="dxa"/>
            <w:noWrap/>
            <w:hideMark/>
          </w:tcPr>
          <w:p w14:paraId="7D8092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158</w:t>
            </w:r>
          </w:p>
        </w:tc>
      </w:tr>
      <w:tr w:rsidR="004653B9" w:rsidRPr="00832AD2" w14:paraId="0AD5D650" w14:textId="77777777" w:rsidTr="00832AD2">
        <w:trPr>
          <w:trHeight w:val="240"/>
        </w:trPr>
        <w:tc>
          <w:tcPr>
            <w:tcW w:w="930" w:type="dxa"/>
            <w:noWrap/>
            <w:hideMark/>
          </w:tcPr>
          <w:p w14:paraId="175410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F00BB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2A1E2E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62DB46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BAUET0OGA1C21B</w:t>
            </w:r>
          </w:p>
        </w:tc>
        <w:tc>
          <w:tcPr>
            <w:tcW w:w="1135" w:type="dxa"/>
            <w:noWrap/>
            <w:hideMark/>
          </w:tcPr>
          <w:p w14:paraId="113073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159</w:t>
            </w:r>
          </w:p>
        </w:tc>
      </w:tr>
      <w:tr w:rsidR="004653B9" w:rsidRPr="00832AD2" w14:paraId="1852E34A" w14:textId="77777777" w:rsidTr="00832AD2">
        <w:trPr>
          <w:trHeight w:val="240"/>
        </w:trPr>
        <w:tc>
          <w:tcPr>
            <w:tcW w:w="930" w:type="dxa"/>
            <w:noWrap/>
            <w:hideMark/>
          </w:tcPr>
          <w:p w14:paraId="488B5F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5E34F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1C6A52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5FA2C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CN-08VXM3-M6D00-913-02UE-A01</w:t>
            </w:r>
          </w:p>
        </w:tc>
        <w:tc>
          <w:tcPr>
            <w:tcW w:w="1135" w:type="dxa"/>
            <w:noWrap/>
            <w:hideMark/>
          </w:tcPr>
          <w:p w14:paraId="597C80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160</w:t>
            </w:r>
          </w:p>
        </w:tc>
      </w:tr>
      <w:tr w:rsidR="004653B9" w:rsidRPr="00832AD2" w14:paraId="2283067B" w14:textId="77777777" w:rsidTr="00832AD2">
        <w:trPr>
          <w:trHeight w:val="240"/>
        </w:trPr>
        <w:tc>
          <w:tcPr>
            <w:tcW w:w="930" w:type="dxa"/>
            <w:noWrap/>
            <w:hideMark/>
          </w:tcPr>
          <w:p w14:paraId="3EE655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55D15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BCM/CDC-EWN/COE/E/888K</w:t>
            </w:r>
          </w:p>
        </w:tc>
        <w:tc>
          <w:tcPr>
            <w:tcW w:w="2197" w:type="dxa"/>
            <w:noWrap/>
            <w:hideMark/>
          </w:tcPr>
          <w:p w14:paraId="7F1FFD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094317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CN-04G481-71616-31S-110P-A00</w:t>
            </w:r>
          </w:p>
        </w:tc>
        <w:tc>
          <w:tcPr>
            <w:tcW w:w="1135" w:type="dxa"/>
            <w:noWrap/>
            <w:hideMark/>
          </w:tcPr>
          <w:p w14:paraId="6DF9C8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161</w:t>
            </w:r>
          </w:p>
        </w:tc>
      </w:tr>
      <w:tr w:rsidR="004653B9" w:rsidRPr="00832AD2" w14:paraId="38C8BB4C" w14:textId="77777777" w:rsidTr="00832AD2">
        <w:trPr>
          <w:trHeight w:val="240"/>
        </w:trPr>
        <w:tc>
          <w:tcPr>
            <w:tcW w:w="930" w:type="dxa"/>
            <w:noWrap/>
            <w:hideMark/>
          </w:tcPr>
          <w:p w14:paraId="179C53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32F01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D554D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KB216d</w:t>
            </w:r>
          </w:p>
        </w:tc>
        <w:tc>
          <w:tcPr>
            <w:tcW w:w="1884" w:type="dxa"/>
            <w:noWrap/>
            <w:hideMark/>
          </w:tcPr>
          <w:p w14:paraId="6C925C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CN-08VXM3-M6D00-8AV-00F8-A01</w:t>
            </w:r>
          </w:p>
        </w:tc>
        <w:tc>
          <w:tcPr>
            <w:tcW w:w="1135" w:type="dxa"/>
            <w:noWrap/>
            <w:hideMark/>
          </w:tcPr>
          <w:p w14:paraId="45F3E5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162</w:t>
            </w:r>
          </w:p>
        </w:tc>
      </w:tr>
      <w:tr w:rsidR="004653B9" w:rsidRPr="00832AD2" w14:paraId="4E38591F" w14:textId="77777777" w:rsidTr="00832AD2">
        <w:trPr>
          <w:trHeight w:val="240"/>
        </w:trPr>
        <w:tc>
          <w:tcPr>
            <w:tcW w:w="930" w:type="dxa"/>
            <w:noWrap/>
            <w:hideMark/>
          </w:tcPr>
          <w:p w14:paraId="07C612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4B8D6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BCM/CDC-SWN/COE/E/995K</w:t>
            </w:r>
          </w:p>
        </w:tc>
        <w:tc>
          <w:tcPr>
            <w:tcW w:w="2197" w:type="dxa"/>
            <w:noWrap/>
            <w:hideMark/>
          </w:tcPr>
          <w:p w14:paraId="520CFE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7859B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CN-0DJ491-71581-525-02N-A01</w:t>
            </w:r>
          </w:p>
        </w:tc>
        <w:tc>
          <w:tcPr>
            <w:tcW w:w="1135" w:type="dxa"/>
            <w:noWrap/>
            <w:hideMark/>
          </w:tcPr>
          <w:p w14:paraId="3B9B41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163</w:t>
            </w:r>
          </w:p>
        </w:tc>
      </w:tr>
      <w:tr w:rsidR="004653B9" w:rsidRPr="00832AD2" w14:paraId="6E185106" w14:textId="77777777" w:rsidTr="00832AD2">
        <w:trPr>
          <w:trHeight w:val="240"/>
        </w:trPr>
        <w:tc>
          <w:tcPr>
            <w:tcW w:w="930" w:type="dxa"/>
            <w:noWrap/>
            <w:hideMark/>
          </w:tcPr>
          <w:p w14:paraId="62BFD9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50A91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BCM/CDC-EWN/COE/E/884K</w:t>
            </w:r>
          </w:p>
        </w:tc>
        <w:tc>
          <w:tcPr>
            <w:tcW w:w="2197" w:type="dxa"/>
            <w:noWrap/>
            <w:hideMark/>
          </w:tcPr>
          <w:p w14:paraId="318379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BD18F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CN-0DJ491-71581-41H-00R1-A01</w:t>
            </w:r>
          </w:p>
        </w:tc>
        <w:tc>
          <w:tcPr>
            <w:tcW w:w="1135" w:type="dxa"/>
            <w:noWrap/>
            <w:hideMark/>
          </w:tcPr>
          <w:p w14:paraId="516A17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164</w:t>
            </w:r>
          </w:p>
        </w:tc>
      </w:tr>
      <w:tr w:rsidR="004653B9" w:rsidRPr="00832AD2" w14:paraId="06AD04DE" w14:textId="77777777" w:rsidTr="00832AD2">
        <w:trPr>
          <w:trHeight w:val="240"/>
        </w:trPr>
        <w:tc>
          <w:tcPr>
            <w:tcW w:w="930" w:type="dxa"/>
            <w:noWrap/>
            <w:hideMark/>
          </w:tcPr>
          <w:p w14:paraId="35E94A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1DA97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BCM/CDC/COE/E/079K</w:t>
            </w:r>
          </w:p>
        </w:tc>
        <w:tc>
          <w:tcPr>
            <w:tcW w:w="2197" w:type="dxa"/>
            <w:noWrap/>
            <w:hideMark/>
          </w:tcPr>
          <w:p w14:paraId="49F925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62D24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CN-OT382F-71616-11U-0LLK-A01</w:t>
            </w:r>
          </w:p>
        </w:tc>
        <w:tc>
          <w:tcPr>
            <w:tcW w:w="1135" w:type="dxa"/>
            <w:noWrap/>
            <w:hideMark/>
          </w:tcPr>
          <w:p w14:paraId="3CD9B2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165</w:t>
            </w:r>
          </w:p>
        </w:tc>
      </w:tr>
      <w:tr w:rsidR="004653B9" w:rsidRPr="00832AD2" w14:paraId="615379C2" w14:textId="77777777" w:rsidTr="00832AD2">
        <w:trPr>
          <w:trHeight w:val="240"/>
        </w:trPr>
        <w:tc>
          <w:tcPr>
            <w:tcW w:w="930" w:type="dxa"/>
            <w:noWrap/>
            <w:hideMark/>
          </w:tcPr>
          <w:p w14:paraId="36A07A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585E0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BCM/BIPAI/COE/E/039K</w:t>
            </w:r>
          </w:p>
        </w:tc>
        <w:tc>
          <w:tcPr>
            <w:tcW w:w="2197" w:type="dxa"/>
            <w:noWrap/>
            <w:hideMark/>
          </w:tcPr>
          <w:p w14:paraId="3C06131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0182E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CN-0DJ333-71616-86K-0K3M-A03</w:t>
            </w:r>
          </w:p>
        </w:tc>
        <w:tc>
          <w:tcPr>
            <w:tcW w:w="1135" w:type="dxa"/>
            <w:noWrap/>
            <w:hideMark/>
          </w:tcPr>
          <w:p w14:paraId="4ACE24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166</w:t>
            </w:r>
          </w:p>
        </w:tc>
      </w:tr>
      <w:tr w:rsidR="004653B9" w:rsidRPr="00832AD2" w14:paraId="7D7E3F92" w14:textId="77777777" w:rsidTr="00832AD2">
        <w:trPr>
          <w:trHeight w:val="240"/>
        </w:trPr>
        <w:tc>
          <w:tcPr>
            <w:tcW w:w="930" w:type="dxa"/>
            <w:noWrap/>
            <w:hideMark/>
          </w:tcPr>
          <w:p w14:paraId="5A72F4D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728F0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89937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903AF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BAUET00GA1C21B</w:t>
            </w:r>
          </w:p>
        </w:tc>
        <w:tc>
          <w:tcPr>
            <w:tcW w:w="1135" w:type="dxa"/>
            <w:noWrap/>
            <w:hideMark/>
          </w:tcPr>
          <w:p w14:paraId="5D616C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167</w:t>
            </w:r>
          </w:p>
        </w:tc>
      </w:tr>
      <w:tr w:rsidR="004653B9" w:rsidRPr="00832AD2" w14:paraId="197E7DCF" w14:textId="77777777" w:rsidTr="00832AD2">
        <w:trPr>
          <w:trHeight w:val="240"/>
        </w:trPr>
        <w:tc>
          <w:tcPr>
            <w:tcW w:w="930" w:type="dxa"/>
            <w:noWrap/>
            <w:hideMark/>
          </w:tcPr>
          <w:p w14:paraId="6F59C1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15FF5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94BD9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DE09C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MY-04G481-71619-2BS-0862-A00</w:t>
            </w:r>
          </w:p>
        </w:tc>
        <w:tc>
          <w:tcPr>
            <w:tcW w:w="1135" w:type="dxa"/>
            <w:noWrap/>
            <w:hideMark/>
          </w:tcPr>
          <w:p w14:paraId="1CF260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168</w:t>
            </w:r>
          </w:p>
        </w:tc>
      </w:tr>
      <w:tr w:rsidR="004653B9" w:rsidRPr="00832AD2" w14:paraId="5219680F" w14:textId="77777777" w:rsidTr="00832AD2">
        <w:trPr>
          <w:trHeight w:val="240"/>
        </w:trPr>
        <w:tc>
          <w:tcPr>
            <w:tcW w:w="930" w:type="dxa"/>
            <w:noWrap/>
            <w:hideMark/>
          </w:tcPr>
          <w:p w14:paraId="24AD29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2282D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A6862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1A6E1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CN-04G481-71616-31F-066E-A00</w:t>
            </w:r>
          </w:p>
        </w:tc>
        <w:tc>
          <w:tcPr>
            <w:tcW w:w="1135" w:type="dxa"/>
            <w:noWrap/>
            <w:hideMark/>
          </w:tcPr>
          <w:p w14:paraId="4A3443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169</w:t>
            </w:r>
          </w:p>
        </w:tc>
      </w:tr>
      <w:tr w:rsidR="004653B9" w:rsidRPr="00832AD2" w14:paraId="47EF8783" w14:textId="77777777" w:rsidTr="00832AD2">
        <w:trPr>
          <w:trHeight w:val="240"/>
        </w:trPr>
        <w:tc>
          <w:tcPr>
            <w:tcW w:w="930" w:type="dxa"/>
            <w:noWrap/>
            <w:hideMark/>
          </w:tcPr>
          <w:p w14:paraId="33B9F2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7FA547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BCM/SNW/COE/E/1235K</w:t>
            </w:r>
          </w:p>
        </w:tc>
        <w:tc>
          <w:tcPr>
            <w:tcW w:w="2197" w:type="dxa"/>
            <w:noWrap/>
            <w:hideMark/>
          </w:tcPr>
          <w:p w14:paraId="02ACDC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3C8FC1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7201BE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170</w:t>
            </w:r>
          </w:p>
        </w:tc>
      </w:tr>
      <w:tr w:rsidR="004653B9" w:rsidRPr="00832AD2" w14:paraId="5D366A80" w14:textId="77777777" w:rsidTr="00832AD2">
        <w:trPr>
          <w:trHeight w:val="240"/>
        </w:trPr>
        <w:tc>
          <w:tcPr>
            <w:tcW w:w="930" w:type="dxa"/>
            <w:noWrap/>
            <w:hideMark/>
          </w:tcPr>
          <w:p w14:paraId="4B2E95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51B62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169661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23333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CN-0XDV93-L0300-98K-190H-A03</w:t>
            </w:r>
          </w:p>
        </w:tc>
        <w:tc>
          <w:tcPr>
            <w:tcW w:w="1135" w:type="dxa"/>
            <w:noWrap/>
            <w:hideMark/>
          </w:tcPr>
          <w:p w14:paraId="214B34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171</w:t>
            </w:r>
          </w:p>
        </w:tc>
      </w:tr>
      <w:tr w:rsidR="004653B9" w:rsidRPr="00832AD2" w14:paraId="4EE6CD6F" w14:textId="77777777" w:rsidTr="00832AD2">
        <w:trPr>
          <w:trHeight w:val="240"/>
        </w:trPr>
        <w:tc>
          <w:tcPr>
            <w:tcW w:w="930" w:type="dxa"/>
            <w:noWrap/>
            <w:hideMark/>
          </w:tcPr>
          <w:p w14:paraId="0BA0A7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D3D8B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BCM/CDC-SNW/COE/E/995K</w:t>
            </w:r>
          </w:p>
        </w:tc>
        <w:tc>
          <w:tcPr>
            <w:tcW w:w="2197" w:type="dxa"/>
            <w:noWrap/>
            <w:hideMark/>
          </w:tcPr>
          <w:p w14:paraId="2D180F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F29D5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CN-04G481-71616-33D-0K7W-A00</w:t>
            </w:r>
          </w:p>
        </w:tc>
        <w:tc>
          <w:tcPr>
            <w:tcW w:w="1135" w:type="dxa"/>
            <w:noWrap/>
            <w:hideMark/>
          </w:tcPr>
          <w:p w14:paraId="52F2FD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172</w:t>
            </w:r>
          </w:p>
        </w:tc>
      </w:tr>
      <w:tr w:rsidR="004653B9" w:rsidRPr="00832AD2" w14:paraId="6FE0F363" w14:textId="77777777" w:rsidTr="00832AD2">
        <w:trPr>
          <w:trHeight w:val="240"/>
        </w:trPr>
        <w:tc>
          <w:tcPr>
            <w:tcW w:w="930" w:type="dxa"/>
            <w:noWrap/>
            <w:hideMark/>
          </w:tcPr>
          <w:p w14:paraId="0763F6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20EF1B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BCM/UNICEF/KAMULI/E/001K</w:t>
            </w:r>
          </w:p>
        </w:tc>
        <w:tc>
          <w:tcPr>
            <w:tcW w:w="2197" w:type="dxa"/>
            <w:noWrap/>
            <w:hideMark/>
          </w:tcPr>
          <w:p w14:paraId="100CAB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510CD8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74E0D1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173</w:t>
            </w:r>
          </w:p>
        </w:tc>
      </w:tr>
      <w:tr w:rsidR="004653B9" w:rsidRPr="00832AD2" w14:paraId="554732AE" w14:textId="77777777" w:rsidTr="00832AD2">
        <w:trPr>
          <w:trHeight w:val="240"/>
        </w:trPr>
        <w:tc>
          <w:tcPr>
            <w:tcW w:w="930" w:type="dxa"/>
            <w:noWrap/>
            <w:hideMark/>
          </w:tcPr>
          <w:p w14:paraId="23E61B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4DCBCE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BCM/CDC-EWN/COE/E/881K</w:t>
            </w:r>
          </w:p>
        </w:tc>
        <w:tc>
          <w:tcPr>
            <w:tcW w:w="2197" w:type="dxa"/>
            <w:noWrap/>
            <w:hideMark/>
          </w:tcPr>
          <w:p w14:paraId="1EBB74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867CC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CN-0DJ492-71581-492-0BKS-A01</w:t>
            </w:r>
          </w:p>
        </w:tc>
        <w:tc>
          <w:tcPr>
            <w:tcW w:w="1135" w:type="dxa"/>
            <w:noWrap/>
            <w:hideMark/>
          </w:tcPr>
          <w:p w14:paraId="610D46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174</w:t>
            </w:r>
          </w:p>
        </w:tc>
      </w:tr>
      <w:tr w:rsidR="004653B9" w:rsidRPr="00832AD2" w14:paraId="2554CF7F" w14:textId="77777777" w:rsidTr="00832AD2">
        <w:trPr>
          <w:trHeight w:val="240"/>
        </w:trPr>
        <w:tc>
          <w:tcPr>
            <w:tcW w:w="930" w:type="dxa"/>
            <w:noWrap/>
            <w:hideMark/>
          </w:tcPr>
          <w:p w14:paraId="277011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116AC8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BCM/CDC-EWN/COE/E/1066K</w:t>
            </w:r>
          </w:p>
        </w:tc>
        <w:tc>
          <w:tcPr>
            <w:tcW w:w="2197" w:type="dxa"/>
            <w:noWrap/>
            <w:hideMark/>
          </w:tcPr>
          <w:p w14:paraId="4893B4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58538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CN-ODJ491-71581-3BL-04M5-A01</w:t>
            </w:r>
          </w:p>
        </w:tc>
        <w:tc>
          <w:tcPr>
            <w:tcW w:w="1135" w:type="dxa"/>
            <w:noWrap/>
            <w:hideMark/>
          </w:tcPr>
          <w:p w14:paraId="42E34E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175</w:t>
            </w:r>
          </w:p>
        </w:tc>
      </w:tr>
      <w:tr w:rsidR="004653B9" w:rsidRPr="00832AD2" w14:paraId="30452457" w14:textId="77777777" w:rsidTr="00832AD2">
        <w:trPr>
          <w:trHeight w:val="240"/>
        </w:trPr>
        <w:tc>
          <w:tcPr>
            <w:tcW w:w="930" w:type="dxa"/>
            <w:noWrap/>
            <w:hideMark/>
          </w:tcPr>
          <w:p w14:paraId="41A90D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D8578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BCM/CDC-NEP/PNC/E/056K</w:t>
            </w:r>
          </w:p>
        </w:tc>
        <w:tc>
          <w:tcPr>
            <w:tcW w:w="2197" w:type="dxa"/>
            <w:noWrap/>
            <w:hideMark/>
          </w:tcPr>
          <w:p w14:paraId="54774B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F9A31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595F18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176</w:t>
            </w:r>
          </w:p>
        </w:tc>
      </w:tr>
      <w:tr w:rsidR="004653B9" w:rsidRPr="00832AD2" w14:paraId="33C4DC58" w14:textId="77777777" w:rsidTr="00832AD2">
        <w:trPr>
          <w:trHeight w:val="240"/>
        </w:trPr>
        <w:tc>
          <w:tcPr>
            <w:tcW w:w="930" w:type="dxa"/>
            <w:noWrap/>
            <w:hideMark/>
          </w:tcPr>
          <w:p w14:paraId="678FE5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1676E0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BCM/SAINTS/COE/E/561K</w:t>
            </w:r>
          </w:p>
        </w:tc>
        <w:tc>
          <w:tcPr>
            <w:tcW w:w="2197" w:type="dxa"/>
            <w:noWrap/>
            <w:hideMark/>
          </w:tcPr>
          <w:p w14:paraId="69849E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FCF21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CN-ON247F-65890-0B5-0481-A01</w:t>
            </w:r>
          </w:p>
        </w:tc>
        <w:tc>
          <w:tcPr>
            <w:tcW w:w="1135" w:type="dxa"/>
            <w:noWrap/>
            <w:hideMark/>
          </w:tcPr>
          <w:p w14:paraId="68482B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177</w:t>
            </w:r>
          </w:p>
        </w:tc>
      </w:tr>
      <w:tr w:rsidR="004653B9" w:rsidRPr="00832AD2" w14:paraId="77577DAF" w14:textId="77777777" w:rsidTr="00832AD2">
        <w:trPr>
          <w:trHeight w:val="240"/>
        </w:trPr>
        <w:tc>
          <w:tcPr>
            <w:tcW w:w="930" w:type="dxa"/>
            <w:noWrap/>
            <w:hideMark/>
          </w:tcPr>
          <w:p w14:paraId="2245EE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FD744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BCM/CDC-EWN/COE/E/872</w:t>
            </w:r>
          </w:p>
        </w:tc>
        <w:tc>
          <w:tcPr>
            <w:tcW w:w="2197" w:type="dxa"/>
            <w:noWrap/>
            <w:hideMark/>
          </w:tcPr>
          <w:p w14:paraId="30726C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0AEBC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CN-04G481-71616-31U-0F4N-A00</w:t>
            </w:r>
          </w:p>
        </w:tc>
        <w:tc>
          <w:tcPr>
            <w:tcW w:w="1135" w:type="dxa"/>
            <w:noWrap/>
            <w:hideMark/>
          </w:tcPr>
          <w:p w14:paraId="3A8ABB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178</w:t>
            </w:r>
          </w:p>
        </w:tc>
      </w:tr>
      <w:tr w:rsidR="004653B9" w:rsidRPr="00832AD2" w14:paraId="73BDB0A8" w14:textId="77777777" w:rsidTr="00832AD2">
        <w:trPr>
          <w:trHeight w:val="240"/>
        </w:trPr>
        <w:tc>
          <w:tcPr>
            <w:tcW w:w="930" w:type="dxa"/>
            <w:noWrap/>
            <w:hideMark/>
          </w:tcPr>
          <w:p w14:paraId="727D8A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53A07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BCM/SMGL/COE/E/1195K</w:t>
            </w:r>
          </w:p>
        </w:tc>
        <w:tc>
          <w:tcPr>
            <w:tcW w:w="2197" w:type="dxa"/>
            <w:noWrap/>
            <w:hideMark/>
          </w:tcPr>
          <w:p w14:paraId="2E47AB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E8B8F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CN-0DJ491-71581-44T-0A51-A01</w:t>
            </w:r>
          </w:p>
        </w:tc>
        <w:tc>
          <w:tcPr>
            <w:tcW w:w="1135" w:type="dxa"/>
            <w:noWrap/>
            <w:hideMark/>
          </w:tcPr>
          <w:p w14:paraId="1B1AF1D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179</w:t>
            </w:r>
          </w:p>
        </w:tc>
      </w:tr>
      <w:tr w:rsidR="004653B9" w:rsidRPr="00832AD2" w14:paraId="7BD7F97A" w14:textId="77777777" w:rsidTr="00832AD2">
        <w:trPr>
          <w:trHeight w:val="240"/>
        </w:trPr>
        <w:tc>
          <w:tcPr>
            <w:tcW w:w="930" w:type="dxa"/>
            <w:noWrap/>
            <w:hideMark/>
          </w:tcPr>
          <w:p w14:paraId="4F2F03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99905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BCM/CDC-EWN/COE/E/891K</w:t>
            </w:r>
          </w:p>
        </w:tc>
        <w:tc>
          <w:tcPr>
            <w:tcW w:w="2197" w:type="dxa"/>
            <w:noWrap/>
            <w:hideMark/>
          </w:tcPr>
          <w:p w14:paraId="5E76BA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BED11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CN-04G481-71616-2B9-157M-A00</w:t>
            </w:r>
          </w:p>
        </w:tc>
        <w:tc>
          <w:tcPr>
            <w:tcW w:w="1135" w:type="dxa"/>
            <w:noWrap/>
            <w:hideMark/>
          </w:tcPr>
          <w:p w14:paraId="20B5DC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180</w:t>
            </w:r>
          </w:p>
        </w:tc>
      </w:tr>
      <w:tr w:rsidR="004653B9" w:rsidRPr="00832AD2" w14:paraId="319D3E5C" w14:textId="77777777" w:rsidTr="00832AD2">
        <w:trPr>
          <w:trHeight w:val="240"/>
        </w:trPr>
        <w:tc>
          <w:tcPr>
            <w:tcW w:w="930" w:type="dxa"/>
            <w:noWrap/>
            <w:hideMark/>
          </w:tcPr>
          <w:p w14:paraId="278AB0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E98C6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BCM/SMGL/COE/E/1176K</w:t>
            </w:r>
          </w:p>
        </w:tc>
        <w:tc>
          <w:tcPr>
            <w:tcW w:w="2197" w:type="dxa"/>
            <w:noWrap/>
            <w:hideMark/>
          </w:tcPr>
          <w:p w14:paraId="15FFD2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22EFF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CN-ODJ491-71581-44T-09WQ-A01</w:t>
            </w:r>
          </w:p>
        </w:tc>
        <w:tc>
          <w:tcPr>
            <w:tcW w:w="1135" w:type="dxa"/>
            <w:noWrap/>
            <w:hideMark/>
          </w:tcPr>
          <w:p w14:paraId="2FFDAB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181</w:t>
            </w:r>
          </w:p>
        </w:tc>
      </w:tr>
      <w:tr w:rsidR="004653B9" w:rsidRPr="00832AD2" w14:paraId="1E6E52C7" w14:textId="77777777" w:rsidTr="00832AD2">
        <w:trPr>
          <w:trHeight w:val="240"/>
        </w:trPr>
        <w:tc>
          <w:tcPr>
            <w:tcW w:w="930" w:type="dxa"/>
            <w:noWrap/>
            <w:hideMark/>
          </w:tcPr>
          <w:p w14:paraId="786E14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22104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BCM/IMPAACT/COE/E/1060K</w:t>
            </w:r>
          </w:p>
        </w:tc>
        <w:tc>
          <w:tcPr>
            <w:tcW w:w="2197" w:type="dxa"/>
            <w:noWrap/>
            <w:hideMark/>
          </w:tcPr>
          <w:p w14:paraId="37AF7D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26ABA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CN-04G481-71616-42M-01WM-A00</w:t>
            </w:r>
          </w:p>
        </w:tc>
        <w:tc>
          <w:tcPr>
            <w:tcW w:w="1135" w:type="dxa"/>
            <w:noWrap/>
            <w:hideMark/>
          </w:tcPr>
          <w:p w14:paraId="337EB1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182</w:t>
            </w:r>
          </w:p>
        </w:tc>
      </w:tr>
      <w:tr w:rsidR="004653B9" w:rsidRPr="00832AD2" w14:paraId="300C67E6" w14:textId="77777777" w:rsidTr="00832AD2">
        <w:trPr>
          <w:trHeight w:val="240"/>
        </w:trPr>
        <w:tc>
          <w:tcPr>
            <w:tcW w:w="930" w:type="dxa"/>
            <w:noWrap/>
            <w:hideMark/>
          </w:tcPr>
          <w:p w14:paraId="096A6C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52E417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371F0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1533E1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9CP441PN33</w:t>
            </w:r>
          </w:p>
        </w:tc>
        <w:tc>
          <w:tcPr>
            <w:tcW w:w="1135" w:type="dxa"/>
            <w:noWrap/>
            <w:hideMark/>
          </w:tcPr>
          <w:p w14:paraId="025FCB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183</w:t>
            </w:r>
          </w:p>
        </w:tc>
      </w:tr>
      <w:tr w:rsidR="004653B9" w:rsidRPr="00832AD2" w14:paraId="7C2F51D6" w14:textId="77777777" w:rsidTr="00832AD2">
        <w:trPr>
          <w:trHeight w:val="240"/>
        </w:trPr>
        <w:tc>
          <w:tcPr>
            <w:tcW w:w="930" w:type="dxa"/>
            <w:noWrap/>
            <w:hideMark/>
          </w:tcPr>
          <w:p w14:paraId="66FA9E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7A80A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BCM/SNW/COE/E/1232K</w:t>
            </w:r>
          </w:p>
        </w:tc>
        <w:tc>
          <w:tcPr>
            <w:tcW w:w="2197" w:type="dxa"/>
            <w:noWrap/>
            <w:hideMark/>
          </w:tcPr>
          <w:p w14:paraId="44AAB4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63E5BD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7FABC8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184</w:t>
            </w:r>
          </w:p>
        </w:tc>
      </w:tr>
      <w:tr w:rsidR="004653B9" w:rsidRPr="00832AD2" w14:paraId="39054A79" w14:textId="77777777" w:rsidTr="00832AD2">
        <w:trPr>
          <w:trHeight w:val="240"/>
        </w:trPr>
        <w:tc>
          <w:tcPr>
            <w:tcW w:w="930" w:type="dxa"/>
            <w:noWrap/>
            <w:hideMark/>
          </w:tcPr>
          <w:p w14:paraId="3E637D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9CA9E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BCM/CDC-EWN/COE/E/880K</w:t>
            </w:r>
          </w:p>
        </w:tc>
        <w:tc>
          <w:tcPr>
            <w:tcW w:w="2197" w:type="dxa"/>
            <w:noWrap/>
            <w:hideMark/>
          </w:tcPr>
          <w:p w14:paraId="3D2FA9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8794B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05C1E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185</w:t>
            </w:r>
          </w:p>
        </w:tc>
      </w:tr>
      <w:tr w:rsidR="004653B9" w:rsidRPr="00832AD2" w14:paraId="6752B222" w14:textId="77777777" w:rsidTr="00832AD2">
        <w:trPr>
          <w:trHeight w:val="240"/>
        </w:trPr>
        <w:tc>
          <w:tcPr>
            <w:tcW w:w="930" w:type="dxa"/>
            <w:noWrap/>
            <w:hideMark/>
          </w:tcPr>
          <w:p w14:paraId="1B06CD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F0229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BCM/SMGL/COE/E/1166K</w:t>
            </w:r>
          </w:p>
        </w:tc>
        <w:tc>
          <w:tcPr>
            <w:tcW w:w="2197" w:type="dxa"/>
            <w:noWrap/>
            <w:hideMark/>
          </w:tcPr>
          <w:p w14:paraId="40EFB7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77254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CN-0DJ491-71581-493-003N-A01</w:t>
            </w:r>
          </w:p>
        </w:tc>
        <w:tc>
          <w:tcPr>
            <w:tcW w:w="1135" w:type="dxa"/>
            <w:noWrap/>
            <w:hideMark/>
          </w:tcPr>
          <w:p w14:paraId="0819F8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186</w:t>
            </w:r>
          </w:p>
        </w:tc>
      </w:tr>
      <w:tr w:rsidR="004653B9" w:rsidRPr="00832AD2" w14:paraId="3B18C0F3" w14:textId="77777777" w:rsidTr="00832AD2">
        <w:trPr>
          <w:trHeight w:val="240"/>
        </w:trPr>
        <w:tc>
          <w:tcPr>
            <w:tcW w:w="930" w:type="dxa"/>
            <w:noWrap/>
            <w:hideMark/>
          </w:tcPr>
          <w:p w14:paraId="6A88AFB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18CB13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 033K</w:t>
            </w:r>
          </w:p>
        </w:tc>
        <w:tc>
          <w:tcPr>
            <w:tcW w:w="2197" w:type="dxa"/>
            <w:noWrap/>
            <w:hideMark/>
          </w:tcPr>
          <w:p w14:paraId="41C051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A0F557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clear</w:t>
            </w:r>
          </w:p>
        </w:tc>
        <w:tc>
          <w:tcPr>
            <w:tcW w:w="1135" w:type="dxa"/>
            <w:noWrap/>
            <w:hideMark/>
          </w:tcPr>
          <w:p w14:paraId="094F1D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187</w:t>
            </w:r>
          </w:p>
        </w:tc>
      </w:tr>
      <w:tr w:rsidR="004653B9" w:rsidRPr="00832AD2" w14:paraId="4D05213D" w14:textId="77777777" w:rsidTr="00832AD2">
        <w:trPr>
          <w:trHeight w:val="240"/>
        </w:trPr>
        <w:tc>
          <w:tcPr>
            <w:tcW w:w="930" w:type="dxa"/>
            <w:noWrap/>
            <w:hideMark/>
          </w:tcPr>
          <w:p w14:paraId="3FAF01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37D369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BCM/WN-G/ARUA/E/004K</w:t>
            </w:r>
          </w:p>
        </w:tc>
        <w:tc>
          <w:tcPr>
            <w:tcW w:w="2197" w:type="dxa"/>
            <w:noWrap/>
            <w:hideMark/>
          </w:tcPr>
          <w:p w14:paraId="447DA0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KB-0316</w:t>
            </w:r>
          </w:p>
        </w:tc>
        <w:tc>
          <w:tcPr>
            <w:tcW w:w="1884" w:type="dxa"/>
            <w:noWrap/>
            <w:hideMark/>
          </w:tcPr>
          <w:p w14:paraId="228228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BAUET0JVBZB50Z</w:t>
            </w:r>
          </w:p>
        </w:tc>
        <w:tc>
          <w:tcPr>
            <w:tcW w:w="1135" w:type="dxa"/>
            <w:noWrap/>
            <w:hideMark/>
          </w:tcPr>
          <w:p w14:paraId="765F9C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188</w:t>
            </w:r>
          </w:p>
        </w:tc>
      </w:tr>
      <w:tr w:rsidR="004653B9" w:rsidRPr="00832AD2" w14:paraId="6E0F07ED" w14:textId="77777777" w:rsidTr="00832AD2">
        <w:trPr>
          <w:trHeight w:val="240"/>
        </w:trPr>
        <w:tc>
          <w:tcPr>
            <w:tcW w:w="930" w:type="dxa"/>
            <w:noWrap/>
            <w:hideMark/>
          </w:tcPr>
          <w:p w14:paraId="58D909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194FA7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FDCDE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PR1101U</w:t>
            </w:r>
          </w:p>
        </w:tc>
        <w:tc>
          <w:tcPr>
            <w:tcW w:w="1884" w:type="dxa"/>
            <w:noWrap/>
            <w:hideMark/>
          </w:tcPr>
          <w:p w14:paraId="7756E9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BGAAC0DLAGA0PO</w:t>
            </w:r>
          </w:p>
        </w:tc>
        <w:tc>
          <w:tcPr>
            <w:tcW w:w="1135" w:type="dxa"/>
            <w:noWrap/>
            <w:hideMark/>
          </w:tcPr>
          <w:p w14:paraId="5C596F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189</w:t>
            </w:r>
          </w:p>
        </w:tc>
      </w:tr>
      <w:tr w:rsidR="004653B9" w:rsidRPr="00832AD2" w14:paraId="42C4FA0E" w14:textId="77777777" w:rsidTr="00832AD2">
        <w:trPr>
          <w:trHeight w:val="240"/>
        </w:trPr>
        <w:tc>
          <w:tcPr>
            <w:tcW w:w="930" w:type="dxa"/>
            <w:noWrap/>
            <w:hideMark/>
          </w:tcPr>
          <w:p w14:paraId="51B009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695939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Wireless</w:t>
            </w:r>
          </w:p>
        </w:tc>
        <w:tc>
          <w:tcPr>
            <w:tcW w:w="2197" w:type="dxa"/>
            <w:noWrap/>
            <w:hideMark/>
          </w:tcPr>
          <w:p w14:paraId="1EFB14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WK636p</w:t>
            </w:r>
          </w:p>
        </w:tc>
        <w:tc>
          <w:tcPr>
            <w:tcW w:w="1884" w:type="dxa"/>
            <w:noWrap/>
            <w:hideMark/>
          </w:tcPr>
          <w:p w14:paraId="214AAF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CN-05D5YJ-PRC00-0BN-009A-A09</w:t>
            </w:r>
          </w:p>
        </w:tc>
        <w:tc>
          <w:tcPr>
            <w:tcW w:w="1135" w:type="dxa"/>
            <w:noWrap/>
            <w:hideMark/>
          </w:tcPr>
          <w:p w14:paraId="4932F3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190</w:t>
            </w:r>
          </w:p>
        </w:tc>
      </w:tr>
      <w:tr w:rsidR="004653B9" w:rsidRPr="00832AD2" w14:paraId="13CED326" w14:textId="77777777" w:rsidTr="00832AD2">
        <w:trPr>
          <w:trHeight w:val="240"/>
        </w:trPr>
        <w:tc>
          <w:tcPr>
            <w:tcW w:w="930" w:type="dxa"/>
            <w:noWrap/>
            <w:hideMark/>
          </w:tcPr>
          <w:p w14:paraId="19B9C9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Keyboard</w:t>
            </w:r>
          </w:p>
        </w:tc>
        <w:tc>
          <w:tcPr>
            <w:tcW w:w="2904" w:type="dxa"/>
            <w:noWrap/>
            <w:hideMark/>
          </w:tcPr>
          <w:p w14:paraId="0785211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BCM/CDC-EWN/COE/E/885K</w:t>
            </w:r>
          </w:p>
        </w:tc>
        <w:tc>
          <w:tcPr>
            <w:tcW w:w="2197" w:type="dxa"/>
            <w:noWrap/>
            <w:hideMark/>
          </w:tcPr>
          <w:p w14:paraId="1953DA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KB212-B</w:t>
            </w:r>
          </w:p>
        </w:tc>
        <w:tc>
          <w:tcPr>
            <w:tcW w:w="1884" w:type="dxa"/>
            <w:noWrap/>
            <w:hideMark/>
          </w:tcPr>
          <w:p w14:paraId="40F739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CN-04G481-71616-2B9-12WM-A00</w:t>
            </w:r>
          </w:p>
        </w:tc>
        <w:tc>
          <w:tcPr>
            <w:tcW w:w="1135" w:type="dxa"/>
            <w:noWrap/>
            <w:hideMark/>
          </w:tcPr>
          <w:p w14:paraId="6771CC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191</w:t>
            </w:r>
          </w:p>
        </w:tc>
      </w:tr>
      <w:tr w:rsidR="004653B9" w:rsidRPr="00832AD2" w14:paraId="757F6221" w14:textId="77777777" w:rsidTr="00832AD2">
        <w:trPr>
          <w:trHeight w:val="240"/>
        </w:trPr>
        <w:tc>
          <w:tcPr>
            <w:tcW w:w="930" w:type="dxa"/>
            <w:noWrap/>
            <w:hideMark/>
          </w:tcPr>
          <w:p w14:paraId="00871D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A8CB9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BCM/CDC-EWN/MOY/E/018M</w:t>
            </w:r>
          </w:p>
        </w:tc>
        <w:tc>
          <w:tcPr>
            <w:tcW w:w="2197" w:type="dxa"/>
            <w:noWrap/>
            <w:hideMark/>
          </w:tcPr>
          <w:p w14:paraId="63BCB9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A35C3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CN-07C2R4-72872-34B-CEPM</w:t>
            </w:r>
          </w:p>
        </w:tc>
        <w:tc>
          <w:tcPr>
            <w:tcW w:w="1135" w:type="dxa"/>
            <w:noWrap/>
            <w:hideMark/>
          </w:tcPr>
          <w:p w14:paraId="5BA21EA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192</w:t>
            </w:r>
          </w:p>
        </w:tc>
      </w:tr>
      <w:tr w:rsidR="004653B9" w:rsidRPr="00832AD2" w14:paraId="7E03E31D" w14:textId="77777777" w:rsidTr="00832AD2">
        <w:trPr>
          <w:trHeight w:val="240"/>
        </w:trPr>
        <w:tc>
          <w:tcPr>
            <w:tcW w:w="930" w:type="dxa"/>
            <w:noWrap/>
            <w:hideMark/>
          </w:tcPr>
          <w:p w14:paraId="32E48E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53381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BCM/SNW/COE/E/1234M</w:t>
            </w:r>
          </w:p>
        </w:tc>
        <w:tc>
          <w:tcPr>
            <w:tcW w:w="2197" w:type="dxa"/>
            <w:noWrap/>
            <w:hideMark/>
          </w:tcPr>
          <w:p w14:paraId="240C41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052C70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14D658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193</w:t>
            </w:r>
          </w:p>
        </w:tc>
      </w:tr>
      <w:tr w:rsidR="004653B9" w:rsidRPr="00832AD2" w14:paraId="6836E643" w14:textId="77777777" w:rsidTr="00832AD2">
        <w:trPr>
          <w:trHeight w:val="240"/>
        </w:trPr>
        <w:tc>
          <w:tcPr>
            <w:tcW w:w="930" w:type="dxa"/>
            <w:noWrap/>
            <w:hideMark/>
          </w:tcPr>
          <w:p w14:paraId="762CD0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03E76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BCM/CDC-SNW/COE/E/992M</w:t>
            </w:r>
          </w:p>
        </w:tc>
        <w:tc>
          <w:tcPr>
            <w:tcW w:w="2197" w:type="dxa"/>
            <w:noWrap/>
            <w:hideMark/>
          </w:tcPr>
          <w:p w14:paraId="6757D6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FC5D75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CN-07C2R4-72872-35V-DTNM</w:t>
            </w:r>
          </w:p>
        </w:tc>
        <w:tc>
          <w:tcPr>
            <w:tcW w:w="1135" w:type="dxa"/>
            <w:noWrap/>
            <w:hideMark/>
          </w:tcPr>
          <w:p w14:paraId="53E3E0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194</w:t>
            </w:r>
          </w:p>
        </w:tc>
      </w:tr>
      <w:tr w:rsidR="004653B9" w:rsidRPr="00832AD2" w14:paraId="561F8860" w14:textId="77777777" w:rsidTr="00832AD2">
        <w:trPr>
          <w:trHeight w:val="240"/>
        </w:trPr>
        <w:tc>
          <w:tcPr>
            <w:tcW w:w="930" w:type="dxa"/>
            <w:noWrap/>
            <w:hideMark/>
          </w:tcPr>
          <w:p w14:paraId="1D2C7F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F3608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BCM/CDC-EWN/COE/E/881M</w:t>
            </w:r>
          </w:p>
        </w:tc>
        <w:tc>
          <w:tcPr>
            <w:tcW w:w="2197" w:type="dxa"/>
            <w:noWrap/>
            <w:hideMark/>
          </w:tcPr>
          <w:p w14:paraId="66F444D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4030B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CN-07C2R4-72872-34S-A5AM</w:t>
            </w:r>
          </w:p>
        </w:tc>
        <w:tc>
          <w:tcPr>
            <w:tcW w:w="1135" w:type="dxa"/>
            <w:noWrap/>
            <w:hideMark/>
          </w:tcPr>
          <w:p w14:paraId="43E8D4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195</w:t>
            </w:r>
          </w:p>
        </w:tc>
      </w:tr>
      <w:tr w:rsidR="004653B9" w:rsidRPr="00832AD2" w14:paraId="337A5061" w14:textId="77777777" w:rsidTr="00832AD2">
        <w:trPr>
          <w:trHeight w:val="240"/>
        </w:trPr>
        <w:tc>
          <w:tcPr>
            <w:tcW w:w="930" w:type="dxa"/>
            <w:noWrap/>
            <w:hideMark/>
          </w:tcPr>
          <w:p w14:paraId="12BFAB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E1607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BCM/SMGL/COE/E/1189M</w:t>
            </w:r>
          </w:p>
        </w:tc>
        <w:tc>
          <w:tcPr>
            <w:tcW w:w="2197" w:type="dxa"/>
            <w:noWrap/>
            <w:hideMark/>
          </w:tcPr>
          <w:p w14:paraId="0E188E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F125C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CN-ONJVXM-72872-4A6-C9DB</w:t>
            </w:r>
          </w:p>
        </w:tc>
        <w:tc>
          <w:tcPr>
            <w:tcW w:w="1135" w:type="dxa"/>
            <w:noWrap/>
            <w:hideMark/>
          </w:tcPr>
          <w:p w14:paraId="5E77C2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196</w:t>
            </w:r>
          </w:p>
        </w:tc>
      </w:tr>
      <w:tr w:rsidR="004653B9" w:rsidRPr="00832AD2" w14:paraId="1E61387E" w14:textId="77777777" w:rsidTr="00832AD2">
        <w:trPr>
          <w:trHeight w:val="240"/>
        </w:trPr>
        <w:tc>
          <w:tcPr>
            <w:tcW w:w="930" w:type="dxa"/>
            <w:noWrap/>
            <w:hideMark/>
          </w:tcPr>
          <w:p w14:paraId="766A5B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94140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BCM/SMGL/COE/E/1183M</w:t>
            </w:r>
          </w:p>
        </w:tc>
        <w:tc>
          <w:tcPr>
            <w:tcW w:w="2197" w:type="dxa"/>
            <w:noWrap/>
            <w:hideMark/>
          </w:tcPr>
          <w:p w14:paraId="075FF6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777DA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CN-0NJVXM-72872-4BD-AALB</w:t>
            </w:r>
          </w:p>
        </w:tc>
        <w:tc>
          <w:tcPr>
            <w:tcW w:w="1135" w:type="dxa"/>
            <w:noWrap/>
            <w:hideMark/>
          </w:tcPr>
          <w:p w14:paraId="1C0C49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197</w:t>
            </w:r>
          </w:p>
        </w:tc>
      </w:tr>
      <w:tr w:rsidR="004653B9" w:rsidRPr="00832AD2" w14:paraId="7E56E9EF" w14:textId="77777777" w:rsidTr="00832AD2">
        <w:trPr>
          <w:trHeight w:val="240"/>
        </w:trPr>
        <w:tc>
          <w:tcPr>
            <w:tcW w:w="930" w:type="dxa"/>
            <w:noWrap/>
            <w:hideMark/>
          </w:tcPr>
          <w:p w14:paraId="12C103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1A1DC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0987DC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C1759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CN-0NXYVG-FCC00-056-ARMB-A01</w:t>
            </w:r>
          </w:p>
        </w:tc>
        <w:tc>
          <w:tcPr>
            <w:tcW w:w="1135" w:type="dxa"/>
            <w:noWrap/>
            <w:hideMark/>
          </w:tcPr>
          <w:p w14:paraId="66C067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198</w:t>
            </w:r>
          </w:p>
        </w:tc>
      </w:tr>
      <w:tr w:rsidR="004653B9" w:rsidRPr="00832AD2" w14:paraId="61FF759C" w14:textId="77777777" w:rsidTr="00832AD2">
        <w:trPr>
          <w:trHeight w:val="240"/>
        </w:trPr>
        <w:tc>
          <w:tcPr>
            <w:tcW w:w="930" w:type="dxa"/>
            <w:noWrap/>
            <w:hideMark/>
          </w:tcPr>
          <w:p w14:paraId="675960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ADBA1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BCM/CDC-NEP/COE/E/672M</w:t>
            </w:r>
          </w:p>
        </w:tc>
        <w:tc>
          <w:tcPr>
            <w:tcW w:w="2197" w:type="dxa"/>
            <w:noWrap/>
            <w:hideMark/>
          </w:tcPr>
          <w:p w14:paraId="06C6F68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9EBD1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CN-02N00N-64180-1CM-546S</w:t>
            </w:r>
          </w:p>
        </w:tc>
        <w:tc>
          <w:tcPr>
            <w:tcW w:w="1135" w:type="dxa"/>
            <w:noWrap/>
            <w:hideMark/>
          </w:tcPr>
          <w:p w14:paraId="06D630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199</w:t>
            </w:r>
          </w:p>
        </w:tc>
      </w:tr>
      <w:tr w:rsidR="004653B9" w:rsidRPr="00832AD2" w14:paraId="3E53F7A1" w14:textId="77777777" w:rsidTr="00832AD2">
        <w:trPr>
          <w:trHeight w:val="240"/>
        </w:trPr>
        <w:tc>
          <w:tcPr>
            <w:tcW w:w="930" w:type="dxa"/>
            <w:noWrap/>
            <w:hideMark/>
          </w:tcPr>
          <w:p w14:paraId="204FD5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1C495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BCM/ACE-FT/KARUS/E/036M</w:t>
            </w:r>
          </w:p>
        </w:tc>
        <w:tc>
          <w:tcPr>
            <w:tcW w:w="2197" w:type="dxa"/>
            <w:noWrap/>
            <w:hideMark/>
          </w:tcPr>
          <w:p w14:paraId="5D99D9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23C93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CN-0T9Y04-FCC00-844-CA1I-A04</w:t>
            </w:r>
          </w:p>
        </w:tc>
        <w:tc>
          <w:tcPr>
            <w:tcW w:w="1135" w:type="dxa"/>
            <w:noWrap/>
            <w:hideMark/>
          </w:tcPr>
          <w:p w14:paraId="1903B5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200</w:t>
            </w:r>
          </w:p>
        </w:tc>
      </w:tr>
      <w:tr w:rsidR="004653B9" w:rsidRPr="00832AD2" w14:paraId="47589203" w14:textId="77777777" w:rsidTr="00832AD2">
        <w:trPr>
          <w:trHeight w:val="240"/>
        </w:trPr>
        <w:tc>
          <w:tcPr>
            <w:tcW w:w="930" w:type="dxa"/>
            <w:noWrap/>
            <w:hideMark/>
          </w:tcPr>
          <w:p w14:paraId="364FBDF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C36BA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BCM/SMGL/COE/E/1159M</w:t>
            </w:r>
          </w:p>
        </w:tc>
        <w:tc>
          <w:tcPr>
            <w:tcW w:w="2197" w:type="dxa"/>
            <w:noWrap/>
            <w:hideMark/>
          </w:tcPr>
          <w:p w14:paraId="4A9681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AE96D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CN-0NJVXM-72872-458-G01B</w:t>
            </w:r>
          </w:p>
        </w:tc>
        <w:tc>
          <w:tcPr>
            <w:tcW w:w="1135" w:type="dxa"/>
            <w:noWrap/>
            <w:hideMark/>
          </w:tcPr>
          <w:p w14:paraId="381CE3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201</w:t>
            </w:r>
          </w:p>
        </w:tc>
      </w:tr>
      <w:tr w:rsidR="004653B9" w:rsidRPr="00832AD2" w14:paraId="0C132BDA" w14:textId="77777777" w:rsidTr="00832AD2">
        <w:trPr>
          <w:trHeight w:val="240"/>
        </w:trPr>
        <w:tc>
          <w:tcPr>
            <w:tcW w:w="930" w:type="dxa"/>
            <w:noWrap/>
            <w:hideMark/>
          </w:tcPr>
          <w:p w14:paraId="2BE64F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D79A7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BCM/CDC-NEP/COE/E/833M</w:t>
            </w:r>
          </w:p>
        </w:tc>
        <w:tc>
          <w:tcPr>
            <w:tcW w:w="2197" w:type="dxa"/>
            <w:noWrap/>
            <w:hideMark/>
          </w:tcPr>
          <w:p w14:paraId="7F19E9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00C99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CN-02NOON-64180-287-1KXM</w:t>
            </w:r>
          </w:p>
        </w:tc>
        <w:tc>
          <w:tcPr>
            <w:tcW w:w="1135" w:type="dxa"/>
            <w:noWrap/>
            <w:hideMark/>
          </w:tcPr>
          <w:p w14:paraId="1E6462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202</w:t>
            </w:r>
          </w:p>
        </w:tc>
      </w:tr>
      <w:tr w:rsidR="004653B9" w:rsidRPr="00832AD2" w14:paraId="2C76CCE3" w14:textId="77777777" w:rsidTr="00832AD2">
        <w:trPr>
          <w:trHeight w:val="240"/>
        </w:trPr>
        <w:tc>
          <w:tcPr>
            <w:tcW w:w="930" w:type="dxa"/>
            <w:noWrap/>
            <w:hideMark/>
          </w:tcPr>
          <w:p w14:paraId="5685FF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DA67E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BCM/CDC-SNW/COE/E/994M</w:t>
            </w:r>
          </w:p>
        </w:tc>
        <w:tc>
          <w:tcPr>
            <w:tcW w:w="2197" w:type="dxa"/>
            <w:noWrap/>
            <w:hideMark/>
          </w:tcPr>
          <w:p w14:paraId="273EA2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8E514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CN-07C2R4-72872-35V-DFUM</w:t>
            </w:r>
          </w:p>
        </w:tc>
        <w:tc>
          <w:tcPr>
            <w:tcW w:w="1135" w:type="dxa"/>
            <w:noWrap/>
            <w:hideMark/>
          </w:tcPr>
          <w:p w14:paraId="775FAC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203</w:t>
            </w:r>
          </w:p>
        </w:tc>
      </w:tr>
      <w:tr w:rsidR="004653B9" w:rsidRPr="00832AD2" w14:paraId="11F24988" w14:textId="77777777" w:rsidTr="00832AD2">
        <w:trPr>
          <w:trHeight w:val="240"/>
        </w:trPr>
        <w:tc>
          <w:tcPr>
            <w:tcW w:w="930" w:type="dxa"/>
            <w:noWrap/>
            <w:hideMark/>
          </w:tcPr>
          <w:p w14:paraId="649EE20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E51FD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BCM/SMGL/COE/E/1172M</w:t>
            </w:r>
          </w:p>
        </w:tc>
        <w:tc>
          <w:tcPr>
            <w:tcW w:w="2197" w:type="dxa"/>
            <w:noWrap/>
            <w:hideMark/>
          </w:tcPr>
          <w:p w14:paraId="6A86A5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A898D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CN-0NJVXM-72872-4BI-CJDB</w:t>
            </w:r>
          </w:p>
        </w:tc>
        <w:tc>
          <w:tcPr>
            <w:tcW w:w="1135" w:type="dxa"/>
            <w:noWrap/>
            <w:hideMark/>
          </w:tcPr>
          <w:p w14:paraId="1A0376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204</w:t>
            </w:r>
          </w:p>
        </w:tc>
      </w:tr>
      <w:tr w:rsidR="004653B9" w:rsidRPr="00832AD2" w14:paraId="7D39BF91" w14:textId="77777777" w:rsidTr="00832AD2">
        <w:trPr>
          <w:trHeight w:val="240"/>
        </w:trPr>
        <w:tc>
          <w:tcPr>
            <w:tcW w:w="930" w:type="dxa"/>
            <w:noWrap/>
            <w:hideMark/>
          </w:tcPr>
          <w:p w14:paraId="16FBA7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4F61EC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BCM/CDC-EWN/COE/E/893M</w:t>
            </w:r>
          </w:p>
        </w:tc>
        <w:tc>
          <w:tcPr>
            <w:tcW w:w="2197" w:type="dxa"/>
            <w:noWrap/>
            <w:hideMark/>
          </w:tcPr>
          <w:p w14:paraId="7AC328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
        </w:tc>
        <w:tc>
          <w:tcPr>
            <w:tcW w:w="1884" w:type="dxa"/>
            <w:noWrap/>
            <w:hideMark/>
          </w:tcPr>
          <w:p w14:paraId="2C0812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CN-07C2R472872-35V-DU3M</w:t>
            </w:r>
          </w:p>
        </w:tc>
        <w:tc>
          <w:tcPr>
            <w:tcW w:w="1135" w:type="dxa"/>
            <w:noWrap/>
            <w:hideMark/>
          </w:tcPr>
          <w:p w14:paraId="4CC358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205</w:t>
            </w:r>
          </w:p>
        </w:tc>
      </w:tr>
      <w:tr w:rsidR="004653B9" w:rsidRPr="00832AD2" w14:paraId="65857D3D" w14:textId="77777777" w:rsidTr="00832AD2">
        <w:trPr>
          <w:trHeight w:val="240"/>
        </w:trPr>
        <w:tc>
          <w:tcPr>
            <w:tcW w:w="930" w:type="dxa"/>
            <w:noWrap/>
            <w:hideMark/>
          </w:tcPr>
          <w:p w14:paraId="2B771F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40CCF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BCM/CDC-SNW/COE/E/990M</w:t>
            </w:r>
          </w:p>
        </w:tc>
        <w:tc>
          <w:tcPr>
            <w:tcW w:w="2197" w:type="dxa"/>
            <w:noWrap/>
            <w:hideMark/>
          </w:tcPr>
          <w:p w14:paraId="4A72C0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F5228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CN-07C2R4-72872-348-AD0M</w:t>
            </w:r>
          </w:p>
        </w:tc>
        <w:tc>
          <w:tcPr>
            <w:tcW w:w="1135" w:type="dxa"/>
            <w:noWrap/>
            <w:hideMark/>
          </w:tcPr>
          <w:p w14:paraId="7DDB6A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206</w:t>
            </w:r>
          </w:p>
        </w:tc>
      </w:tr>
      <w:tr w:rsidR="004653B9" w:rsidRPr="00832AD2" w14:paraId="77982607" w14:textId="77777777" w:rsidTr="00832AD2">
        <w:trPr>
          <w:trHeight w:val="240"/>
        </w:trPr>
        <w:tc>
          <w:tcPr>
            <w:tcW w:w="930" w:type="dxa"/>
            <w:noWrap/>
            <w:hideMark/>
          </w:tcPr>
          <w:p w14:paraId="4D228A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11D3F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BCM/CDC-SNW/COE/E/991M</w:t>
            </w:r>
          </w:p>
        </w:tc>
        <w:tc>
          <w:tcPr>
            <w:tcW w:w="2197" w:type="dxa"/>
            <w:noWrap/>
            <w:hideMark/>
          </w:tcPr>
          <w:p w14:paraId="1A28D4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B6C7D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CN-07C2R4-72872-35V-DTCM</w:t>
            </w:r>
          </w:p>
        </w:tc>
        <w:tc>
          <w:tcPr>
            <w:tcW w:w="1135" w:type="dxa"/>
            <w:noWrap/>
            <w:hideMark/>
          </w:tcPr>
          <w:p w14:paraId="7C26CD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207</w:t>
            </w:r>
          </w:p>
        </w:tc>
      </w:tr>
      <w:tr w:rsidR="004653B9" w:rsidRPr="00832AD2" w14:paraId="3012644D" w14:textId="77777777" w:rsidTr="00832AD2">
        <w:trPr>
          <w:trHeight w:val="240"/>
        </w:trPr>
        <w:tc>
          <w:tcPr>
            <w:tcW w:w="930" w:type="dxa"/>
            <w:noWrap/>
            <w:hideMark/>
          </w:tcPr>
          <w:p w14:paraId="22F7DF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A531A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BCM/CDC-EWN/COE/E/863M</w:t>
            </w:r>
          </w:p>
        </w:tc>
        <w:tc>
          <w:tcPr>
            <w:tcW w:w="2197" w:type="dxa"/>
            <w:noWrap/>
            <w:hideMark/>
          </w:tcPr>
          <w:p w14:paraId="012650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5E271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CN-07C2R4-72872-35V-DU4M</w:t>
            </w:r>
          </w:p>
        </w:tc>
        <w:tc>
          <w:tcPr>
            <w:tcW w:w="1135" w:type="dxa"/>
            <w:noWrap/>
            <w:hideMark/>
          </w:tcPr>
          <w:p w14:paraId="4B1642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208</w:t>
            </w:r>
          </w:p>
        </w:tc>
      </w:tr>
      <w:tr w:rsidR="004653B9" w:rsidRPr="00832AD2" w14:paraId="7769C200" w14:textId="77777777" w:rsidTr="00832AD2">
        <w:trPr>
          <w:trHeight w:val="240"/>
        </w:trPr>
        <w:tc>
          <w:tcPr>
            <w:tcW w:w="930" w:type="dxa"/>
            <w:noWrap/>
            <w:hideMark/>
          </w:tcPr>
          <w:p w14:paraId="4C9EAE8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E9A08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BCM/SNW/COE/E/1715M</w:t>
            </w:r>
          </w:p>
        </w:tc>
        <w:tc>
          <w:tcPr>
            <w:tcW w:w="2197" w:type="dxa"/>
            <w:noWrap/>
            <w:hideMark/>
          </w:tcPr>
          <w:p w14:paraId="763C24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C5A79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CN-0T9Y04-72872-667-E3UB-A00</w:t>
            </w:r>
          </w:p>
        </w:tc>
        <w:tc>
          <w:tcPr>
            <w:tcW w:w="1135" w:type="dxa"/>
            <w:noWrap/>
            <w:hideMark/>
          </w:tcPr>
          <w:p w14:paraId="35F79D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209</w:t>
            </w:r>
          </w:p>
        </w:tc>
      </w:tr>
      <w:tr w:rsidR="004653B9" w:rsidRPr="00832AD2" w14:paraId="5CEE97BA" w14:textId="77777777" w:rsidTr="00832AD2">
        <w:trPr>
          <w:trHeight w:val="240"/>
        </w:trPr>
        <w:tc>
          <w:tcPr>
            <w:tcW w:w="930" w:type="dxa"/>
            <w:noWrap/>
            <w:hideMark/>
          </w:tcPr>
          <w:p w14:paraId="2F4482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24A40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BCM/CDC-EWN/COE/E/865M</w:t>
            </w:r>
          </w:p>
        </w:tc>
        <w:tc>
          <w:tcPr>
            <w:tcW w:w="2197" w:type="dxa"/>
            <w:noWrap/>
            <w:hideMark/>
          </w:tcPr>
          <w:p w14:paraId="2597F9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25664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CN-07C2R4-72872-342-A04L</w:t>
            </w:r>
          </w:p>
        </w:tc>
        <w:tc>
          <w:tcPr>
            <w:tcW w:w="1135" w:type="dxa"/>
            <w:noWrap/>
            <w:hideMark/>
          </w:tcPr>
          <w:p w14:paraId="576872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210</w:t>
            </w:r>
          </w:p>
        </w:tc>
      </w:tr>
      <w:tr w:rsidR="004653B9" w:rsidRPr="00832AD2" w14:paraId="0D07C40C" w14:textId="77777777" w:rsidTr="00832AD2">
        <w:trPr>
          <w:trHeight w:val="240"/>
        </w:trPr>
        <w:tc>
          <w:tcPr>
            <w:tcW w:w="930" w:type="dxa"/>
            <w:noWrap/>
            <w:hideMark/>
          </w:tcPr>
          <w:p w14:paraId="483FA8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D328F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 /ARUA/E/002M</w:t>
            </w:r>
          </w:p>
        </w:tc>
        <w:tc>
          <w:tcPr>
            <w:tcW w:w="2197" w:type="dxa"/>
            <w:noWrap/>
            <w:hideMark/>
          </w:tcPr>
          <w:p w14:paraId="27A5DC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211870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CNC029R88X</w:t>
            </w:r>
          </w:p>
        </w:tc>
        <w:tc>
          <w:tcPr>
            <w:tcW w:w="1135" w:type="dxa"/>
            <w:noWrap/>
            <w:hideMark/>
          </w:tcPr>
          <w:p w14:paraId="419505A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211</w:t>
            </w:r>
          </w:p>
        </w:tc>
      </w:tr>
      <w:tr w:rsidR="004653B9" w:rsidRPr="00832AD2" w14:paraId="4E888426" w14:textId="77777777" w:rsidTr="00832AD2">
        <w:trPr>
          <w:trHeight w:val="240"/>
        </w:trPr>
        <w:tc>
          <w:tcPr>
            <w:tcW w:w="930" w:type="dxa"/>
            <w:noWrap/>
            <w:hideMark/>
          </w:tcPr>
          <w:p w14:paraId="7DF8C0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AEC75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 /COE/E/883M</w:t>
            </w:r>
          </w:p>
        </w:tc>
        <w:tc>
          <w:tcPr>
            <w:tcW w:w="2197" w:type="dxa"/>
            <w:noWrap/>
            <w:hideMark/>
          </w:tcPr>
          <w:p w14:paraId="6C5E2A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383DF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CN-07C2R4-72872-341-F90L</w:t>
            </w:r>
          </w:p>
        </w:tc>
        <w:tc>
          <w:tcPr>
            <w:tcW w:w="1135" w:type="dxa"/>
            <w:noWrap/>
            <w:hideMark/>
          </w:tcPr>
          <w:p w14:paraId="2529C5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212</w:t>
            </w:r>
          </w:p>
        </w:tc>
      </w:tr>
      <w:tr w:rsidR="004653B9" w:rsidRPr="00832AD2" w14:paraId="2D5B467F" w14:textId="77777777" w:rsidTr="00832AD2">
        <w:trPr>
          <w:trHeight w:val="240"/>
        </w:trPr>
        <w:tc>
          <w:tcPr>
            <w:tcW w:w="930" w:type="dxa"/>
            <w:noWrap/>
            <w:hideMark/>
          </w:tcPr>
          <w:p w14:paraId="664288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17DBF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01DCF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2AAE9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CN-07C2R4-72872-34N-GU6M</w:t>
            </w:r>
          </w:p>
        </w:tc>
        <w:tc>
          <w:tcPr>
            <w:tcW w:w="1135" w:type="dxa"/>
            <w:noWrap/>
            <w:hideMark/>
          </w:tcPr>
          <w:p w14:paraId="31DE04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213</w:t>
            </w:r>
          </w:p>
        </w:tc>
      </w:tr>
      <w:tr w:rsidR="004653B9" w:rsidRPr="00832AD2" w14:paraId="035E6EE2" w14:textId="77777777" w:rsidTr="00832AD2">
        <w:trPr>
          <w:trHeight w:val="240"/>
        </w:trPr>
        <w:tc>
          <w:tcPr>
            <w:tcW w:w="930" w:type="dxa"/>
            <w:noWrap/>
            <w:hideMark/>
          </w:tcPr>
          <w:p w14:paraId="21AC4B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9DE42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BCM/ACE-FT/TORO KAHU/E/038M</w:t>
            </w:r>
          </w:p>
        </w:tc>
        <w:tc>
          <w:tcPr>
            <w:tcW w:w="2197" w:type="dxa"/>
            <w:noWrap/>
            <w:hideMark/>
          </w:tcPr>
          <w:p w14:paraId="0EBCEC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0C9EF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D12XKN2</w:t>
            </w:r>
          </w:p>
        </w:tc>
        <w:tc>
          <w:tcPr>
            <w:tcW w:w="1135" w:type="dxa"/>
            <w:noWrap/>
            <w:hideMark/>
          </w:tcPr>
          <w:p w14:paraId="5DFE64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214</w:t>
            </w:r>
          </w:p>
        </w:tc>
      </w:tr>
      <w:tr w:rsidR="004653B9" w:rsidRPr="00832AD2" w14:paraId="551440A3" w14:textId="77777777" w:rsidTr="00832AD2">
        <w:trPr>
          <w:trHeight w:val="240"/>
        </w:trPr>
        <w:tc>
          <w:tcPr>
            <w:tcW w:w="930" w:type="dxa"/>
            <w:noWrap/>
            <w:hideMark/>
          </w:tcPr>
          <w:p w14:paraId="58D07A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0EB81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BCM/SMGL/COE/E/1181M</w:t>
            </w:r>
          </w:p>
        </w:tc>
        <w:tc>
          <w:tcPr>
            <w:tcW w:w="2197" w:type="dxa"/>
            <w:noWrap/>
            <w:hideMark/>
          </w:tcPr>
          <w:p w14:paraId="75D739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CCB6D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CN-0NJVXM-72872-4BD-AF0B</w:t>
            </w:r>
          </w:p>
        </w:tc>
        <w:tc>
          <w:tcPr>
            <w:tcW w:w="1135" w:type="dxa"/>
            <w:noWrap/>
            <w:hideMark/>
          </w:tcPr>
          <w:p w14:paraId="0328F3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215</w:t>
            </w:r>
          </w:p>
        </w:tc>
      </w:tr>
      <w:tr w:rsidR="004653B9" w:rsidRPr="00832AD2" w14:paraId="5694F773" w14:textId="77777777" w:rsidTr="00832AD2">
        <w:trPr>
          <w:trHeight w:val="240"/>
        </w:trPr>
        <w:tc>
          <w:tcPr>
            <w:tcW w:w="930" w:type="dxa"/>
            <w:noWrap/>
            <w:hideMark/>
          </w:tcPr>
          <w:p w14:paraId="050093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238768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4B278A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6F3AE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CN-0NXYVG-FCC00-069-D3RI-A01</w:t>
            </w:r>
          </w:p>
        </w:tc>
        <w:tc>
          <w:tcPr>
            <w:tcW w:w="1135" w:type="dxa"/>
            <w:noWrap/>
            <w:hideMark/>
          </w:tcPr>
          <w:p w14:paraId="0D6E2B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216</w:t>
            </w:r>
          </w:p>
        </w:tc>
      </w:tr>
      <w:tr w:rsidR="004653B9" w:rsidRPr="00832AD2" w14:paraId="211D4F9C" w14:textId="77777777" w:rsidTr="00832AD2">
        <w:trPr>
          <w:trHeight w:val="240"/>
        </w:trPr>
        <w:tc>
          <w:tcPr>
            <w:tcW w:w="930" w:type="dxa"/>
            <w:noWrap/>
            <w:hideMark/>
          </w:tcPr>
          <w:p w14:paraId="2BE5EB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E975F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04A8F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761C8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CN-0T9Y04-FCC00-8BD-CR8B-A05</w:t>
            </w:r>
          </w:p>
        </w:tc>
        <w:tc>
          <w:tcPr>
            <w:tcW w:w="1135" w:type="dxa"/>
            <w:noWrap/>
            <w:hideMark/>
          </w:tcPr>
          <w:p w14:paraId="0D556C0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217</w:t>
            </w:r>
          </w:p>
        </w:tc>
      </w:tr>
      <w:tr w:rsidR="004653B9" w:rsidRPr="00832AD2" w14:paraId="53E0FB38" w14:textId="77777777" w:rsidTr="00832AD2">
        <w:trPr>
          <w:trHeight w:val="240"/>
        </w:trPr>
        <w:tc>
          <w:tcPr>
            <w:tcW w:w="930" w:type="dxa"/>
            <w:noWrap/>
            <w:hideMark/>
          </w:tcPr>
          <w:p w14:paraId="7C83E7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B4457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7D92D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1A545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CN-00RDRX-72872-63G-A4EU-A00</w:t>
            </w:r>
          </w:p>
        </w:tc>
        <w:tc>
          <w:tcPr>
            <w:tcW w:w="1135" w:type="dxa"/>
            <w:noWrap/>
            <w:hideMark/>
          </w:tcPr>
          <w:p w14:paraId="5C7371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218</w:t>
            </w:r>
          </w:p>
        </w:tc>
      </w:tr>
      <w:tr w:rsidR="004653B9" w:rsidRPr="00832AD2" w14:paraId="4AA51500" w14:textId="77777777" w:rsidTr="00832AD2">
        <w:trPr>
          <w:trHeight w:val="240"/>
        </w:trPr>
        <w:tc>
          <w:tcPr>
            <w:tcW w:w="930" w:type="dxa"/>
            <w:noWrap/>
            <w:hideMark/>
          </w:tcPr>
          <w:p w14:paraId="79126C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2EAD6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BMC/CAFGEN/COE/E/1046M</w:t>
            </w:r>
          </w:p>
        </w:tc>
        <w:tc>
          <w:tcPr>
            <w:tcW w:w="2197" w:type="dxa"/>
            <w:noWrap/>
            <w:hideMark/>
          </w:tcPr>
          <w:p w14:paraId="1625BC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0B104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CN-0KCCP-72872-36R-EAKB</w:t>
            </w:r>
          </w:p>
        </w:tc>
        <w:tc>
          <w:tcPr>
            <w:tcW w:w="1135" w:type="dxa"/>
            <w:noWrap/>
            <w:hideMark/>
          </w:tcPr>
          <w:p w14:paraId="62113E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219</w:t>
            </w:r>
          </w:p>
        </w:tc>
      </w:tr>
      <w:tr w:rsidR="004653B9" w:rsidRPr="00832AD2" w14:paraId="56A68A6D" w14:textId="77777777" w:rsidTr="00832AD2">
        <w:trPr>
          <w:trHeight w:val="240"/>
        </w:trPr>
        <w:tc>
          <w:tcPr>
            <w:tcW w:w="930" w:type="dxa"/>
            <w:noWrap/>
            <w:hideMark/>
          </w:tcPr>
          <w:p w14:paraId="3A2378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DDBDF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BCM/SMGL/COE/E/1197M</w:t>
            </w:r>
          </w:p>
        </w:tc>
        <w:tc>
          <w:tcPr>
            <w:tcW w:w="2197" w:type="dxa"/>
            <w:noWrap/>
            <w:hideMark/>
          </w:tcPr>
          <w:p w14:paraId="771625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7B2D4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CN-ONJVXM-72872-4BI-DV6B</w:t>
            </w:r>
          </w:p>
        </w:tc>
        <w:tc>
          <w:tcPr>
            <w:tcW w:w="1135" w:type="dxa"/>
            <w:noWrap/>
            <w:hideMark/>
          </w:tcPr>
          <w:p w14:paraId="12836A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220</w:t>
            </w:r>
          </w:p>
        </w:tc>
      </w:tr>
      <w:tr w:rsidR="004653B9" w:rsidRPr="00832AD2" w14:paraId="1FBAC744" w14:textId="77777777" w:rsidTr="00832AD2">
        <w:trPr>
          <w:trHeight w:val="240"/>
        </w:trPr>
        <w:tc>
          <w:tcPr>
            <w:tcW w:w="930" w:type="dxa"/>
            <w:noWrap/>
            <w:hideMark/>
          </w:tcPr>
          <w:p w14:paraId="4E196D0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077D7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BCM/SMGL/COE/E/1193M</w:t>
            </w:r>
          </w:p>
        </w:tc>
        <w:tc>
          <w:tcPr>
            <w:tcW w:w="2197" w:type="dxa"/>
            <w:noWrap/>
            <w:hideMark/>
          </w:tcPr>
          <w:p w14:paraId="509D65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14E9D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CN-0NJVXM-72872-4BI-DWYB</w:t>
            </w:r>
          </w:p>
        </w:tc>
        <w:tc>
          <w:tcPr>
            <w:tcW w:w="1135" w:type="dxa"/>
            <w:noWrap/>
            <w:hideMark/>
          </w:tcPr>
          <w:p w14:paraId="7FF972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221</w:t>
            </w:r>
          </w:p>
        </w:tc>
      </w:tr>
      <w:tr w:rsidR="004653B9" w:rsidRPr="00832AD2" w14:paraId="6445532E" w14:textId="77777777" w:rsidTr="00832AD2">
        <w:trPr>
          <w:trHeight w:val="240"/>
        </w:trPr>
        <w:tc>
          <w:tcPr>
            <w:tcW w:w="930" w:type="dxa"/>
            <w:noWrap/>
            <w:hideMark/>
          </w:tcPr>
          <w:p w14:paraId="5B7B35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0B3BF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BCM/SMGL/COE/E/1190M</w:t>
            </w:r>
          </w:p>
        </w:tc>
        <w:tc>
          <w:tcPr>
            <w:tcW w:w="2197" w:type="dxa"/>
            <w:noWrap/>
            <w:hideMark/>
          </w:tcPr>
          <w:p w14:paraId="2AB4A5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F3427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CN-0NJVXM-72872-4A6-C9UB</w:t>
            </w:r>
          </w:p>
        </w:tc>
        <w:tc>
          <w:tcPr>
            <w:tcW w:w="1135" w:type="dxa"/>
            <w:noWrap/>
            <w:hideMark/>
          </w:tcPr>
          <w:p w14:paraId="3EE4A2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222</w:t>
            </w:r>
          </w:p>
        </w:tc>
      </w:tr>
      <w:tr w:rsidR="004653B9" w:rsidRPr="00832AD2" w14:paraId="4C273868" w14:textId="77777777" w:rsidTr="00832AD2">
        <w:trPr>
          <w:trHeight w:val="240"/>
        </w:trPr>
        <w:tc>
          <w:tcPr>
            <w:tcW w:w="930" w:type="dxa"/>
            <w:noWrap/>
            <w:hideMark/>
          </w:tcPr>
          <w:p w14:paraId="5294EF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6C6B1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BCM/SNW/TAPA/E/003</w:t>
            </w:r>
          </w:p>
        </w:tc>
        <w:tc>
          <w:tcPr>
            <w:tcW w:w="2197" w:type="dxa"/>
            <w:noWrap/>
            <w:hideMark/>
          </w:tcPr>
          <w:p w14:paraId="7FA460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0126B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CN-07CXPR-72872-7Z1-AJCB-A00</w:t>
            </w:r>
          </w:p>
        </w:tc>
        <w:tc>
          <w:tcPr>
            <w:tcW w:w="1135" w:type="dxa"/>
            <w:noWrap/>
            <w:hideMark/>
          </w:tcPr>
          <w:p w14:paraId="3DB462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223</w:t>
            </w:r>
          </w:p>
        </w:tc>
      </w:tr>
      <w:tr w:rsidR="004653B9" w:rsidRPr="00832AD2" w14:paraId="2F183BC1" w14:textId="77777777" w:rsidTr="00832AD2">
        <w:trPr>
          <w:trHeight w:val="240"/>
        </w:trPr>
        <w:tc>
          <w:tcPr>
            <w:tcW w:w="930" w:type="dxa"/>
            <w:noWrap/>
            <w:hideMark/>
          </w:tcPr>
          <w:p w14:paraId="17ABC2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34CB9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BCM/IMPACTAA/PNC/E/033M</w:t>
            </w:r>
          </w:p>
        </w:tc>
        <w:tc>
          <w:tcPr>
            <w:tcW w:w="2197" w:type="dxa"/>
            <w:noWrap/>
            <w:hideMark/>
          </w:tcPr>
          <w:p w14:paraId="2174B7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5AB6B8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CN-07CXPR-72872-72I-ATNB-A00</w:t>
            </w:r>
          </w:p>
        </w:tc>
        <w:tc>
          <w:tcPr>
            <w:tcW w:w="1135" w:type="dxa"/>
            <w:noWrap/>
            <w:hideMark/>
          </w:tcPr>
          <w:p w14:paraId="6C485C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224</w:t>
            </w:r>
          </w:p>
        </w:tc>
      </w:tr>
      <w:tr w:rsidR="004653B9" w:rsidRPr="00832AD2" w14:paraId="309DCE20" w14:textId="77777777" w:rsidTr="00832AD2">
        <w:trPr>
          <w:trHeight w:val="240"/>
        </w:trPr>
        <w:tc>
          <w:tcPr>
            <w:tcW w:w="930" w:type="dxa"/>
            <w:noWrap/>
            <w:hideMark/>
          </w:tcPr>
          <w:p w14:paraId="4FB92B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DD855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BCM/CDC/EWN/COE/E/869M</w:t>
            </w:r>
          </w:p>
        </w:tc>
        <w:tc>
          <w:tcPr>
            <w:tcW w:w="2197" w:type="dxa"/>
            <w:noWrap/>
            <w:hideMark/>
          </w:tcPr>
          <w:p w14:paraId="3F61A1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F804C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CN-07C2R4-72872-345-ALFM</w:t>
            </w:r>
          </w:p>
        </w:tc>
        <w:tc>
          <w:tcPr>
            <w:tcW w:w="1135" w:type="dxa"/>
            <w:noWrap/>
            <w:hideMark/>
          </w:tcPr>
          <w:p w14:paraId="17F1C1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225</w:t>
            </w:r>
          </w:p>
        </w:tc>
      </w:tr>
      <w:tr w:rsidR="004653B9" w:rsidRPr="00832AD2" w14:paraId="32AA388C" w14:textId="77777777" w:rsidTr="00832AD2">
        <w:trPr>
          <w:trHeight w:val="240"/>
        </w:trPr>
        <w:tc>
          <w:tcPr>
            <w:tcW w:w="930" w:type="dxa"/>
            <w:noWrap/>
            <w:hideMark/>
          </w:tcPr>
          <w:p w14:paraId="30F961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A1FC2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BCM/BIPAI/COE/E/026M</w:t>
            </w:r>
          </w:p>
        </w:tc>
        <w:tc>
          <w:tcPr>
            <w:tcW w:w="2197" w:type="dxa"/>
            <w:noWrap/>
            <w:hideMark/>
          </w:tcPr>
          <w:p w14:paraId="5F7B3A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57236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CN-0G342H-64180-87G-21KL-A00</w:t>
            </w:r>
          </w:p>
        </w:tc>
        <w:tc>
          <w:tcPr>
            <w:tcW w:w="1135" w:type="dxa"/>
            <w:noWrap/>
            <w:hideMark/>
          </w:tcPr>
          <w:p w14:paraId="59ABE6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226</w:t>
            </w:r>
          </w:p>
        </w:tc>
      </w:tr>
      <w:tr w:rsidR="004653B9" w:rsidRPr="00832AD2" w14:paraId="3F43A8C7" w14:textId="77777777" w:rsidTr="00832AD2">
        <w:trPr>
          <w:trHeight w:val="240"/>
        </w:trPr>
        <w:tc>
          <w:tcPr>
            <w:tcW w:w="930" w:type="dxa"/>
            <w:noWrap/>
            <w:hideMark/>
          </w:tcPr>
          <w:p w14:paraId="474811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2D14F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22EE3C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2888E9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3CQ9203Q19</w:t>
            </w:r>
          </w:p>
        </w:tc>
        <w:tc>
          <w:tcPr>
            <w:tcW w:w="1135" w:type="dxa"/>
            <w:noWrap/>
            <w:hideMark/>
          </w:tcPr>
          <w:p w14:paraId="276A97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227</w:t>
            </w:r>
          </w:p>
        </w:tc>
      </w:tr>
      <w:tr w:rsidR="004653B9" w:rsidRPr="00832AD2" w14:paraId="00DAC2BE" w14:textId="77777777" w:rsidTr="00832AD2">
        <w:trPr>
          <w:trHeight w:val="240"/>
        </w:trPr>
        <w:tc>
          <w:tcPr>
            <w:tcW w:w="930" w:type="dxa"/>
            <w:noWrap/>
            <w:hideMark/>
          </w:tcPr>
          <w:p w14:paraId="21AE9D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2DD35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BCM/SMGL/COE/E/1184M</w:t>
            </w:r>
          </w:p>
        </w:tc>
        <w:tc>
          <w:tcPr>
            <w:tcW w:w="2197" w:type="dxa"/>
            <w:noWrap/>
            <w:hideMark/>
          </w:tcPr>
          <w:p w14:paraId="3B4A2A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750B3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CN-0NJVXM-72872-4BD-A9TB</w:t>
            </w:r>
          </w:p>
        </w:tc>
        <w:tc>
          <w:tcPr>
            <w:tcW w:w="1135" w:type="dxa"/>
            <w:noWrap/>
            <w:hideMark/>
          </w:tcPr>
          <w:p w14:paraId="5DF0FB0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228</w:t>
            </w:r>
          </w:p>
        </w:tc>
      </w:tr>
      <w:tr w:rsidR="004653B9" w:rsidRPr="00832AD2" w14:paraId="7D429767" w14:textId="77777777" w:rsidTr="00832AD2">
        <w:trPr>
          <w:trHeight w:val="240"/>
        </w:trPr>
        <w:tc>
          <w:tcPr>
            <w:tcW w:w="930" w:type="dxa"/>
            <w:noWrap/>
            <w:hideMark/>
          </w:tcPr>
          <w:p w14:paraId="636D90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D5D73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BCM/CDC-SNW/COE/E/996M</w:t>
            </w:r>
          </w:p>
        </w:tc>
        <w:tc>
          <w:tcPr>
            <w:tcW w:w="2197" w:type="dxa"/>
            <w:noWrap/>
            <w:hideMark/>
          </w:tcPr>
          <w:p w14:paraId="0521B2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8C30E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CN-07C2R4-72872-35V-DRMM</w:t>
            </w:r>
          </w:p>
        </w:tc>
        <w:tc>
          <w:tcPr>
            <w:tcW w:w="1135" w:type="dxa"/>
            <w:noWrap/>
            <w:hideMark/>
          </w:tcPr>
          <w:p w14:paraId="6DFF7B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229</w:t>
            </w:r>
          </w:p>
        </w:tc>
      </w:tr>
      <w:tr w:rsidR="004653B9" w:rsidRPr="00832AD2" w14:paraId="5A97D399" w14:textId="77777777" w:rsidTr="00832AD2">
        <w:trPr>
          <w:trHeight w:val="240"/>
        </w:trPr>
        <w:tc>
          <w:tcPr>
            <w:tcW w:w="930" w:type="dxa"/>
            <w:noWrap/>
            <w:hideMark/>
          </w:tcPr>
          <w:p w14:paraId="7EB735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59D2B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BCM/SAINTS/COE/E/690M</w:t>
            </w:r>
          </w:p>
        </w:tc>
        <w:tc>
          <w:tcPr>
            <w:tcW w:w="2197" w:type="dxa"/>
            <w:noWrap/>
            <w:hideMark/>
          </w:tcPr>
          <w:p w14:paraId="098F3C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71DBA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CN-02NOON-64180-1CM-32CS</w:t>
            </w:r>
          </w:p>
        </w:tc>
        <w:tc>
          <w:tcPr>
            <w:tcW w:w="1135" w:type="dxa"/>
            <w:noWrap/>
            <w:hideMark/>
          </w:tcPr>
          <w:p w14:paraId="2A88BB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230</w:t>
            </w:r>
          </w:p>
        </w:tc>
      </w:tr>
      <w:tr w:rsidR="004653B9" w:rsidRPr="00832AD2" w14:paraId="4CDE3D02" w14:textId="77777777" w:rsidTr="00832AD2">
        <w:trPr>
          <w:trHeight w:val="240"/>
        </w:trPr>
        <w:tc>
          <w:tcPr>
            <w:tcW w:w="930" w:type="dxa"/>
            <w:noWrap/>
            <w:hideMark/>
          </w:tcPr>
          <w:p w14:paraId="0D9D71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C14F1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BCM/CAFGEN/COE/E/1045M</w:t>
            </w:r>
          </w:p>
        </w:tc>
        <w:tc>
          <w:tcPr>
            <w:tcW w:w="2197" w:type="dxa"/>
            <w:noWrap/>
            <w:hideMark/>
          </w:tcPr>
          <w:p w14:paraId="7A8A87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F754B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CN-0LKCCCP-7287236R-ECDB</w:t>
            </w:r>
          </w:p>
        </w:tc>
        <w:tc>
          <w:tcPr>
            <w:tcW w:w="1135" w:type="dxa"/>
            <w:noWrap/>
            <w:hideMark/>
          </w:tcPr>
          <w:p w14:paraId="41ED6F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231</w:t>
            </w:r>
          </w:p>
        </w:tc>
      </w:tr>
      <w:tr w:rsidR="004653B9" w:rsidRPr="00832AD2" w14:paraId="04AA5460" w14:textId="77777777" w:rsidTr="00832AD2">
        <w:trPr>
          <w:trHeight w:val="240"/>
        </w:trPr>
        <w:tc>
          <w:tcPr>
            <w:tcW w:w="930" w:type="dxa"/>
            <w:noWrap/>
            <w:hideMark/>
          </w:tcPr>
          <w:p w14:paraId="04D751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34DBC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BCM//IMPAACT/COE/E/1061M</w:t>
            </w:r>
          </w:p>
        </w:tc>
        <w:tc>
          <w:tcPr>
            <w:tcW w:w="2197" w:type="dxa"/>
            <w:noWrap/>
            <w:hideMark/>
          </w:tcPr>
          <w:p w14:paraId="684F58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70455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CN-OV048Y-64180-35S-OUEU</w:t>
            </w:r>
          </w:p>
        </w:tc>
        <w:tc>
          <w:tcPr>
            <w:tcW w:w="1135" w:type="dxa"/>
            <w:noWrap/>
            <w:hideMark/>
          </w:tcPr>
          <w:p w14:paraId="0C506E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232</w:t>
            </w:r>
          </w:p>
        </w:tc>
      </w:tr>
      <w:tr w:rsidR="004653B9" w:rsidRPr="00832AD2" w14:paraId="12A960A8" w14:textId="77777777" w:rsidTr="00832AD2">
        <w:trPr>
          <w:trHeight w:val="240"/>
        </w:trPr>
        <w:tc>
          <w:tcPr>
            <w:tcW w:w="930" w:type="dxa"/>
            <w:noWrap/>
            <w:hideMark/>
          </w:tcPr>
          <w:p w14:paraId="1573A0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FE0F5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BCM/CDD-EWN/COE/E/864M</w:t>
            </w:r>
          </w:p>
        </w:tc>
        <w:tc>
          <w:tcPr>
            <w:tcW w:w="2197" w:type="dxa"/>
            <w:noWrap/>
            <w:hideMark/>
          </w:tcPr>
          <w:p w14:paraId="44411A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0A53F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CN-07C2R4-72872-35S-DWDM</w:t>
            </w:r>
          </w:p>
        </w:tc>
        <w:tc>
          <w:tcPr>
            <w:tcW w:w="1135" w:type="dxa"/>
            <w:noWrap/>
            <w:hideMark/>
          </w:tcPr>
          <w:p w14:paraId="2E9484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233</w:t>
            </w:r>
          </w:p>
        </w:tc>
      </w:tr>
      <w:tr w:rsidR="004653B9" w:rsidRPr="00832AD2" w14:paraId="4FD22644" w14:textId="77777777" w:rsidTr="00832AD2">
        <w:trPr>
          <w:trHeight w:val="240"/>
        </w:trPr>
        <w:tc>
          <w:tcPr>
            <w:tcW w:w="930" w:type="dxa"/>
            <w:noWrap/>
            <w:hideMark/>
          </w:tcPr>
          <w:p w14:paraId="06EDC7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B1300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BCM/SNW/COE/E/1835M</w:t>
            </w:r>
          </w:p>
        </w:tc>
        <w:tc>
          <w:tcPr>
            <w:tcW w:w="2197" w:type="dxa"/>
            <w:noWrap/>
            <w:hideMark/>
          </w:tcPr>
          <w:p w14:paraId="530662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6FBA1A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CN-0NJVXM-72872-45K-AE3B</w:t>
            </w:r>
          </w:p>
        </w:tc>
        <w:tc>
          <w:tcPr>
            <w:tcW w:w="1135" w:type="dxa"/>
            <w:noWrap/>
            <w:hideMark/>
          </w:tcPr>
          <w:p w14:paraId="6E766A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234</w:t>
            </w:r>
          </w:p>
        </w:tc>
      </w:tr>
      <w:tr w:rsidR="004653B9" w:rsidRPr="00832AD2" w14:paraId="2356D34E" w14:textId="77777777" w:rsidTr="00832AD2">
        <w:trPr>
          <w:trHeight w:val="240"/>
        </w:trPr>
        <w:tc>
          <w:tcPr>
            <w:tcW w:w="930" w:type="dxa"/>
            <w:noWrap/>
            <w:hideMark/>
          </w:tcPr>
          <w:p w14:paraId="4C12D4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95DA5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BCM/NEP/COE/E/696M</w:t>
            </w:r>
          </w:p>
        </w:tc>
        <w:tc>
          <w:tcPr>
            <w:tcW w:w="2197" w:type="dxa"/>
            <w:noWrap/>
            <w:hideMark/>
          </w:tcPr>
          <w:p w14:paraId="68B35F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46642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CN-O2N00N-64180-1CM-3LUS</w:t>
            </w:r>
          </w:p>
        </w:tc>
        <w:tc>
          <w:tcPr>
            <w:tcW w:w="1135" w:type="dxa"/>
            <w:noWrap/>
            <w:hideMark/>
          </w:tcPr>
          <w:p w14:paraId="22048B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235</w:t>
            </w:r>
          </w:p>
        </w:tc>
      </w:tr>
      <w:tr w:rsidR="004653B9" w:rsidRPr="00832AD2" w14:paraId="6575B167" w14:textId="77777777" w:rsidTr="00832AD2">
        <w:trPr>
          <w:trHeight w:val="240"/>
        </w:trPr>
        <w:tc>
          <w:tcPr>
            <w:tcW w:w="930" w:type="dxa"/>
            <w:noWrap/>
            <w:hideMark/>
          </w:tcPr>
          <w:p w14:paraId="54F514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9224E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BCM/CDC-EWN/COE/E/884M</w:t>
            </w:r>
          </w:p>
        </w:tc>
        <w:tc>
          <w:tcPr>
            <w:tcW w:w="2197" w:type="dxa"/>
            <w:noWrap/>
            <w:hideMark/>
          </w:tcPr>
          <w:p w14:paraId="14275F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599AC0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CN-02C2R4-72872-34B-CF5M</w:t>
            </w:r>
          </w:p>
        </w:tc>
        <w:tc>
          <w:tcPr>
            <w:tcW w:w="1135" w:type="dxa"/>
            <w:noWrap/>
            <w:hideMark/>
          </w:tcPr>
          <w:p w14:paraId="336930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236</w:t>
            </w:r>
          </w:p>
        </w:tc>
      </w:tr>
      <w:tr w:rsidR="004653B9" w:rsidRPr="00832AD2" w14:paraId="39C7FECE" w14:textId="77777777" w:rsidTr="00832AD2">
        <w:trPr>
          <w:trHeight w:val="240"/>
        </w:trPr>
        <w:tc>
          <w:tcPr>
            <w:tcW w:w="930" w:type="dxa"/>
            <w:noWrap/>
            <w:hideMark/>
          </w:tcPr>
          <w:p w14:paraId="6F23AA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65610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BCM/CDC-NEP/COE/E/810M</w:t>
            </w:r>
          </w:p>
        </w:tc>
        <w:tc>
          <w:tcPr>
            <w:tcW w:w="2197" w:type="dxa"/>
            <w:noWrap/>
            <w:hideMark/>
          </w:tcPr>
          <w:p w14:paraId="6EC2C3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0C3B1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CN-098W4H-72872-23R-37EL</w:t>
            </w:r>
          </w:p>
        </w:tc>
        <w:tc>
          <w:tcPr>
            <w:tcW w:w="1135" w:type="dxa"/>
            <w:noWrap/>
            <w:hideMark/>
          </w:tcPr>
          <w:p w14:paraId="2E8830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237</w:t>
            </w:r>
          </w:p>
        </w:tc>
      </w:tr>
      <w:tr w:rsidR="004653B9" w:rsidRPr="00832AD2" w14:paraId="37D0F3BF" w14:textId="77777777" w:rsidTr="00832AD2">
        <w:trPr>
          <w:trHeight w:val="240"/>
        </w:trPr>
        <w:tc>
          <w:tcPr>
            <w:tcW w:w="930" w:type="dxa"/>
            <w:noWrap/>
            <w:hideMark/>
          </w:tcPr>
          <w:p w14:paraId="488701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E46C01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BCM/CDC-EWN/COE/E/866M</w:t>
            </w:r>
          </w:p>
        </w:tc>
        <w:tc>
          <w:tcPr>
            <w:tcW w:w="2197" w:type="dxa"/>
            <w:noWrap/>
            <w:hideMark/>
          </w:tcPr>
          <w:p w14:paraId="7B454B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C8103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CN-07C2R4-72872-342-A9VL</w:t>
            </w:r>
          </w:p>
        </w:tc>
        <w:tc>
          <w:tcPr>
            <w:tcW w:w="1135" w:type="dxa"/>
            <w:noWrap/>
            <w:hideMark/>
          </w:tcPr>
          <w:p w14:paraId="6C814F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238</w:t>
            </w:r>
          </w:p>
        </w:tc>
      </w:tr>
      <w:tr w:rsidR="004653B9" w:rsidRPr="00832AD2" w14:paraId="5F5C86F9" w14:textId="77777777" w:rsidTr="00832AD2">
        <w:trPr>
          <w:trHeight w:val="240"/>
        </w:trPr>
        <w:tc>
          <w:tcPr>
            <w:tcW w:w="930" w:type="dxa"/>
            <w:noWrap/>
            <w:hideMark/>
          </w:tcPr>
          <w:p w14:paraId="6623B6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32253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BCM/CDC-EWN/COE/E/882M</w:t>
            </w:r>
          </w:p>
        </w:tc>
        <w:tc>
          <w:tcPr>
            <w:tcW w:w="2197" w:type="dxa"/>
            <w:noWrap/>
            <w:hideMark/>
          </w:tcPr>
          <w:p w14:paraId="56E25A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4B332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CN-07C2R4-72872-342-D17L</w:t>
            </w:r>
          </w:p>
        </w:tc>
        <w:tc>
          <w:tcPr>
            <w:tcW w:w="1135" w:type="dxa"/>
            <w:noWrap/>
            <w:hideMark/>
          </w:tcPr>
          <w:p w14:paraId="29AFFB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239</w:t>
            </w:r>
          </w:p>
        </w:tc>
      </w:tr>
      <w:tr w:rsidR="004653B9" w:rsidRPr="00832AD2" w14:paraId="0A901077" w14:textId="77777777" w:rsidTr="00832AD2">
        <w:trPr>
          <w:trHeight w:val="240"/>
        </w:trPr>
        <w:tc>
          <w:tcPr>
            <w:tcW w:w="930" w:type="dxa"/>
            <w:noWrap/>
            <w:hideMark/>
          </w:tcPr>
          <w:p w14:paraId="7BB2D6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6DE90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BCM/CDC-EWN/COE/E/878M</w:t>
            </w:r>
          </w:p>
        </w:tc>
        <w:tc>
          <w:tcPr>
            <w:tcW w:w="2197" w:type="dxa"/>
            <w:noWrap/>
            <w:hideMark/>
          </w:tcPr>
          <w:p w14:paraId="7350F9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47280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CN-07C2R4-72872-34S-A5JM</w:t>
            </w:r>
          </w:p>
        </w:tc>
        <w:tc>
          <w:tcPr>
            <w:tcW w:w="1135" w:type="dxa"/>
            <w:noWrap/>
            <w:hideMark/>
          </w:tcPr>
          <w:p w14:paraId="37B089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240</w:t>
            </w:r>
          </w:p>
        </w:tc>
      </w:tr>
      <w:tr w:rsidR="004653B9" w:rsidRPr="00832AD2" w14:paraId="07C8125D" w14:textId="77777777" w:rsidTr="00832AD2">
        <w:trPr>
          <w:trHeight w:val="240"/>
        </w:trPr>
        <w:tc>
          <w:tcPr>
            <w:tcW w:w="930" w:type="dxa"/>
            <w:noWrap/>
            <w:hideMark/>
          </w:tcPr>
          <w:p w14:paraId="53D44F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2F1B9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BCM/CDC-EWN/COE/E/872M</w:t>
            </w:r>
          </w:p>
        </w:tc>
        <w:tc>
          <w:tcPr>
            <w:tcW w:w="2197" w:type="dxa"/>
            <w:noWrap/>
            <w:hideMark/>
          </w:tcPr>
          <w:p w14:paraId="5E6EB5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83FE5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CN-07C2R4-72872-34V-DP6M</w:t>
            </w:r>
          </w:p>
        </w:tc>
        <w:tc>
          <w:tcPr>
            <w:tcW w:w="1135" w:type="dxa"/>
            <w:noWrap/>
            <w:hideMark/>
          </w:tcPr>
          <w:p w14:paraId="26578C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241</w:t>
            </w:r>
          </w:p>
        </w:tc>
      </w:tr>
      <w:tr w:rsidR="004653B9" w:rsidRPr="00832AD2" w14:paraId="31023E89" w14:textId="77777777" w:rsidTr="00832AD2">
        <w:trPr>
          <w:trHeight w:val="240"/>
        </w:trPr>
        <w:tc>
          <w:tcPr>
            <w:tcW w:w="930" w:type="dxa"/>
            <w:noWrap/>
            <w:hideMark/>
          </w:tcPr>
          <w:p w14:paraId="21752E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78432F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BCM/SMGL/COE/E/1179M</w:t>
            </w:r>
          </w:p>
        </w:tc>
        <w:tc>
          <w:tcPr>
            <w:tcW w:w="2197" w:type="dxa"/>
            <w:noWrap/>
            <w:hideMark/>
          </w:tcPr>
          <w:p w14:paraId="15A32B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FD179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CN-0NJVXM-72872-4BD-AFJB</w:t>
            </w:r>
          </w:p>
        </w:tc>
        <w:tc>
          <w:tcPr>
            <w:tcW w:w="1135" w:type="dxa"/>
            <w:noWrap/>
            <w:hideMark/>
          </w:tcPr>
          <w:p w14:paraId="1221AD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242</w:t>
            </w:r>
          </w:p>
        </w:tc>
      </w:tr>
      <w:tr w:rsidR="004653B9" w:rsidRPr="00832AD2" w14:paraId="2D613C1D" w14:textId="77777777" w:rsidTr="00832AD2">
        <w:trPr>
          <w:trHeight w:val="240"/>
        </w:trPr>
        <w:tc>
          <w:tcPr>
            <w:tcW w:w="930" w:type="dxa"/>
            <w:noWrap/>
            <w:hideMark/>
          </w:tcPr>
          <w:p w14:paraId="3E25E6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EFF5F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BCM/CDC-EWN/COE/E/891M</w:t>
            </w:r>
          </w:p>
        </w:tc>
        <w:tc>
          <w:tcPr>
            <w:tcW w:w="2197" w:type="dxa"/>
            <w:noWrap/>
            <w:hideMark/>
          </w:tcPr>
          <w:p w14:paraId="360620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2412FE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CN-07C2R4-72872-34S-AUVM</w:t>
            </w:r>
          </w:p>
        </w:tc>
        <w:tc>
          <w:tcPr>
            <w:tcW w:w="1135" w:type="dxa"/>
            <w:noWrap/>
            <w:hideMark/>
          </w:tcPr>
          <w:p w14:paraId="07A704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243</w:t>
            </w:r>
          </w:p>
        </w:tc>
      </w:tr>
      <w:tr w:rsidR="004653B9" w:rsidRPr="00832AD2" w14:paraId="178FE931" w14:textId="77777777" w:rsidTr="00832AD2">
        <w:trPr>
          <w:trHeight w:val="240"/>
        </w:trPr>
        <w:tc>
          <w:tcPr>
            <w:tcW w:w="930" w:type="dxa"/>
            <w:noWrap/>
            <w:hideMark/>
          </w:tcPr>
          <w:p w14:paraId="064BE3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86B28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200E5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764AB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CN-0KCCCP-72872-36R-ECKB</w:t>
            </w:r>
          </w:p>
        </w:tc>
        <w:tc>
          <w:tcPr>
            <w:tcW w:w="1135" w:type="dxa"/>
            <w:noWrap/>
            <w:hideMark/>
          </w:tcPr>
          <w:p w14:paraId="1C0C1B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244</w:t>
            </w:r>
          </w:p>
        </w:tc>
      </w:tr>
      <w:tr w:rsidR="004653B9" w:rsidRPr="00832AD2" w14:paraId="355A0C2B" w14:textId="77777777" w:rsidTr="00832AD2">
        <w:trPr>
          <w:trHeight w:val="240"/>
        </w:trPr>
        <w:tc>
          <w:tcPr>
            <w:tcW w:w="930" w:type="dxa"/>
            <w:noWrap/>
            <w:hideMark/>
          </w:tcPr>
          <w:p w14:paraId="06F1A8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FDF32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BCM/SMGL/COE/E/1178M</w:t>
            </w:r>
          </w:p>
        </w:tc>
        <w:tc>
          <w:tcPr>
            <w:tcW w:w="2197" w:type="dxa"/>
            <w:noWrap/>
            <w:hideMark/>
          </w:tcPr>
          <w:p w14:paraId="30A72E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8BA30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CN-0NJVXM-72872-4BI-C0JB</w:t>
            </w:r>
          </w:p>
        </w:tc>
        <w:tc>
          <w:tcPr>
            <w:tcW w:w="1135" w:type="dxa"/>
            <w:noWrap/>
            <w:hideMark/>
          </w:tcPr>
          <w:p w14:paraId="39DED9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245</w:t>
            </w:r>
          </w:p>
        </w:tc>
      </w:tr>
      <w:tr w:rsidR="004653B9" w:rsidRPr="00832AD2" w14:paraId="48ED220C" w14:textId="77777777" w:rsidTr="00832AD2">
        <w:trPr>
          <w:trHeight w:val="240"/>
        </w:trPr>
        <w:tc>
          <w:tcPr>
            <w:tcW w:w="930" w:type="dxa"/>
            <w:noWrap/>
            <w:hideMark/>
          </w:tcPr>
          <w:p w14:paraId="5A91AF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220B7D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BCM/SNW/KIBIT/E/381</w:t>
            </w:r>
          </w:p>
        </w:tc>
        <w:tc>
          <w:tcPr>
            <w:tcW w:w="2197" w:type="dxa"/>
            <w:noWrap/>
            <w:hideMark/>
          </w:tcPr>
          <w:p w14:paraId="2DD83C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5B99D7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CN-07CXPR-72872-721-FJCB-A00</w:t>
            </w:r>
          </w:p>
        </w:tc>
        <w:tc>
          <w:tcPr>
            <w:tcW w:w="1135" w:type="dxa"/>
            <w:noWrap/>
            <w:hideMark/>
          </w:tcPr>
          <w:p w14:paraId="37DA33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246</w:t>
            </w:r>
          </w:p>
        </w:tc>
      </w:tr>
      <w:tr w:rsidR="004653B9" w:rsidRPr="00832AD2" w14:paraId="49E148FD" w14:textId="77777777" w:rsidTr="00832AD2">
        <w:trPr>
          <w:trHeight w:val="240"/>
        </w:trPr>
        <w:tc>
          <w:tcPr>
            <w:tcW w:w="930" w:type="dxa"/>
            <w:noWrap/>
            <w:hideMark/>
          </w:tcPr>
          <w:p w14:paraId="4C4013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13CF4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BCM/HPTN/PNC/E/126M</w:t>
            </w:r>
          </w:p>
        </w:tc>
        <w:tc>
          <w:tcPr>
            <w:tcW w:w="2197" w:type="dxa"/>
            <w:noWrap/>
            <w:hideMark/>
          </w:tcPr>
          <w:p w14:paraId="2A847D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7D339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CN-OT9Y04-FCC00-8AM-E3YB-A04</w:t>
            </w:r>
          </w:p>
        </w:tc>
        <w:tc>
          <w:tcPr>
            <w:tcW w:w="1135" w:type="dxa"/>
            <w:noWrap/>
            <w:hideMark/>
          </w:tcPr>
          <w:p w14:paraId="3D42E1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247</w:t>
            </w:r>
          </w:p>
        </w:tc>
      </w:tr>
      <w:tr w:rsidR="004653B9" w:rsidRPr="00832AD2" w14:paraId="2E5B78E5" w14:textId="77777777" w:rsidTr="00832AD2">
        <w:trPr>
          <w:trHeight w:val="240"/>
        </w:trPr>
        <w:tc>
          <w:tcPr>
            <w:tcW w:w="930" w:type="dxa"/>
            <w:noWrap/>
            <w:hideMark/>
          </w:tcPr>
          <w:p w14:paraId="62B9E5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09BE1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BCM/NEP/COE/E/695M</w:t>
            </w:r>
          </w:p>
        </w:tc>
        <w:tc>
          <w:tcPr>
            <w:tcW w:w="2197" w:type="dxa"/>
            <w:noWrap/>
            <w:hideMark/>
          </w:tcPr>
          <w:p w14:paraId="472D6A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44D94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CN-02N00N-64180-1CM-2Y6S</w:t>
            </w:r>
          </w:p>
        </w:tc>
        <w:tc>
          <w:tcPr>
            <w:tcW w:w="1135" w:type="dxa"/>
            <w:noWrap/>
            <w:hideMark/>
          </w:tcPr>
          <w:p w14:paraId="1F4ED5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248</w:t>
            </w:r>
          </w:p>
        </w:tc>
      </w:tr>
      <w:tr w:rsidR="004653B9" w:rsidRPr="00832AD2" w14:paraId="4E50C37F" w14:textId="77777777" w:rsidTr="00832AD2">
        <w:trPr>
          <w:trHeight w:val="240"/>
        </w:trPr>
        <w:tc>
          <w:tcPr>
            <w:tcW w:w="930" w:type="dxa"/>
            <w:noWrap/>
            <w:hideMark/>
          </w:tcPr>
          <w:p w14:paraId="0639C0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09CFF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BCM/SNW/COE/E/1232M</w:t>
            </w:r>
          </w:p>
        </w:tc>
        <w:tc>
          <w:tcPr>
            <w:tcW w:w="2197" w:type="dxa"/>
            <w:noWrap/>
            <w:hideMark/>
          </w:tcPr>
          <w:p w14:paraId="520FEF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W2072a</w:t>
            </w:r>
          </w:p>
        </w:tc>
        <w:tc>
          <w:tcPr>
            <w:tcW w:w="1884" w:type="dxa"/>
            <w:noWrap/>
            <w:hideMark/>
          </w:tcPr>
          <w:p w14:paraId="486DF4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3D38FD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249</w:t>
            </w:r>
          </w:p>
        </w:tc>
      </w:tr>
      <w:tr w:rsidR="004653B9" w:rsidRPr="00832AD2" w14:paraId="661D6009" w14:textId="77777777" w:rsidTr="00832AD2">
        <w:trPr>
          <w:trHeight w:val="240"/>
        </w:trPr>
        <w:tc>
          <w:tcPr>
            <w:tcW w:w="930" w:type="dxa"/>
            <w:noWrap/>
            <w:hideMark/>
          </w:tcPr>
          <w:p w14:paraId="0B68CE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ED75A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BCM/CDC/EWN/COE/E/896M</w:t>
            </w:r>
          </w:p>
        </w:tc>
        <w:tc>
          <w:tcPr>
            <w:tcW w:w="2197" w:type="dxa"/>
            <w:noWrap/>
            <w:hideMark/>
          </w:tcPr>
          <w:p w14:paraId="36BB8D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
        </w:tc>
        <w:tc>
          <w:tcPr>
            <w:tcW w:w="1884" w:type="dxa"/>
            <w:noWrap/>
            <w:hideMark/>
          </w:tcPr>
          <w:p w14:paraId="5421F3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CN-07C2R4-72872-35V-AN5M</w:t>
            </w:r>
          </w:p>
        </w:tc>
        <w:tc>
          <w:tcPr>
            <w:tcW w:w="1135" w:type="dxa"/>
            <w:noWrap/>
            <w:hideMark/>
          </w:tcPr>
          <w:p w14:paraId="359667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250</w:t>
            </w:r>
          </w:p>
        </w:tc>
      </w:tr>
      <w:tr w:rsidR="004653B9" w:rsidRPr="00832AD2" w14:paraId="6336AF50" w14:textId="77777777" w:rsidTr="00832AD2">
        <w:trPr>
          <w:trHeight w:val="240"/>
        </w:trPr>
        <w:tc>
          <w:tcPr>
            <w:tcW w:w="930" w:type="dxa"/>
            <w:noWrap/>
            <w:hideMark/>
          </w:tcPr>
          <w:p w14:paraId="0FFA25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A8D6A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BCM/SAINTS/COE/E/559</w:t>
            </w:r>
          </w:p>
        </w:tc>
        <w:tc>
          <w:tcPr>
            <w:tcW w:w="2197" w:type="dxa"/>
            <w:noWrap/>
            <w:hideMark/>
          </w:tcPr>
          <w:p w14:paraId="6E370C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
        </w:tc>
        <w:tc>
          <w:tcPr>
            <w:tcW w:w="1884" w:type="dxa"/>
            <w:noWrap/>
            <w:hideMark/>
          </w:tcPr>
          <w:p w14:paraId="50E41E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CN-0R735N-64180-11J-08XM</w:t>
            </w:r>
          </w:p>
        </w:tc>
        <w:tc>
          <w:tcPr>
            <w:tcW w:w="1135" w:type="dxa"/>
            <w:noWrap/>
            <w:hideMark/>
          </w:tcPr>
          <w:p w14:paraId="5A6156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251</w:t>
            </w:r>
          </w:p>
        </w:tc>
      </w:tr>
      <w:tr w:rsidR="004653B9" w:rsidRPr="00832AD2" w14:paraId="74E75BB7" w14:textId="77777777" w:rsidTr="00832AD2">
        <w:trPr>
          <w:trHeight w:val="240"/>
        </w:trPr>
        <w:tc>
          <w:tcPr>
            <w:tcW w:w="930" w:type="dxa"/>
            <w:noWrap/>
            <w:hideMark/>
          </w:tcPr>
          <w:p w14:paraId="43F076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B043E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BCM/SNW/COE/1231M</w:t>
            </w:r>
          </w:p>
        </w:tc>
        <w:tc>
          <w:tcPr>
            <w:tcW w:w="2197" w:type="dxa"/>
            <w:noWrap/>
            <w:hideMark/>
          </w:tcPr>
          <w:p w14:paraId="6CE28F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w:t>
            </w:r>
          </w:p>
        </w:tc>
        <w:tc>
          <w:tcPr>
            <w:tcW w:w="1884" w:type="dxa"/>
            <w:noWrap/>
            <w:hideMark/>
          </w:tcPr>
          <w:p w14:paraId="4AAE07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116899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252</w:t>
            </w:r>
          </w:p>
        </w:tc>
      </w:tr>
      <w:tr w:rsidR="004653B9" w:rsidRPr="00832AD2" w14:paraId="6445C0C3" w14:textId="77777777" w:rsidTr="00832AD2">
        <w:trPr>
          <w:trHeight w:val="240"/>
        </w:trPr>
        <w:tc>
          <w:tcPr>
            <w:tcW w:w="930" w:type="dxa"/>
            <w:noWrap/>
            <w:hideMark/>
          </w:tcPr>
          <w:p w14:paraId="6AB664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22D22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BCM/SMGL/COE/E/1161M</w:t>
            </w:r>
          </w:p>
        </w:tc>
        <w:tc>
          <w:tcPr>
            <w:tcW w:w="2197" w:type="dxa"/>
            <w:noWrap/>
            <w:hideMark/>
          </w:tcPr>
          <w:p w14:paraId="48A1DA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447683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CN-ONJVXM-72872-4BD-E5DB</w:t>
            </w:r>
          </w:p>
        </w:tc>
        <w:tc>
          <w:tcPr>
            <w:tcW w:w="1135" w:type="dxa"/>
            <w:noWrap/>
            <w:hideMark/>
          </w:tcPr>
          <w:p w14:paraId="4276D7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253</w:t>
            </w:r>
          </w:p>
        </w:tc>
      </w:tr>
      <w:tr w:rsidR="004653B9" w:rsidRPr="00832AD2" w14:paraId="086ADC08" w14:textId="77777777" w:rsidTr="00832AD2">
        <w:trPr>
          <w:trHeight w:val="240"/>
        </w:trPr>
        <w:tc>
          <w:tcPr>
            <w:tcW w:w="930" w:type="dxa"/>
            <w:noWrap/>
            <w:hideMark/>
          </w:tcPr>
          <w:p w14:paraId="6300DE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36DFA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BCM/CDC-EWN/COE/E/876M</w:t>
            </w:r>
          </w:p>
        </w:tc>
        <w:tc>
          <w:tcPr>
            <w:tcW w:w="2197" w:type="dxa"/>
            <w:noWrap/>
            <w:hideMark/>
          </w:tcPr>
          <w:p w14:paraId="1D1F05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A31B9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CN-O7C2R4-72872-35V-DREM</w:t>
            </w:r>
          </w:p>
        </w:tc>
        <w:tc>
          <w:tcPr>
            <w:tcW w:w="1135" w:type="dxa"/>
            <w:noWrap/>
            <w:hideMark/>
          </w:tcPr>
          <w:p w14:paraId="70ABC3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254</w:t>
            </w:r>
          </w:p>
        </w:tc>
      </w:tr>
      <w:tr w:rsidR="004653B9" w:rsidRPr="00832AD2" w14:paraId="51CBF77C" w14:textId="77777777" w:rsidTr="00832AD2">
        <w:trPr>
          <w:trHeight w:val="240"/>
        </w:trPr>
        <w:tc>
          <w:tcPr>
            <w:tcW w:w="930" w:type="dxa"/>
            <w:noWrap/>
            <w:hideMark/>
          </w:tcPr>
          <w:p w14:paraId="0687D4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23E3C8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BCM/BIPAI/COE/E/039M</w:t>
            </w:r>
          </w:p>
        </w:tc>
        <w:tc>
          <w:tcPr>
            <w:tcW w:w="2197" w:type="dxa"/>
            <w:noWrap/>
            <w:hideMark/>
          </w:tcPr>
          <w:p w14:paraId="748303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11E6C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CN-0G342H-64180-87G-20FL-A00</w:t>
            </w:r>
          </w:p>
        </w:tc>
        <w:tc>
          <w:tcPr>
            <w:tcW w:w="1135" w:type="dxa"/>
            <w:noWrap/>
            <w:hideMark/>
          </w:tcPr>
          <w:p w14:paraId="6730AF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255</w:t>
            </w:r>
          </w:p>
        </w:tc>
      </w:tr>
      <w:tr w:rsidR="004653B9" w:rsidRPr="00832AD2" w14:paraId="1182C0E0" w14:textId="77777777" w:rsidTr="00832AD2">
        <w:trPr>
          <w:trHeight w:val="240"/>
        </w:trPr>
        <w:tc>
          <w:tcPr>
            <w:tcW w:w="930" w:type="dxa"/>
            <w:noWrap/>
            <w:hideMark/>
          </w:tcPr>
          <w:p w14:paraId="18E237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978E3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BCM/ACE/COE/E/051M</w:t>
            </w:r>
          </w:p>
        </w:tc>
        <w:tc>
          <w:tcPr>
            <w:tcW w:w="2197" w:type="dxa"/>
            <w:noWrap/>
            <w:hideMark/>
          </w:tcPr>
          <w:p w14:paraId="6DC04F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5AB69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CN-0NXYVG-FCC00-069-D7MI-A01</w:t>
            </w:r>
          </w:p>
        </w:tc>
        <w:tc>
          <w:tcPr>
            <w:tcW w:w="1135" w:type="dxa"/>
            <w:noWrap/>
            <w:hideMark/>
          </w:tcPr>
          <w:p w14:paraId="1C0BF3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256</w:t>
            </w:r>
          </w:p>
        </w:tc>
      </w:tr>
      <w:tr w:rsidR="004653B9" w:rsidRPr="00832AD2" w14:paraId="6C2333D2" w14:textId="77777777" w:rsidTr="00832AD2">
        <w:trPr>
          <w:trHeight w:val="240"/>
        </w:trPr>
        <w:tc>
          <w:tcPr>
            <w:tcW w:w="930" w:type="dxa"/>
            <w:noWrap/>
            <w:hideMark/>
          </w:tcPr>
          <w:p w14:paraId="602DFF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FA83A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BCM/CDC/EWN/COE/E/888M</w:t>
            </w:r>
          </w:p>
        </w:tc>
        <w:tc>
          <w:tcPr>
            <w:tcW w:w="2197" w:type="dxa"/>
            <w:noWrap/>
            <w:hideMark/>
          </w:tcPr>
          <w:p w14:paraId="53D6B2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6E7C74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CN-07C2R4-72872-35V-DULM</w:t>
            </w:r>
          </w:p>
        </w:tc>
        <w:tc>
          <w:tcPr>
            <w:tcW w:w="1135" w:type="dxa"/>
            <w:noWrap/>
            <w:hideMark/>
          </w:tcPr>
          <w:p w14:paraId="379BB9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257</w:t>
            </w:r>
          </w:p>
        </w:tc>
      </w:tr>
      <w:tr w:rsidR="004653B9" w:rsidRPr="00832AD2" w14:paraId="4ECCD389" w14:textId="77777777" w:rsidTr="00832AD2">
        <w:trPr>
          <w:trHeight w:val="240"/>
        </w:trPr>
        <w:tc>
          <w:tcPr>
            <w:tcW w:w="930" w:type="dxa"/>
            <w:noWrap/>
            <w:hideMark/>
          </w:tcPr>
          <w:p w14:paraId="1D87F5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03F446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BCM/CDC-EWN/COE/E/894M</w:t>
            </w:r>
          </w:p>
        </w:tc>
        <w:tc>
          <w:tcPr>
            <w:tcW w:w="2197" w:type="dxa"/>
            <w:noWrap/>
            <w:hideMark/>
          </w:tcPr>
          <w:p w14:paraId="4D4FA4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36DDF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CN-07C2R4-72872-35V-DRWM</w:t>
            </w:r>
          </w:p>
        </w:tc>
        <w:tc>
          <w:tcPr>
            <w:tcW w:w="1135" w:type="dxa"/>
            <w:noWrap/>
            <w:hideMark/>
          </w:tcPr>
          <w:p w14:paraId="291CBE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258</w:t>
            </w:r>
          </w:p>
        </w:tc>
      </w:tr>
      <w:tr w:rsidR="004653B9" w:rsidRPr="00832AD2" w14:paraId="23D22345" w14:textId="77777777" w:rsidTr="00832AD2">
        <w:trPr>
          <w:trHeight w:val="240"/>
        </w:trPr>
        <w:tc>
          <w:tcPr>
            <w:tcW w:w="930" w:type="dxa"/>
            <w:noWrap/>
            <w:hideMark/>
          </w:tcPr>
          <w:p w14:paraId="22DC07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E293B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3EDCC2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361874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CN-0X9GWR-72872-59C-C8GL-A00</w:t>
            </w:r>
          </w:p>
        </w:tc>
        <w:tc>
          <w:tcPr>
            <w:tcW w:w="1135" w:type="dxa"/>
            <w:noWrap/>
            <w:hideMark/>
          </w:tcPr>
          <w:p w14:paraId="634687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259</w:t>
            </w:r>
          </w:p>
        </w:tc>
      </w:tr>
      <w:tr w:rsidR="004653B9" w:rsidRPr="00832AD2" w14:paraId="7E0FCA0A" w14:textId="77777777" w:rsidTr="00832AD2">
        <w:trPr>
          <w:trHeight w:val="345"/>
        </w:trPr>
        <w:tc>
          <w:tcPr>
            <w:tcW w:w="930" w:type="dxa"/>
            <w:noWrap/>
            <w:hideMark/>
          </w:tcPr>
          <w:p w14:paraId="4F9FDE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4317F1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BCM/CDC-SNW/COE/E/897M</w:t>
            </w:r>
          </w:p>
        </w:tc>
        <w:tc>
          <w:tcPr>
            <w:tcW w:w="2197" w:type="dxa"/>
            <w:hideMark/>
          </w:tcPr>
          <w:p w14:paraId="08A7BA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LCD Monitor </w:t>
            </w:r>
          </w:p>
        </w:tc>
        <w:tc>
          <w:tcPr>
            <w:tcW w:w="1884" w:type="dxa"/>
            <w:noWrap/>
            <w:hideMark/>
          </w:tcPr>
          <w:p w14:paraId="25A4F8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CN-07C2R4-72872-35V-DTFM</w:t>
            </w:r>
          </w:p>
        </w:tc>
        <w:tc>
          <w:tcPr>
            <w:tcW w:w="1135" w:type="dxa"/>
            <w:noWrap/>
            <w:hideMark/>
          </w:tcPr>
          <w:p w14:paraId="44E0C5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260</w:t>
            </w:r>
          </w:p>
        </w:tc>
      </w:tr>
      <w:tr w:rsidR="004653B9" w:rsidRPr="00832AD2" w14:paraId="750C35D6" w14:textId="77777777" w:rsidTr="00832AD2">
        <w:trPr>
          <w:trHeight w:val="360"/>
        </w:trPr>
        <w:tc>
          <w:tcPr>
            <w:tcW w:w="930" w:type="dxa"/>
            <w:noWrap/>
            <w:hideMark/>
          </w:tcPr>
          <w:p w14:paraId="3EC6D9A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D994E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BCM/NEP/COE/E/694M</w:t>
            </w:r>
          </w:p>
        </w:tc>
        <w:tc>
          <w:tcPr>
            <w:tcW w:w="2197" w:type="dxa"/>
            <w:hideMark/>
          </w:tcPr>
          <w:p w14:paraId="2D6B858F"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Dellk</w:t>
            </w:r>
            <w:proofErr w:type="spellEnd"/>
            <w:r w:rsidRPr="00832AD2">
              <w:rPr>
                <w:rFonts w:ascii="Abadi" w:eastAsia="Maiandra GD" w:hAnsi="Abadi" w:cs="Maiandra GD"/>
                <w:spacing w:val="1"/>
                <w:sz w:val="16"/>
                <w:szCs w:val="16"/>
              </w:rPr>
              <w:t xml:space="preserve"> LCD Monitor </w:t>
            </w:r>
          </w:p>
        </w:tc>
        <w:tc>
          <w:tcPr>
            <w:tcW w:w="1884" w:type="dxa"/>
            <w:noWrap/>
            <w:hideMark/>
          </w:tcPr>
          <w:p w14:paraId="10EF829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CN-02N00N-64180-1CM-31QS</w:t>
            </w:r>
          </w:p>
        </w:tc>
        <w:tc>
          <w:tcPr>
            <w:tcW w:w="1135" w:type="dxa"/>
            <w:noWrap/>
            <w:hideMark/>
          </w:tcPr>
          <w:p w14:paraId="4F7275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261</w:t>
            </w:r>
          </w:p>
        </w:tc>
      </w:tr>
      <w:tr w:rsidR="004653B9" w:rsidRPr="00832AD2" w14:paraId="29C6A740" w14:textId="77777777" w:rsidTr="00832AD2">
        <w:trPr>
          <w:trHeight w:val="330"/>
        </w:trPr>
        <w:tc>
          <w:tcPr>
            <w:tcW w:w="930" w:type="dxa"/>
            <w:noWrap/>
            <w:hideMark/>
          </w:tcPr>
          <w:p w14:paraId="707A4B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EB04C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hideMark/>
          </w:tcPr>
          <w:p w14:paraId="6C6F63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Flat panel Monitor 27</w:t>
            </w:r>
          </w:p>
        </w:tc>
        <w:tc>
          <w:tcPr>
            <w:tcW w:w="1884" w:type="dxa"/>
            <w:noWrap/>
            <w:hideMark/>
          </w:tcPr>
          <w:p w14:paraId="0853C6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CN-0K3VT9-QDC00-986-118B-A09</w:t>
            </w:r>
          </w:p>
        </w:tc>
        <w:tc>
          <w:tcPr>
            <w:tcW w:w="1135" w:type="dxa"/>
            <w:noWrap/>
            <w:hideMark/>
          </w:tcPr>
          <w:p w14:paraId="10E484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262</w:t>
            </w:r>
          </w:p>
        </w:tc>
      </w:tr>
      <w:tr w:rsidR="004653B9" w:rsidRPr="00832AD2" w14:paraId="18B19A3E" w14:textId="77777777" w:rsidTr="00832AD2">
        <w:trPr>
          <w:trHeight w:val="300"/>
        </w:trPr>
        <w:tc>
          <w:tcPr>
            <w:tcW w:w="930" w:type="dxa"/>
            <w:noWrap/>
            <w:hideMark/>
          </w:tcPr>
          <w:p w14:paraId="450B1DB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680AD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BCM/CDC/EWN/COE/E/885M</w:t>
            </w:r>
          </w:p>
        </w:tc>
        <w:tc>
          <w:tcPr>
            <w:tcW w:w="2197" w:type="dxa"/>
            <w:hideMark/>
          </w:tcPr>
          <w:p w14:paraId="2180AF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60DAA4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CN-07C2R4-72872-35V-DVRM</w:t>
            </w:r>
          </w:p>
        </w:tc>
        <w:tc>
          <w:tcPr>
            <w:tcW w:w="1135" w:type="dxa"/>
            <w:noWrap/>
            <w:hideMark/>
          </w:tcPr>
          <w:p w14:paraId="3EE600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263</w:t>
            </w:r>
          </w:p>
        </w:tc>
      </w:tr>
      <w:tr w:rsidR="004653B9" w:rsidRPr="00832AD2" w14:paraId="4F0B4522" w14:textId="77777777" w:rsidTr="00832AD2">
        <w:trPr>
          <w:trHeight w:val="255"/>
        </w:trPr>
        <w:tc>
          <w:tcPr>
            <w:tcW w:w="930" w:type="dxa"/>
            <w:noWrap/>
            <w:hideMark/>
          </w:tcPr>
          <w:p w14:paraId="7076F9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F5D70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BCM/CDC/EWN/COE/E/895M</w:t>
            </w:r>
          </w:p>
        </w:tc>
        <w:tc>
          <w:tcPr>
            <w:tcW w:w="2197" w:type="dxa"/>
            <w:hideMark/>
          </w:tcPr>
          <w:p w14:paraId="5EB596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775F06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CN-07C2R4-72872-35V-DVPM</w:t>
            </w:r>
          </w:p>
        </w:tc>
        <w:tc>
          <w:tcPr>
            <w:tcW w:w="1135" w:type="dxa"/>
            <w:noWrap/>
            <w:hideMark/>
          </w:tcPr>
          <w:p w14:paraId="137A1F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264</w:t>
            </w:r>
          </w:p>
        </w:tc>
      </w:tr>
      <w:tr w:rsidR="004653B9" w:rsidRPr="00832AD2" w14:paraId="1C1C644D" w14:textId="77777777" w:rsidTr="00832AD2">
        <w:trPr>
          <w:trHeight w:val="285"/>
        </w:trPr>
        <w:tc>
          <w:tcPr>
            <w:tcW w:w="930" w:type="dxa"/>
            <w:noWrap/>
            <w:hideMark/>
          </w:tcPr>
          <w:p w14:paraId="7E681B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AE9F6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BCM/CDC/EWN/COE/E/861M</w:t>
            </w:r>
          </w:p>
        </w:tc>
        <w:tc>
          <w:tcPr>
            <w:tcW w:w="2197" w:type="dxa"/>
            <w:hideMark/>
          </w:tcPr>
          <w:p w14:paraId="7CB402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20CA04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CN-07C2R4-72872-35V-DT2M</w:t>
            </w:r>
          </w:p>
        </w:tc>
        <w:tc>
          <w:tcPr>
            <w:tcW w:w="1135" w:type="dxa"/>
            <w:noWrap/>
            <w:hideMark/>
          </w:tcPr>
          <w:p w14:paraId="011EF7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265</w:t>
            </w:r>
          </w:p>
        </w:tc>
      </w:tr>
      <w:tr w:rsidR="004653B9" w:rsidRPr="00832AD2" w14:paraId="2D2B95A7" w14:textId="77777777" w:rsidTr="00832AD2">
        <w:trPr>
          <w:trHeight w:val="330"/>
        </w:trPr>
        <w:tc>
          <w:tcPr>
            <w:tcW w:w="930" w:type="dxa"/>
            <w:noWrap/>
            <w:hideMark/>
          </w:tcPr>
          <w:p w14:paraId="0840AB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33EFD9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hideMark/>
          </w:tcPr>
          <w:p w14:paraId="138059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3E068E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CN-0FMHDP-72872-5B5-AWKU-A00</w:t>
            </w:r>
          </w:p>
        </w:tc>
        <w:tc>
          <w:tcPr>
            <w:tcW w:w="1135" w:type="dxa"/>
            <w:noWrap/>
            <w:hideMark/>
          </w:tcPr>
          <w:p w14:paraId="1C9221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266</w:t>
            </w:r>
          </w:p>
        </w:tc>
      </w:tr>
      <w:tr w:rsidR="004653B9" w:rsidRPr="00832AD2" w14:paraId="354E9300" w14:textId="77777777" w:rsidTr="00832AD2">
        <w:trPr>
          <w:trHeight w:val="255"/>
        </w:trPr>
        <w:tc>
          <w:tcPr>
            <w:tcW w:w="930" w:type="dxa"/>
            <w:noWrap/>
            <w:hideMark/>
          </w:tcPr>
          <w:p w14:paraId="7C18EF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3A409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BCM/CDC-EWN/COE/E/858M</w:t>
            </w:r>
          </w:p>
        </w:tc>
        <w:tc>
          <w:tcPr>
            <w:tcW w:w="2197" w:type="dxa"/>
            <w:hideMark/>
          </w:tcPr>
          <w:p w14:paraId="27019C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03DA02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CN-07C2R4-72872-35V-DRVM</w:t>
            </w:r>
          </w:p>
        </w:tc>
        <w:tc>
          <w:tcPr>
            <w:tcW w:w="1135" w:type="dxa"/>
            <w:noWrap/>
            <w:hideMark/>
          </w:tcPr>
          <w:p w14:paraId="5D8E40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267</w:t>
            </w:r>
          </w:p>
        </w:tc>
      </w:tr>
      <w:tr w:rsidR="004653B9" w:rsidRPr="00832AD2" w14:paraId="490D325C" w14:textId="77777777" w:rsidTr="00832AD2">
        <w:trPr>
          <w:trHeight w:val="285"/>
        </w:trPr>
        <w:tc>
          <w:tcPr>
            <w:tcW w:w="930" w:type="dxa"/>
            <w:noWrap/>
            <w:hideMark/>
          </w:tcPr>
          <w:p w14:paraId="226A28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DA2F3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hideMark/>
          </w:tcPr>
          <w:p w14:paraId="4F6B2C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Flat panel Monitor 24</w:t>
            </w:r>
          </w:p>
        </w:tc>
        <w:tc>
          <w:tcPr>
            <w:tcW w:w="1884" w:type="dxa"/>
            <w:noWrap/>
            <w:hideMark/>
          </w:tcPr>
          <w:p w14:paraId="5D87F6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CN-4FMHDP-72872-5B5-AWKU-A00</w:t>
            </w:r>
          </w:p>
        </w:tc>
        <w:tc>
          <w:tcPr>
            <w:tcW w:w="1135" w:type="dxa"/>
            <w:noWrap/>
            <w:hideMark/>
          </w:tcPr>
          <w:p w14:paraId="43F92B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268</w:t>
            </w:r>
          </w:p>
        </w:tc>
      </w:tr>
      <w:tr w:rsidR="004653B9" w:rsidRPr="00832AD2" w14:paraId="6EB08C72" w14:textId="77777777" w:rsidTr="00832AD2">
        <w:trPr>
          <w:trHeight w:val="270"/>
        </w:trPr>
        <w:tc>
          <w:tcPr>
            <w:tcW w:w="930" w:type="dxa"/>
            <w:noWrap/>
            <w:hideMark/>
          </w:tcPr>
          <w:p w14:paraId="1A51DB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5152FC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BCM/HPTN/PNC/E/063M</w:t>
            </w:r>
          </w:p>
        </w:tc>
        <w:tc>
          <w:tcPr>
            <w:tcW w:w="2197" w:type="dxa"/>
            <w:hideMark/>
          </w:tcPr>
          <w:p w14:paraId="77BF1D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Flat panel Monitor 24</w:t>
            </w:r>
          </w:p>
        </w:tc>
        <w:tc>
          <w:tcPr>
            <w:tcW w:w="1884" w:type="dxa"/>
            <w:noWrap/>
            <w:hideMark/>
          </w:tcPr>
          <w:p w14:paraId="79CDDB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CN-07CXPR-72872-73G-DKAI-A00</w:t>
            </w:r>
          </w:p>
        </w:tc>
        <w:tc>
          <w:tcPr>
            <w:tcW w:w="1135" w:type="dxa"/>
            <w:noWrap/>
            <w:hideMark/>
          </w:tcPr>
          <w:p w14:paraId="696F52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269</w:t>
            </w:r>
          </w:p>
        </w:tc>
      </w:tr>
      <w:tr w:rsidR="004653B9" w:rsidRPr="00832AD2" w14:paraId="44BCA4C9" w14:textId="77777777" w:rsidTr="00832AD2">
        <w:trPr>
          <w:trHeight w:val="270"/>
        </w:trPr>
        <w:tc>
          <w:tcPr>
            <w:tcW w:w="930" w:type="dxa"/>
            <w:noWrap/>
            <w:hideMark/>
          </w:tcPr>
          <w:p w14:paraId="0608D4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BC05F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BCM/CDC-EWN/COE/E/862M</w:t>
            </w:r>
          </w:p>
        </w:tc>
        <w:tc>
          <w:tcPr>
            <w:tcW w:w="2197" w:type="dxa"/>
            <w:hideMark/>
          </w:tcPr>
          <w:p w14:paraId="3E0B18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LCD Monitor </w:t>
            </w:r>
          </w:p>
        </w:tc>
        <w:tc>
          <w:tcPr>
            <w:tcW w:w="1884" w:type="dxa"/>
            <w:noWrap/>
            <w:hideMark/>
          </w:tcPr>
          <w:p w14:paraId="4ABD17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CN-07C2R4-72872-35V-DP9M</w:t>
            </w:r>
          </w:p>
        </w:tc>
        <w:tc>
          <w:tcPr>
            <w:tcW w:w="1135" w:type="dxa"/>
            <w:noWrap/>
            <w:hideMark/>
          </w:tcPr>
          <w:p w14:paraId="534623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270</w:t>
            </w:r>
          </w:p>
        </w:tc>
      </w:tr>
      <w:tr w:rsidR="004653B9" w:rsidRPr="00832AD2" w14:paraId="2BB93584" w14:textId="77777777" w:rsidTr="00832AD2">
        <w:trPr>
          <w:trHeight w:val="225"/>
        </w:trPr>
        <w:tc>
          <w:tcPr>
            <w:tcW w:w="930" w:type="dxa"/>
            <w:noWrap/>
            <w:hideMark/>
          </w:tcPr>
          <w:p w14:paraId="140A89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7354CA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BCM/IMPAACT/PNC/E/037M</w:t>
            </w:r>
          </w:p>
        </w:tc>
        <w:tc>
          <w:tcPr>
            <w:tcW w:w="2197" w:type="dxa"/>
            <w:hideMark/>
          </w:tcPr>
          <w:p w14:paraId="16F89C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Flat panel Monitor </w:t>
            </w:r>
          </w:p>
        </w:tc>
        <w:tc>
          <w:tcPr>
            <w:tcW w:w="1884" w:type="dxa"/>
            <w:noWrap/>
            <w:hideMark/>
          </w:tcPr>
          <w:p w14:paraId="5A8903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CN-07CXPR-72872-72I-GDTB-A00</w:t>
            </w:r>
          </w:p>
        </w:tc>
        <w:tc>
          <w:tcPr>
            <w:tcW w:w="1135" w:type="dxa"/>
            <w:noWrap/>
            <w:hideMark/>
          </w:tcPr>
          <w:p w14:paraId="555B54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271</w:t>
            </w:r>
          </w:p>
        </w:tc>
      </w:tr>
      <w:tr w:rsidR="004653B9" w:rsidRPr="00832AD2" w14:paraId="416FCD58" w14:textId="77777777" w:rsidTr="00832AD2">
        <w:trPr>
          <w:trHeight w:val="270"/>
        </w:trPr>
        <w:tc>
          <w:tcPr>
            <w:tcW w:w="930" w:type="dxa"/>
            <w:noWrap/>
            <w:hideMark/>
          </w:tcPr>
          <w:p w14:paraId="7B46C3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64C2ED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BCM/SNW/ATGWU/E/004M</w:t>
            </w:r>
          </w:p>
        </w:tc>
        <w:tc>
          <w:tcPr>
            <w:tcW w:w="2197" w:type="dxa"/>
            <w:hideMark/>
          </w:tcPr>
          <w:p w14:paraId="25222D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Flat panel Monitor 24</w:t>
            </w:r>
          </w:p>
        </w:tc>
        <w:tc>
          <w:tcPr>
            <w:tcW w:w="1884" w:type="dxa"/>
            <w:noWrap/>
            <w:hideMark/>
          </w:tcPr>
          <w:p w14:paraId="2B2ADC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CN-0YKH87-72872-65R-CC6U-A00</w:t>
            </w:r>
          </w:p>
        </w:tc>
        <w:tc>
          <w:tcPr>
            <w:tcW w:w="1135" w:type="dxa"/>
            <w:noWrap/>
            <w:hideMark/>
          </w:tcPr>
          <w:p w14:paraId="26590D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272</w:t>
            </w:r>
          </w:p>
        </w:tc>
      </w:tr>
      <w:tr w:rsidR="004653B9" w:rsidRPr="00832AD2" w14:paraId="645790A2" w14:textId="77777777" w:rsidTr="00832AD2">
        <w:trPr>
          <w:trHeight w:val="240"/>
        </w:trPr>
        <w:tc>
          <w:tcPr>
            <w:tcW w:w="930" w:type="dxa"/>
            <w:noWrap/>
            <w:hideMark/>
          </w:tcPr>
          <w:p w14:paraId="792574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2CFBA9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BCM/CDC-EWN/COE/E/870M</w:t>
            </w:r>
          </w:p>
        </w:tc>
        <w:tc>
          <w:tcPr>
            <w:tcW w:w="2197" w:type="dxa"/>
            <w:noWrap/>
            <w:hideMark/>
          </w:tcPr>
          <w:p w14:paraId="4D9651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LCD Monitor 16</w:t>
            </w:r>
          </w:p>
        </w:tc>
        <w:tc>
          <w:tcPr>
            <w:tcW w:w="1884" w:type="dxa"/>
            <w:noWrap/>
            <w:hideMark/>
          </w:tcPr>
          <w:p w14:paraId="1AB25B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CN-07C2R4-72872-34B-CELM</w:t>
            </w:r>
          </w:p>
        </w:tc>
        <w:tc>
          <w:tcPr>
            <w:tcW w:w="1135" w:type="dxa"/>
            <w:noWrap/>
            <w:hideMark/>
          </w:tcPr>
          <w:p w14:paraId="47640D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273</w:t>
            </w:r>
          </w:p>
        </w:tc>
      </w:tr>
      <w:tr w:rsidR="004653B9" w:rsidRPr="00832AD2" w14:paraId="755E0992" w14:textId="77777777" w:rsidTr="00832AD2">
        <w:trPr>
          <w:trHeight w:val="240"/>
        </w:trPr>
        <w:tc>
          <w:tcPr>
            <w:tcW w:w="930" w:type="dxa"/>
            <w:noWrap/>
            <w:hideMark/>
          </w:tcPr>
          <w:p w14:paraId="0E5490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5D2B51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BCM/SNW/COE/E/1233M</w:t>
            </w:r>
          </w:p>
        </w:tc>
        <w:tc>
          <w:tcPr>
            <w:tcW w:w="2197" w:type="dxa"/>
            <w:noWrap/>
            <w:hideMark/>
          </w:tcPr>
          <w:p w14:paraId="61E86E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LCD Monitor 16</w:t>
            </w:r>
          </w:p>
        </w:tc>
        <w:tc>
          <w:tcPr>
            <w:tcW w:w="1884" w:type="dxa"/>
            <w:noWrap/>
            <w:hideMark/>
          </w:tcPr>
          <w:p w14:paraId="2CF44C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331CDD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274</w:t>
            </w:r>
          </w:p>
        </w:tc>
      </w:tr>
      <w:tr w:rsidR="004653B9" w:rsidRPr="00832AD2" w14:paraId="5236708E" w14:textId="77777777" w:rsidTr="00832AD2">
        <w:trPr>
          <w:trHeight w:val="240"/>
        </w:trPr>
        <w:tc>
          <w:tcPr>
            <w:tcW w:w="930" w:type="dxa"/>
            <w:noWrap/>
            <w:hideMark/>
          </w:tcPr>
          <w:p w14:paraId="33A21A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6CDBBE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BCM/ACE-BUNY/E/PANYA/005</w:t>
            </w:r>
          </w:p>
        </w:tc>
        <w:tc>
          <w:tcPr>
            <w:tcW w:w="2197" w:type="dxa"/>
            <w:noWrap/>
            <w:hideMark/>
          </w:tcPr>
          <w:p w14:paraId="452FDE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Lenovo</w:t>
            </w:r>
          </w:p>
        </w:tc>
        <w:tc>
          <w:tcPr>
            <w:tcW w:w="1884" w:type="dxa"/>
            <w:noWrap/>
            <w:hideMark/>
          </w:tcPr>
          <w:p w14:paraId="587F54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5CD0W19233</w:t>
            </w:r>
          </w:p>
        </w:tc>
        <w:tc>
          <w:tcPr>
            <w:tcW w:w="1135" w:type="dxa"/>
            <w:noWrap/>
            <w:hideMark/>
          </w:tcPr>
          <w:p w14:paraId="27DFDD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275</w:t>
            </w:r>
          </w:p>
        </w:tc>
      </w:tr>
      <w:tr w:rsidR="004653B9" w:rsidRPr="00832AD2" w14:paraId="7DECBD30" w14:textId="77777777" w:rsidTr="00832AD2">
        <w:trPr>
          <w:trHeight w:val="240"/>
        </w:trPr>
        <w:tc>
          <w:tcPr>
            <w:tcW w:w="930" w:type="dxa"/>
            <w:noWrap/>
            <w:hideMark/>
          </w:tcPr>
          <w:p w14:paraId="0D88CE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547278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BCM/SMGL/COE/E/1198M</w:t>
            </w:r>
          </w:p>
        </w:tc>
        <w:tc>
          <w:tcPr>
            <w:tcW w:w="2197" w:type="dxa"/>
            <w:noWrap/>
            <w:hideMark/>
          </w:tcPr>
          <w:p w14:paraId="4690FA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2DE83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CN-0JVXM-72872-4BD-AFLB</w:t>
            </w:r>
          </w:p>
        </w:tc>
        <w:tc>
          <w:tcPr>
            <w:tcW w:w="1135" w:type="dxa"/>
            <w:noWrap/>
            <w:hideMark/>
          </w:tcPr>
          <w:p w14:paraId="6D6CB1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276</w:t>
            </w:r>
          </w:p>
        </w:tc>
      </w:tr>
      <w:tr w:rsidR="004653B9" w:rsidRPr="00832AD2" w14:paraId="3A8DAB38" w14:textId="77777777" w:rsidTr="00832AD2">
        <w:trPr>
          <w:trHeight w:val="240"/>
        </w:trPr>
        <w:tc>
          <w:tcPr>
            <w:tcW w:w="930" w:type="dxa"/>
            <w:noWrap/>
            <w:hideMark/>
          </w:tcPr>
          <w:p w14:paraId="7E22C6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Monitor </w:t>
            </w:r>
          </w:p>
        </w:tc>
        <w:tc>
          <w:tcPr>
            <w:tcW w:w="2904" w:type="dxa"/>
            <w:noWrap/>
            <w:hideMark/>
          </w:tcPr>
          <w:p w14:paraId="172839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BCM/CDC-EWN/MOY/E/020M</w:t>
            </w:r>
          </w:p>
        </w:tc>
        <w:tc>
          <w:tcPr>
            <w:tcW w:w="2197" w:type="dxa"/>
            <w:noWrap/>
            <w:hideMark/>
          </w:tcPr>
          <w:p w14:paraId="7D4550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
        </w:tc>
        <w:tc>
          <w:tcPr>
            <w:tcW w:w="1884" w:type="dxa"/>
            <w:noWrap/>
            <w:hideMark/>
          </w:tcPr>
          <w:p w14:paraId="673CF4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CN-07C2R4-72872-341-H4GL</w:t>
            </w:r>
          </w:p>
        </w:tc>
        <w:tc>
          <w:tcPr>
            <w:tcW w:w="1135" w:type="dxa"/>
            <w:noWrap/>
            <w:hideMark/>
          </w:tcPr>
          <w:p w14:paraId="28720D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277</w:t>
            </w:r>
          </w:p>
        </w:tc>
      </w:tr>
      <w:tr w:rsidR="004653B9" w:rsidRPr="00832AD2" w14:paraId="2A56B75B" w14:textId="77777777" w:rsidTr="00832AD2">
        <w:trPr>
          <w:trHeight w:val="240"/>
        </w:trPr>
        <w:tc>
          <w:tcPr>
            <w:tcW w:w="930" w:type="dxa"/>
            <w:noWrap/>
            <w:hideMark/>
          </w:tcPr>
          <w:p w14:paraId="67EE66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3FEF54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BCM/CDC-SNW/COE/E/995M</w:t>
            </w:r>
          </w:p>
        </w:tc>
        <w:tc>
          <w:tcPr>
            <w:tcW w:w="2197" w:type="dxa"/>
            <w:noWrap/>
            <w:hideMark/>
          </w:tcPr>
          <w:p w14:paraId="5B9A2F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51F7F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CN-07C2R4-72872-35V-DTOM</w:t>
            </w:r>
          </w:p>
        </w:tc>
        <w:tc>
          <w:tcPr>
            <w:tcW w:w="1135" w:type="dxa"/>
            <w:noWrap/>
            <w:hideMark/>
          </w:tcPr>
          <w:p w14:paraId="6479A9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278</w:t>
            </w:r>
          </w:p>
        </w:tc>
      </w:tr>
      <w:tr w:rsidR="004653B9" w:rsidRPr="00832AD2" w14:paraId="7D37A363" w14:textId="77777777" w:rsidTr="00832AD2">
        <w:trPr>
          <w:trHeight w:val="240"/>
        </w:trPr>
        <w:tc>
          <w:tcPr>
            <w:tcW w:w="930" w:type="dxa"/>
            <w:noWrap/>
            <w:hideMark/>
          </w:tcPr>
          <w:p w14:paraId="5BC4E5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2BB523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BCM/CDC-EWN/COE/E/859M</w:t>
            </w:r>
          </w:p>
        </w:tc>
        <w:tc>
          <w:tcPr>
            <w:tcW w:w="2197" w:type="dxa"/>
            <w:noWrap/>
            <w:hideMark/>
          </w:tcPr>
          <w:p w14:paraId="5F16B8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5B892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CN-07C2R4-72872-35V-DRJM</w:t>
            </w:r>
          </w:p>
        </w:tc>
        <w:tc>
          <w:tcPr>
            <w:tcW w:w="1135" w:type="dxa"/>
            <w:noWrap/>
            <w:hideMark/>
          </w:tcPr>
          <w:p w14:paraId="14D652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279</w:t>
            </w:r>
          </w:p>
        </w:tc>
      </w:tr>
      <w:tr w:rsidR="004653B9" w:rsidRPr="00832AD2" w14:paraId="0AAEF4D2" w14:textId="77777777" w:rsidTr="00832AD2">
        <w:trPr>
          <w:trHeight w:val="240"/>
        </w:trPr>
        <w:tc>
          <w:tcPr>
            <w:tcW w:w="930" w:type="dxa"/>
            <w:noWrap/>
            <w:hideMark/>
          </w:tcPr>
          <w:p w14:paraId="5A83F8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13E65F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BCM/UNICEF/MOROT/E/032M</w:t>
            </w:r>
          </w:p>
        </w:tc>
        <w:tc>
          <w:tcPr>
            <w:tcW w:w="2197" w:type="dxa"/>
            <w:noWrap/>
            <w:hideMark/>
          </w:tcPr>
          <w:p w14:paraId="07F62C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A14A7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CN-ONJVXM-72872-460-DLVB</w:t>
            </w:r>
          </w:p>
        </w:tc>
        <w:tc>
          <w:tcPr>
            <w:tcW w:w="1135" w:type="dxa"/>
            <w:noWrap/>
            <w:hideMark/>
          </w:tcPr>
          <w:p w14:paraId="557528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280</w:t>
            </w:r>
          </w:p>
        </w:tc>
      </w:tr>
      <w:tr w:rsidR="004653B9" w:rsidRPr="00832AD2" w14:paraId="2FF85BD8" w14:textId="77777777" w:rsidTr="00832AD2">
        <w:trPr>
          <w:trHeight w:val="240"/>
        </w:trPr>
        <w:tc>
          <w:tcPr>
            <w:tcW w:w="930" w:type="dxa"/>
            <w:noWrap/>
            <w:hideMark/>
          </w:tcPr>
          <w:p w14:paraId="74F2DA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23A332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BCM/IMPAACT/COE/E/1060M</w:t>
            </w:r>
          </w:p>
        </w:tc>
        <w:tc>
          <w:tcPr>
            <w:tcW w:w="2197" w:type="dxa"/>
            <w:noWrap/>
            <w:hideMark/>
          </w:tcPr>
          <w:p w14:paraId="46C80C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03A236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CN-OVO48Y-64180-397-0DBB</w:t>
            </w:r>
          </w:p>
        </w:tc>
        <w:tc>
          <w:tcPr>
            <w:tcW w:w="1135" w:type="dxa"/>
            <w:noWrap/>
            <w:hideMark/>
          </w:tcPr>
          <w:p w14:paraId="010175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281</w:t>
            </w:r>
          </w:p>
        </w:tc>
      </w:tr>
      <w:tr w:rsidR="004653B9" w:rsidRPr="00832AD2" w14:paraId="5B83B2CF" w14:textId="77777777" w:rsidTr="00832AD2">
        <w:trPr>
          <w:trHeight w:val="240"/>
        </w:trPr>
        <w:tc>
          <w:tcPr>
            <w:tcW w:w="930" w:type="dxa"/>
            <w:noWrap/>
            <w:hideMark/>
          </w:tcPr>
          <w:p w14:paraId="65E83E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19C28D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BCM/SMGL/COE/E/1176M</w:t>
            </w:r>
          </w:p>
        </w:tc>
        <w:tc>
          <w:tcPr>
            <w:tcW w:w="2197" w:type="dxa"/>
            <w:noWrap/>
            <w:hideMark/>
          </w:tcPr>
          <w:p w14:paraId="57B5C5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35D4F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CN-0NJVXM-72872-4BB-GHNB</w:t>
            </w:r>
          </w:p>
        </w:tc>
        <w:tc>
          <w:tcPr>
            <w:tcW w:w="1135" w:type="dxa"/>
            <w:noWrap/>
            <w:hideMark/>
          </w:tcPr>
          <w:p w14:paraId="5DC7F8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282</w:t>
            </w:r>
          </w:p>
        </w:tc>
      </w:tr>
      <w:tr w:rsidR="004653B9" w:rsidRPr="00832AD2" w14:paraId="0666F3C1" w14:textId="77777777" w:rsidTr="00832AD2">
        <w:trPr>
          <w:trHeight w:val="240"/>
        </w:trPr>
        <w:tc>
          <w:tcPr>
            <w:tcW w:w="930" w:type="dxa"/>
            <w:noWrap/>
            <w:hideMark/>
          </w:tcPr>
          <w:p w14:paraId="666F8F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60EEAA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3F112B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0C93B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CN-0FMHDP-72872-5B5-A6UU-A00</w:t>
            </w:r>
          </w:p>
        </w:tc>
        <w:tc>
          <w:tcPr>
            <w:tcW w:w="1135" w:type="dxa"/>
            <w:noWrap/>
            <w:hideMark/>
          </w:tcPr>
          <w:p w14:paraId="12F2C4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283</w:t>
            </w:r>
          </w:p>
        </w:tc>
      </w:tr>
      <w:tr w:rsidR="004653B9" w:rsidRPr="00832AD2" w14:paraId="407B1B52" w14:textId="77777777" w:rsidTr="00832AD2">
        <w:trPr>
          <w:trHeight w:val="240"/>
        </w:trPr>
        <w:tc>
          <w:tcPr>
            <w:tcW w:w="930" w:type="dxa"/>
            <w:noWrap/>
            <w:hideMark/>
          </w:tcPr>
          <w:p w14:paraId="36A1D8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79F2F9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BCM/SNW/COE/E/001M</w:t>
            </w:r>
          </w:p>
        </w:tc>
        <w:tc>
          <w:tcPr>
            <w:tcW w:w="2197" w:type="dxa"/>
            <w:noWrap/>
            <w:hideMark/>
          </w:tcPr>
          <w:p w14:paraId="795013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001DD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CN-02NOON-64180-2BE-3N8U</w:t>
            </w:r>
          </w:p>
        </w:tc>
        <w:tc>
          <w:tcPr>
            <w:tcW w:w="1135" w:type="dxa"/>
            <w:noWrap/>
            <w:hideMark/>
          </w:tcPr>
          <w:p w14:paraId="32AD61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284</w:t>
            </w:r>
          </w:p>
        </w:tc>
      </w:tr>
      <w:tr w:rsidR="004653B9" w:rsidRPr="00832AD2" w14:paraId="7C0CF92B" w14:textId="77777777" w:rsidTr="00832AD2">
        <w:trPr>
          <w:trHeight w:val="240"/>
        </w:trPr>
        <w:tc>
          <w:tcPr>
            <w:tcW w:w="930" w:type="dxa"/>
            <w:noWrap/>
            <w:hideMark/>
          </w:tcPr>
          <w:p w14:paraId="4DD3E9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55BCAB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BCM/CDC-EWN/COE/E/886M</w:t>
            </w:r>
          </w:p>
        </w:tc>
        <w:tc>
          <w:tcPr>
            <w:tcW w:w="2197" w:type="dxa"/>
            <w:noWrap/>
            <w:hideMark/>
          </w:tcPr>
          <w:p w14:paraId="42091B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264C8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CN-07C2R4-72872-35V-DRFM</w:t>
            </w:r>
          </w:p>
        </w:tc>
        <w:tc>
          <w:tcPr>
            <w:tcW w:w="1135" w:type="dxa"/>
            <w:noWrap/>
            <w:hideMark/>
          </w:tcPr>
          <w:p w14:paraId="1F78E5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285</w:t>
            </w:r>
          </w:p>
        </w:tc>
      </w:tr>
      <w:tr w:rsidR="004653B9" w:rsidRPr="00832AD2" w14:paraId="41DA8C56" w14:textId="77777777" w:rsidTr="00832AD2">
        <w:trPr>
          <w:trHeight w:val="240"/>
        </w:trPr>
        <w:tc>
          <w:tcPr>
            <w:tcW w:w="930" w:type="dxa"/>
            <w:noWrap/>
            <w:hideMark/>
          </w:tcPr>
          <w:p w14:paraId="18BFD7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Monitor</w:t>
            </w:r>
          </w:p>
        </w:tc>
        <w:tc>
          <w:tcPr>
            <w:tcW w:w="2904" w:type="dxa"/>
            <w:noWrap/>
            <w:hideMark/>
          </w:tcPr>
          <w:p w14:paraId="12BF78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BCM/CDC-EWN/COE/E/880M</w:t>
            </w:r>
          </w:p>
        </w:tc>
        <w:tc>
          <w:tcPr>
            <w:tcW w:w="2197" w:type="dxa"/>
            <w:noWrap/>
            <w:hideMark/>
          </w:tcPr>
          <w:p w14:paraId="568197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44A6FC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CN-07C2R4-72872-342-A9VL</w:t>
            </w:r>
          </w:p>
        </w:tc>
        <w:tc>
          <w:tcPr>
            <w:tcW w:w="1135" w:type="dxa"/>
            <w:noWrap/>
            <w:hideMark/>
          </w:tcPr>
          <w:p w14:paraId="5533DE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286</w:t>
            </w:r>
          </w:p>
        </w:tc>
      </w:tr>
      <w:tr w:rsidR="004653B9" w:rsidRPr="00832AD2" w14:paraId="433BBDA5" w14:textId="77777777" w:rsidTr="00832AD2">
        <w:trPr>
          <w:trHeight w:val="240"/>
        </w:trPr>
        <w:tc>
          <w:tcPr>
            <w:tcW w:w="930" w:type="dxa"/>
            <w:noWrap/>
            <w:hideMark/>
          </w:tcPr>
          <w:p w14:paraId="7846A3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8FB1A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42DBE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APC-BX650c1-AF</w:t>
            </w:r>
          </w:p>
        </w:tc>
        <w:tc>
          <w:tcPr>
            <w:tcW w:w="1884" w:type="dxa"/>
            <w:noWrap/>
            <w:hideMark/>
          </w:tcPr>
          <w:p w14:paraId="49E80D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3B1340X26109</w:t>
            </w:r>
          </w:p>
        </w:tc>
        <w:tc>
          <w:tcPr>
            <w:tcW w:w="1135" w:type="dxa"/>
            <w:noWrap/>
            <w:hideMark/>
          </w:tcPr>
          <w:p w14:paraId="664A16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287</w:t>
            </w:r>
          </w:p>
        </w:tc>
      </w:tr>
      <w:tr w:rsidR="004653B9" w:rsidRPr="00832AD2" w14:paraId="02844FDB" w14:textId="77777777" w:rsidTr="00832AD2">
        <w:trPr>
          <w:trHeight w:val="240"/>
        </w:trPr>
        <w:tc>
          <w:tcPr>
            <w:tcW w:w="930" w:type="dxa"/>
            <w:noWrap/>
            <w:hideMark/>
          </w:tcPr>
          <w:p w14:paraId="65E738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2615E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C6D48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BV800I-MSX</w:t>
            </w:r>
          </w:p>
        </w:tc>
        <w:tc>
          <w:tcPr>
            <w:tcW w:w="1884" w:type="dxa"/>
            <w:noWrap/>
            <w:hideMark/>
          </w:tcPr>
          <w:p w14:paraId="278A3F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9B216A28532</w:t>
            </w:r>
          </w:p>
        </w:tc>
        <w:tc>
          <w:tcPr>
            <w:tcW w:w="1135" w:type="dxa"/>
            <w:noWrap/>
            <w:hideMark/>
          </w:tcPr>
          <w:p w14:paraId="7DA01C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288</w:t>
            </w:r>
          </w:p>
        </w:tc>
      </w:tr>
      <w:tr w:rsidR="004653B9" w:rsidRPr="00832AD2" w14:paraId="3A4B198A" w14:textId="77777777" w:rsidTr="00832AD2">
        <w:trPr>
          <w:trHeight w:val="240"/>
        </w:trPr>
        <w:tc>
          <w:tcPr>
            <w:tcW w:w="930" w:type="dxa"/>
            <w:noWrap/>
            <w:hideMark/>
          </w:tcPr>
          <w:p w14:paraId="28F83E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681B7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BCM/EWN/SOR/E/1949</w:t>
            </w:r>
          </w:p>
        </w:tc>
        <w:tc>
          <w:tcPr>
            <w:tcW w:w="2197" w:type="dxa"/>
            <w:noWrap/>
            <w:hideMark/>
          </w:tcPr>
          <w:p w14:paraId="4975DA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BV800I-MSX</w:t>
            </w:r>
          </w:p>
        </w:tc>
        <w:tc>
          <w:tcPr>
            <w:tcW w:w="1884" w:type="dxa"/>
            <w:noWrap/>
            <w:hideMark/>
          </w:tcPr>
          <w:p w14:paraId="494DC5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3B452X00170</w:t>
            </w:r>
          </w:p>
        </w:tc>
        <w:tc>
          <w:tcPr>
            <w:tcW w:w="1135" w:type="dxa"/>
            <w:noWrap/>
            <w:hideMark/>
          </w:tcPr>
          <w:p w14:paraId="479F03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289</w:t>
            </w:r>
          </w:p>
        </w:tc>
      </w:tr>
      <w:tr w:rsidR="004653B9" w:rsidRPr="00832AD2" w14:paraId="16965F18" w14:textId="77777777" w:rsidTr="00832AD2">
        <w:trPr>
          <w:trHeight w:val="240"/>
        </w:trPr>
        <w:tc>
          <w:tcPr>
            <w:tcW w:w="930" w:type="dxa"/>
            <w:noWrap/>
            <w:hideMark/>
          </w:tcPr>
          <w:p w14:paraId="6E1FA4B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EFDE0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BCM/SMGL/COE/E/6804</w:t>
            </w:r>
          </w:p>
        </w:tc>
        <w:tc>
          <w:tcPr>
            <w:tcW w:w="2197" w:type="dxa"/>
            <w:noWrap/>
            <w:hideMark/>
          </w:tcPr>
          <w:p w14:paraId="7CA63C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APC-BX650c1-AF</w:t>
            </w:r>
          </w:p>
        </w:tc>
        <w:tc>
          <w:tcPr>
            <w:tcW w:w="1884" w:type="dxa"/>
            <w:noWrap/>
            <w:hideMark/>
          </w:tcPr>
          <w:p w14:paraId="105FF9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5B1133T04571</w:t>
            </w:r>
          </w:p>
        </w:tc>
        <w:tc>
          <w:tcPr>
            <w:tcW w:w="1135" w:type="dxa"/>
            <w:noWrap/>
            <w:hideMark/>
          </w:tcPr>
          <w:p w14:paraId="4CE8B5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290</w:t>
            </w:r>
          </w:p>
        </w:tc>
      </w:tr>
      <w:tr w:rsidR="004653B9" w:rsidRPr="00832AD2" w14:paraId="134D1C63" w14:textId="77777777" w:rsidTr="00832AD2">
        <w:trPr>
          <w:trHeight w:val="240"/>
        </w:trPr>
        <w:tc>
          <w:tcPr>
            <w:tcW w:w="930" w:type="dxa"/>
            <w:noWrap/>
            <w:hideMark/>
          </w:tcPr>
          <w:p w14:paraId="21CAD3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D2DBA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BCM/IMPAACT/PNC/E/038</w:t>
            </w:r>
          </w:p>
        </w:tc>
        <w:tc>
          <w:tcPr>
            <w:tcW w:w="2197" w:type="dxa"/>
            <w:noWrap/>
            <w:hideMark/>
          </w:tcPr>
          <w:p w14:paraId="5E64CA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5BB3C4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3B1633X10341</w:t>
            </w:r>
          </w:p>
        </w:tc>
        <w:tc>
          <w:tcPr>
            <w:tcW w:w="1135" w:type="dxa"/>
            <w:noWrap/>
            <w:hideMark/>
          </w:tcPr>
          <w:p w14:paraId="1A7B9D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291</w:t>
            </w:r>
          </w:p>
        </w:tc>
      </w:tr>
      <w:tr w:rsidR="004653B9" w:rsidRPr="00832AD2" w14:paraId="5502730B" w14:textId="77777777" w:rsidTr="00832AD2">
        <w:trPr>
          <w:trHeight w:val="240"/>
        </w:trPr>
        <w:tc>
          <w:tcPr>
            <w:tcW w:w="930" w:type="dxa"/>
            <w:noWrap/>
            <w:hideMark/>
          </w:tcPr>
          <w:p w14:paraId="1046BD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4F053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2B12D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322175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052028A00513</w:t>
            </w:r>
          </w:p>
        </w:tc>
        <w:tc>
          <w:tcPr>
            <w:tcW w:w="1135" w:type="dxa"/>
            <w:noWrap/>
            <w:hideMark/>
          </w:tcPr>
          <w:p w14:paraId="48ADF7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292</w:t>
            </w:r>
          </w:p>
        </w:tc>
      </w:tr>
      <w:tr w:rsidR="004653B9" w:rsidRPr="00832AD2" w14:paraId="5A3284AF" w14:textId="77777777" w:rsidTr="00832AD2">
        <w:trPr>
          <w:trHeight w:val="240"/>
        </w:trPr>
        <w:tc>
          <w:tcPr>
            <w:tcW w:w="930" w:type="dxa"/>
            <w:noWrap/>
            <w:hideMark/>
          </w:tcPr>
          <w:p w14:paraId="5A0461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52642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7E4A7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SMT1500I</w:t>
            </w:r>
          </w:p>
        </w:tc>
        <w:tc>
          <w:tcPr>
            <w:tcW w:w="1884" w:type="dxa"/>
            <w:noWrap/>
            <w:hideMark/>
          </w:tcPr>
          <w:p w14:paraId="7A0046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3S1715X01496</w:t>
            </w:r>
          </w:p>
        </w:tc>
        <w:tc>
          <w:tcPr>
            <w:tcW w:w="1135" w:type="dxa"/>
            <w:noWrap/>
            <w:hideMark/>
          </w:tcPr>
          <w:p w14:paraId="77A042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293</w:t>
            </w:r>
          </w:p>
        </w:tc>
      </w:tr>
      <w:tr w:rsidR="004653B9" w:rsidRPr="00832AD2" w14:paraId="0D001E66" w14:textId="77777777" w:rsidTr="00832AD2">
        <w:trPr>
          <w:trHeight w:val="240"/>
        </w:trPr>
        <w:tc>
          <w:tcPr>
            <w:tcW w:w="930" w:type="dxa"/>
            <w:noWrap/>
            <w:hideMark/>
          </w:tcPr>
          <w:p w14:paraId="5F190A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EB13A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00B2C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SMT750IC</w:t>
            </w:r>
          </w:p>
        </w:tc>
        <w:tc>
          <w:tcPr>
            <w:tcW w:w="1884" w:type="dxa"/>
            <w:noWrap/>
            <w:hideMark/>
          </w:tcPr>
          <w:p w14:paraId="57BFB8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3S2034X70419</w:t>
            </w:r>
          </w:p>
        </w:tc>
        <w:tc>
          <w:tcPr>
            <w:tcW w:w="1135" w:type="dxa"/>
            <w:noWrap/>
            <w:hideMark/>
          </w:tcPr>
          <w:p w14:paraId="7120A8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294</w:t>
            </w:r>
          </w:p>
        </w:tc>
      </w:tr>
      <w:tr w:rsidR="004653B9" w:rsidRPr="00832AD2" w14:paraId="004E5E2E" w14:textId="77777777" w:rsidTr="00832AD2">
        <w:trPr>
          <w:trHeight w:val="240"/>
        </w:trPr>
        <w:tc>
          <w:tcPr>
            <w:tcW w:w="930" w:type="dxa"/>
            <w:noWrap/>
            <w:hideMark/>
          </w:tcPr>
          <w:p w14:paraId="589AE7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9C043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FF499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SMT750IC</w:t>
            </w:r>
          </w:p>
        </w:tc>
        <w:tc>
          <w:tcPr>
            <w:tcW w:w="1884" w:type="dxa"/>
            <w:noWrap/>
            <w:hideMark/>
          </w:tcPr>
          <w:p w14:paraId="15BC76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3S1913X11996</w:t>
            </w:r>
          </w:p>
        </w:tc>
        <w:tc>
          <w:tcPr>
            <w:tcW w:w="1135" w:type="dxa"/>
            <w:noWrap/>
            <w:hideMark/>
          </w:tcPr>
          <w:p w14:paraId="7A288A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295</w:t>
            </w:r>
          </w:p>
        </w:tc>
      </w:tr>
      <w:tr w:rsidR="004653B9" w:rsidRPr="00832AD2" w14:paraId="796EB4AB" w14:textId="77777777" w:rsidTr="00832AD2">
        <w:trPr>
          <w:trHeight w:val="240"/>
        </w:trPr>
        <w:tc>
          <w:tcPr>
            <w:tcW w:w="930" w:type="dxa"/>
            <w:noWrap/>
            <w:hideMark/>
          </w:tcPr>
          <w:p w14:paraId="597FB2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12FB1C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68B7F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EATON</w:t>
            </w:r>
          </w:p>
        </w:tc>
        <w:tc>
          <w:tcPr>
            <w:tcW w:w="1884" w:type="dxa"/>
            <w:noWrap/>
            <w:hideMark/>
          </w:tcPr>
          <w:p w14:paraId="70A9BA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9C00-53219</w:t>
            </w:r>
          </w:p>
        </w:tc>
        <w:tc>
          <w:tcPr>
            <w:tcW w:w="1135" w:type="dxa"/>
            <w:noWrap/>
            <w:hideMark/>
          </w:tcPr>
          <w:p w14:paraId="3A736E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296</w:t>
            </w:r>
          </w:p>
        </w:tc>
      </w:tr>
      <w:tr w:rsidR="004653B9" w:rsidRPr="00832AD2" w14:paraId="152D623D" w14:textId="77777777" w:rsidTr="00832AD2">
        <w:trPr>
          <w:trHeight w:val="240"/>
        </w:trPr>
        <w:tc>
          <w:tcPr>
            <w:tcW w:w="930" w:type="dxa"/>
            <w:noWrap/>
            <w:hideMark/>
          </w:tcPr>
          <w:p w14:paraId="2715EA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EC583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A439C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EATON</w:t>
            </w:r>
          </w:p>
        </w:tc>
        <w:tc>
          <w:tcPr>
            <w:tcW w:w="1884" w:type="dxa"/>
            <w:noWrap/>
            <w:hideMark/>
          </w:tcPr>
          <w:p w14:paraId="1EE8A6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P462K19HRA</w:t>
            </w:r>
          </w:p>
        </w:tc>
        <w:tc>
          <w:tcPr>
            <w:tcW w:w="1135" w:type="dxa"/>
            <w:noWrap/>
            <w:hideMark/>
          </w:tcPr>
          <w:p w14:paraId="5E3E40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297</w:t>
            </w:r>
          </w:p>
        </w:tc>
      </w:tr>
      <w:tr w:rsidR="004653B9" w:rsidRPr="00832AD2" w14:paraId="2FC402A2" w14:textId="77777777" w:rsidTr="00832AD2">
        <w:trPr>
          <w:trHeight w:val="240"/>
        </w:trPr>
        <w:tc>
          <w:tcPr>
            <w:tcW w:w="930" w:type="dxa"/>
            <w:noWrap/>
            <w:hideMark/>
          </w:tcPr>
          <w:p w14:paraId="091E74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05EE7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3DE97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0D54C2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3B1913X68349</w:t>
            </w:r>
          </w:p>
        </w:tc>
        <w:tc>
          <w:tcPr>
            <w:tcW w:w="1135" w:type="dxa"/>
            <w:noWrap/>
            <w:hideMark/>
          </w:tcPr>
          <w:p w14:paraId="07C51B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298</w:t>
            </w:r>
          </w:p>
        </w:tc>
      </w:tr>
      <w:tr w:rsidR="004653B9" w:rsidRPr="00832AD2" w14:paraId="53D9E6E2" w14:textId="77777777" w:rsidTr="00832AD2">
        <w:trPr>
          <w:trHeight w:val="240"/>
        </w:trPr>
        <w:tc>
          <w:tcPr>
            <w:tcW w:w="930" w:type="dxa"/>
            <w:noWrap/>
            <w:hideMark/>
          </w:tcPr>
          <w:p w14:paraId="0DA5D6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E2571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D702E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BX750MI-MS</w:t>
            </w:r>
          </w:p>
        </w:tc>
        <w:tc>
          <w:tcPr>
            <w:tcW w:w="1884" w:type="dxa"/>
            <w:noWrap/>
            <w:hideMark/>
          </w:tcPr>
          <w:p w14:paraId="03C28D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9B2035A00841</w:t>
            </w:r>
          </w:p>
        </w:tc>
        <w:tc>
          <w:tcPr>
            <w:tcW w:w="1135" w:type="dxa"/>
            <w:noWrap/>
            <w:hideMark/>
          </w:tcPr>
          <w:p w14:paraId="59CACA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299</w:t>
            </w:r>
          </w:p>
        </w:tc>
      </w:tr>
      <w:tr w:rsidR="004653B9" w:rsidRPr="00832AD2" w14:paraId="568AF668" w14:textId="77777777" w:rsidTr="00832AD2">
        <w:trPr>
          <w:trHeight w:val="240"/>
        </w:trPr>
        <w:tc>
          <w:tcPr>
            <w:tcW w:w="930" w:type="dxa"/>
            <w:noWrap/>
            <w:hideMark/>
          </w:tcPr>
          <w:p w14:paraId="697B54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B75E6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5131E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w:t>
            </w:r>
          </w:p>
        </w:tc>
        <w:tc>
          <w:tcPr>
            <w:tcW w:w="1884" w:type="dxa"/>
            <w:noWrap/>
            <w:hideMark/>
          </w:tcPr>
          <w:p w14:paraId="397B89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9B2031A02239</w:t>
            </w:r>
          </w:p>
        </w:tc>
        <w:tc>
          <w:tcPr>
            <w:tcW w:w="1135" w:type="dxa"/>
            <w:noWrap/>
            <w:hideMark/>
          </w:tcPr>
          <w:p w14:paraId="5364A1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300</w:t>
            </w:r>
          </w:p>
        </w:tc>
      </w:tr>
      <w:tr w:rsidR="004653B9" w:rsidRPr="00832AD2" w14:paraId="64C949A2" w14:textId="77777777" w:rsidTr="00832AD2">
        <w:trPr>
          <w:trHeight w:val="240"/>
        </w:trPr>
        <w:tc>
          <w:tcPr>
            <w:tcW w:w="930" w:type="dxa"/>
            <w:noWrap/>
            <w:hideMark/>
          </w:tcPr>
          <w:p w14:paraId="2C1BCB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16161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FF1A0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BX750MI-MS</w:t>
            </w:r>
          </w:p>
        </w:tc>
        <w:tc>
          <w:tcPr>
            <w:tcW w:w="1884" w:type="dxa"/>
            <w:noWrap/>
            <w:hideMark/>
          </w:tcPr>
          <w:p w14:paraId="03A952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9B2005A03147</w:t>
            </w:r>
          </w:p>
        </w:tc>
        <w:tc>
          <w:tcPr>
            <w:tcW w:w="1135" w:type="dxa"/>
            <w:noWrap/>
            <w:hideMark/>
          </w:tcPr>
          <w:p w14:paraId="11CC46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301</w:t>
            </w:r>
          </w:p>
        </w:tc>
      </w:tr>
      <w:tr w:rsidR="004653B9" w:rsidRPr="00832AD2" w14:paraId="16F5A616" w14:textId="77777777" w:rsidTr="00832AD2">
        <w:trPr>
          <w:trHeight w:val="240"/>
        </w:trPr>
        <w:tc>
          <w:tcPr>
            <w:tcW w:w="930" w:type="dxa"/>
            <w:noWrap/>
            <w:hideMark/>
          </w:tcPr>
          <w:p w14:paraId="191AC8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3948C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4DCE6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BX750MI-MS</w:t>
            </w:r>
          </w:p>
        </w:tc>
        <w:tc>
          <w:tcPr>
            <w:tcW w:w="1884" w:type="dxa"/>
            <w:noWrap/>
            <w:hideMark/>
          </w:tcPr>
          <w:p w14:paraId="098A5E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9B2035A04218</w:t>
            </w:r>
          </w:p>
        </w:tc>
        <w:tc>
          <w:tcPr>
            <w:tcW w:w="1135" w:type="dxa"/>
            <w:noWrap/>
            <w:hideMark/>
          </w:tcPr>
          <w:p w14:paraId="1C6983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302</w:t>
            </w:r>
          </w:p>
        </w:tc>
      </w:tr>
      <w:tr w:rsidR="004653B9" w:rsidRPr="00832AD2" w14:paraId="70658169" w14:textId="77777777" w:rsidTr="00832AD2">
        <w:trPr>
          <w:trHeight w:val="240"/>
        </w:trPr>
        <w:tc>
          <w:tcPr>
            <w:tcW w:w="930" w:type="dxa"/>
            <w:noWrap/>
            <w:hideMark/>
          </w:tcPr>
          <w:p w14:paraId="68F14E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C6983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6F76A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BX750MI-MS</w:t>
            </w:r>
          </w:p>
        </w:tc>
        <w:tc>
          <w:tcPr>
            <w:tcW w:w="1884" w:type="dxa"/>
            <w:noWrap/>
            <w:hideMark/>
          </w:tcPr>
          <w:p w14:paraId="1CAF22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9B2215A34976</w:t>
            </w:r>
          </w:p>
        </w:tc>
        <w:tc>
          <w:tcPr>
            <w:tcW w:w="1135" w:type="dxa"/>
            <w:noWrap/>
            <w:hideMark/>
          </w:tcPr>
          <w:p w14:paraId="05CEFA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303</w:t>
            </w:r>
          </w:p>
        </w:tc>
      </w:tr>
      <w:tr w:rsidR="004653B9" w:rsidRPr="00832AD2" w14:paraId="5920FAF4" w14:textId="77777777" w:rsidTr="00832AD2">
        <w:trPr>
          <w:trHeight w:val="240"/>
        </w:trPr>
        <w:tc>
          <w:tcPr>
            <w:tcW w:w="930" w:type="dxa"/>
            <w:noWrap/>
            <w:hideMark/>
          </w:tcPr>
          <w:p w14:paraId="01229B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7BDB8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BCM/ACE/COE/E/O48</w:t>
            </w:r>
          </w:p>
        </w:tc>
        <w:tc>
          <w:tcPr>
            <w:tcW w:w="2197" w:type="dxa"/>
            <w:noWrap/>
            <w:hideMark/>
          </w:tcPr>
          <w:p w14:paraId="346CC5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ETN 5E650IUSB</w:t>
            </w:r>
          </w:p>
        </w:tc>
        <w:tc>
          <w:tcPr>
            <w:tcW w:w="1884" w:type="dxa"/>
            <w:noWrap/>
            <w:hideMark/>
          </w:tcPr>
          <w:p w14:paraId="4BD33E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P462K19GPF</w:t>
            </w:r>
          </w:p>
        </w:tc>
        <w:tc>
          <w:tcPr>
            <w:tcW w:w="1135" w:type="dxa"/>
            <w:noWrap/>
            <w:hideMark/>
          </w:tcPr>
          <w:p w14:paraId="0206C78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304</w:t>
            </w:r>
          </w:p>
        </w:tc>
      </w:tr>
      <w:tr w:rsidR="004653B9" w:rsidRPr="00832AD2" w14:paraId="3B1D1B6A" w14:textId="77777777" w:rsidTr="00832AD2">
        <w:trPr>
          <w:trHeight w:val="240"/>
        </w:trPr>
        <w:tc>
          <w:tcPr>
            <w:tcW w:w="930" w:type="dxa"/>
            <w:noWrap/>
            <w:hideMark/>
          </w:tcPr>
          <w:p w14:paraId="614840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BF19B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EEB22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5E650iUSB</w:t>
            </w:r>
          </w:p>
        </w:tc>
        <w:tc>
          <w:tcPr>
            <w:tcW w:w="1884" w:type="dxa"/>
            <w:noWrap/>
            <w:hideMark/>
          </w:tcPr>
          <w:p w14:paraId="4D8B4A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P462K19HMT /9c00-433488</w:t>
            </w:r>
          </w:p>
        </w:tc>
        <w:tc>
          <w:tcPr>
            <w:tcW w:w="1135" w:type="dxa"/>
            <w:noWrap/>
            <w:hideMark/>
          </w:tcPr>
          <w:p w14:paraId="73B9D4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305</w:t>
            </w:r>
          </w:p>
        </w:tc>
      </w:tr>
      <w:tr w:rsidR="004653B9" w:rsidRPr="00832AD2" w14:paraId="198500CA" w14:textId="77777777" w:rsidTr="00832AD2">
        <w:trPr>
          <w:trHeight w:val="240"/>
        </w:trPr>
        <w:tc>
          <w:tcPr>
            <w:tcW w:w="930" w:type="dxa"/>
            <w:noWrap/>
            <w:hideMark/>
          </w:tcPr>
          <w:p w14:paraId="66B18F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4E81F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8037C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BX750MI-MS</w:t>
            </w:r>
          </w:p>
        </w:tc>
        <w:tc>
          <w:tcPr>
            <w:tcW w:w="1884" w:type="dxa"/>
            <w:noWrap/>
            <w:hideMark/>
          </w:tcPr>
          <w:p w14:paraId="58C048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9B2141A11780</w:t>
            </w:r>
          </w:p>
        </w:tc>
        <w:tc>
          <w:tcPr>
            <w:tcW w:w="1135" w:type="dxa"/>
            <w:noWrap/>
            <w:hideMark/>
          </w:tcPr>
          <w:p w14:paraId="63AA5B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306</w:t>
            </w:r>
          </w:p>
        </w:tc>
      </w:tr>
      <w:tr w:rsidR="004653B9" w:rsidRPr="00832AD2" w14:paraId="09961154" w14:textId="77777777" w:rsidTr="00832AD2">
        <w:trPr>
          <w:trHeight w:val="240"/>
        </w:trPr>
        <w:tc>
          <w:tcPr>
            <w:tcW w:w="930" w:type="dxa"/>
            <w:noWrap/>
            <w:hideMark/>
          </w:tcPr>
          <w:p w14:paraId="1E7BFD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15AD9A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FFD5B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BX750MI</w:t>
            </w:r>
          </w:p>
        </w:tc>
        <w:tc>
          <w:tcPr>
            <w:tcW w:w="1884" w:type="dxa"/>
            <w:noWrap/>
            <w:hideMark/>
          </w:tcPr>
          <w:p w14:paraId="75A323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9B2031A01880</w:t>
            </w:r>
          </w:p>
        </w:tc>
        <w:tc>
          <w:tcPr>
            <w:tcW w:w="1135" w:type="dxa"/>
            <w:noWrap/>
            <w:hideMark/>
          </w:tcPr>
          <w:p w14:paraId="0E9BC9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307</w:t>
            </w:r>
          </w:p>
        </w:tc>
      </w:tr>
      <w:tr w:rsidR="004653B9" w:rsidRPr="00832AD2" w14:paraId="11900BB5" w14:textId="77777777" w:rsidTr="00832AD2">
        <w:trPr>
          <w:trHeight w:val="240"/>
        </w:trPr>
        <w:tc>
          <w:tcPr>
            <w:tcW w:w="930" w:type="dxa"/>
            <w:noWrap/>
            <w:hideMark/>
          </w:tcPr>
          <w:p w14:paraId="5D237E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5BB12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BCM/ASNW/HIMA/E/064</w:t>
            </w:r>
          </w:p>
        </w:tc>
        <w:tc>
          <w:tcPr>
            <w:tcW w:w="2197" w:type="dxa"/>
            <w:noWrap/>
            <w:hideMark/>
          </w:tcPr>
          <w:p w14:paraId="64D047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APS SMT1500I</w:t>
            </w:r>
          </w:p>
        </w:tc>
        <w:tc>
          <w:tcPr>
            <w:tcW w:w="1884" w:type="dxa"/>
            <w:noWrap/>
            <w:hideMark/>
          </w:tcPr>
          <w:p w14:paraId="254AA3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3S1713X02906</w:t>
            </w:r>
          </w:p>
        </w:tc>
        <w:tc>
          <w:tcPr>
            <w:tcW w:w="1135" w:type="dxa"/>
            <w:noWrap/>
            <w:hideMark/>
          </w:tcPr>
          <w:p w14:paraId="3B5D9E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308</w:t>
            </w:r>
          </w:p>
        </w:tc>
      </w:tr>
      <w:tr w:rsidR="004653B9" w:rsidRPr="00832AD2" w14:paraId="7406551A" w14:textId="77777777" w:rsidTr="00832AD2">
        <w:trPr>
          <w:trHeight w:val="240"/>
        </w:trPr>
        <w:tc>
          <w:tcPr>
            <w:tcW w:w="930" w:type="dxa"/>
            <w:noWrap/>
            <w:hideMark/>
          </w:tcPr>
          <w:p w14:paraId="5E1DD6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9C08B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2AB393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TRUE VALUE</w:t>
            </w:r>
          </w:p>
        </w:tc>
        <w:tc>
          <w:tcPr>
            <w:tcW w:w="1884" w:type="dxa"/>
            <w:noWrap/>
            <w:hideMark/>
          </w:tcPr>
          <w:p w14:paraId="4637EAB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clear</w:t>
            </w:r>
          </w:p>
        </w:tc>
        <w:tc>
          <w:tcPr>
            <w:tcW w:w="1135" w:type="dxa"/>
            <w:noWrap/>
            <w:hideMark/>
          </w:tcPr>
          <w:p w14:paraId="6A3450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309</w:t>
            </w:r>
          </w:p>
        </w:tc>
      </w:tr>
      <w:tr w:rsidR="004653B9" w:rsidRPr="00832AD2" w14:paraId="0957649A" w14:textId="77777777" w:rsidTr="00832AD2">
        <w:trPr>
          <w:trHeight w:val="240"/>
        </w:trPr>
        <w:tc>
          <w:tcPr>
            <w:tcW w:w="930" w:type="dxa"/>
            <w:noWrap/>
            <w:hideMark/>
          </w:tcPr>
          <w:p w14:paraId="31FBC9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35F7B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BCM/ACE/COE/E/094</w:t>
            </w:r>
          </w:p>
        </w:tc>
        <w:tc>
          <w:tcPr>
            <w:tcW w:w="2197" w:type="dxa"/>
            <w:noWrap/>
            <w:hideMark/>
          </w:tcPr>
          <w:p w14:paraId="2119B9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BV800I-MSX</w:t>
            </w:r>
          </w:p>
        </w:tc>
        <w:tc>
          <w:tcPr>
            <w:tcW w:w="1884" w:type="dxa"/>
            <w:noWrap/>
            <w:hideMark/>
          </w:tcPr>
          <w:p w14:paraId="72F223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9B2047A12195</w:t>
            </w:r>
          </w:p>
        </w:tc>
        <w:tc>
          <w:tcPr>
            <w:tcW w:w="1135" w:type="dxa"/>
            <w:noWrap/>
            <w:hideMark/>
          </w:tcPr>
          <w:p w14:paraId="4E4A09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310</w:t>
            </w:r>
          </w:p>
        </w:tc>
      </w:tr>
      <w:tr w:rsidR="004653B9" w:rsidRPr="00832AD2" w14:paraId="6B7A8703" w14:textId="77777777" w:rsidTr="00832AD2">
        <w:trPr>
          <w:trHeight w:val="240"/>
        </w:trPr>
        <w:tc>
          <w:tcPr>
            <w:tcW w:w="930" w:type="dxa"/>
            <w:noWrap/>
            <w:hideMark/>
          </w:tcPr>
          <w:p w14:paraId="78BB13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BE9FD7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AAE62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APC-BX750MI-MS</w:t>
            </w:r>
          </w:p>
        </w:tc>
        <w:tc>
          <w:tcPr>
            <w:tcW w:w="1884" w:type="dxa"/>
            <w:noWrap/>
            <w:hideMark/>
          </w:tcPr>
          <w:p w14:paraId="2EFB1F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9B2141A12358</w:t>
            </w:r>
          </w:p>
        </w:tc>
        <w:tc>
          <w:tcPr>
            <w:tcW w:w="1135" w:type="dxa"/>
            <w:noWrap/>
            <w:hideMark/>
          </w:tcPr>
          <w:p w14:paraId="72EC3A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311</w:t>
            </w:r>
          </w:p>
        </w:tc>
      </w:tr>
      <w:tr w:rsidR="004653B9" w:rsidRPr="00832AD2" w14:paraId="3DE57116" w14:textId="77777777" w:rsidTr="00832AD2">
        <w:trPr>
          <w:trHeight w:val="240"/>
        </w:trPr>
        <w:tc>
          <w:tcPr>
            <w:tcW w:w="930" w:type="dxa"/>
            <w:noWrap/>
            <w:hideMark/>
          </w:tcPr>
          <w:p w14:paraId="569A7D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FBDD7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30F056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BX650CI</w:t>
            </w:r>
          </w:p>
        </w:tc>
        <w:tc>
          <w:tcPr>
            <w:tcW w:w="1884" w:type="dxa"/>
            <w:noWrap/>
            <w:hideMark/>
          </w:tcPr>
          <w:p w14:paraId="0F2EB1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3B142X22178</w:t>
            </w:r>
          </w:p>
        </w:tc>
        <w:tc>
          <w:tcPr>
            <w:tcW w:w="1135" w:type="dxa"/>
            <w:noWrap/>
            <w:hideMark/>
          </w:tcPr>
          <w:p w14:paraId="0D6A30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312</w:t>
            </w:r>
          </w:p>
        </w:tc>
      </w:tr>
      <w:tr w:rsidR="004653B9" w:rsidRPr="00832AD2" w14:paraId="0F8404B8" w14:textId="77777777" w:rsidTr="00832AD2">
        <w:trPr>
          <w:trHeight w:val="240"/>
        </w:trPr>
        <w:tc>
          <w:tcPr>
            <w:tcW w:w="930" w:type="dxa"/>
            <w:noWrap/>
            <w:hideMark/>
          </w:tcPr>
          <w:p w14:paraId="26302E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1714EA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BCM/SNW/ATGWU/E/001</w:t>
            </w:r>
          </w:p>
        </w:tc>
        <w:tc>
          <w:tcPr>
            <w:tcW w:w="2197" w:type="dxa"/>
            <w:noWrap/>
            <w:hideMark/>
          </w:tcPr>
          <w:p w14:paraId="12E44F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5BCD25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3B1644X08400</w:t>
            </w:r>
          </w:p>
        </w:tc>
        <w:tc>
          <w:tcPr>
            <w:tcW w:w="1135" w:type="dxa"/>
            <w:noWrap/>
            <w:hideMark/>
          </w:tcPr>
          <w:p w14:paraId="682FDE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313</w:t>
            </w:r>
          </w:p>
        </w:tc>
      </w:tr>
      <w:tr w:rsidR="004653B9" w:rsidRPr="00832AD2" w14:paraId="64170D49" w14:textId="77777777" w:rsidTr="00832AD2">
        <w:trPr>
          <w:trHeight w:val="240"/>
        </w:trPr>
        <w:tc>
          <w:tcPr>
            <w:tcW w:w="930" w:type="dxa"/>
            <w:noWrap/>
            <w:hideMark/>
          </w:tcPr>
          <w:p w14:paraId="56B5C5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167739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BCM/CDC-EWN/COE/E/957</w:t>
            </w:r>
          </w:p>
        </w:tc>
        <w:tc>
          <w:tcPr>
            <w:tcW w:w="2197" w:type="dxa"/>
            <w:noWrap/>
            <w:hideMark/>
          </w:tcPr>
          <w:p w14:paraId="76E27E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BX650CI-AF</w:t>
            </w:r>
          </w:p>
        </w:tc>
        <w:tc>
          <w:tcPr>
            <w:tcW w:w="1884" w:type="dxa"/>
            <w:noWrap/>
            <w:hideMark/>
          </w:tcPr>
          <w:p w14:paraId="6A147E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3B1220X10036</w:t>
            </w:r>
          </w:p>
        </w:tc>
        <w:tc>
          <w:tcPr>
            <w:tcW w:w="1135" w:type="dxa"/>
            <w:noWrap/>
            <w:hideMark/>
          </w:tcPr>
          <w:p w14:paraId="2F4ACF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314</w:t>
            </w:r>
          </w:p>
        </w:tc>
      </w:tr>
      <w:tr w:rsidR="004653B9" w:rsidRPr="00832AD2" w14:paraId="67286060" w14:textId="77777777" w:rsidTr="00832AD2">
        <w:trPr>
          <w:trHeight w:val="240"/>
        </w:trPr>
        <w:tc>
          <w:tcPr>
            <w:tcW w:w="930" w:type="dxa"/>
            <w:noWrap/>
            <w:hideMark/>
          </w:tcPr>
          <w:p w14:paraId="63659C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C21C7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6EC1C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Mercury Maverick 750</w:t>
            </w:r>
          </w:p>
        </w:tc>
        <w:tc>
          <w:tcPr>
            <w:tcW w:w="1884" w:type="dxa"/>
            <w:noWrap/>
            <w:hideMark/>
          </w:tcPr>
          <w:p w14:paraId="6AFC0F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3300340Q30002265</w:t>
            </w:r>
          </w:p>
        </w:tc>
        <w:tc>
          <w:tcPr>
            <w:tcW w:w="1135" w:type="dxa"/>
            <w:noWrap/>
            <w:hideMark/>
          </w:tcPr>
          <w:p w14:paraId="62E430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315</w:t>
            </w:r>
          </w:p>
        </w:tc>
      </w:tr>
      <w:tr w:rsidR="004653B9" w:rsidRPr="00832AD2" w14:paraId="18E7CA49" w14:textId="77777777" w:rsidTr="00832AD2">
        <w:trPr>
          <w:trHeight w:val="240"/>
        </w:trPr>
        <w:tc>
          <w:tcPr>
            <w:tcW w:w="930" w:type="dxa"/>
            <w:noWrap/>
            <w:hideMark/>
          </w:tcPr>
          <w:p w14:paraId="13062F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6F48AA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BCM/CDC-EWN/MOY/E/021U</w:t>
            </w:r>
          </w:p>
        </w:tc>
        <w:tc>
          <w:tcPr>
            <w:tcW w:w="2197" w:type="dxa"/>
            <w:noWrap/>
            <w:hideMark/>
          </w:tcPr>
          <w:p w14:paraId="51C08A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w:t>
            </w:r>
          </w:p>
        </w:tc>
        <w:tc>
          <w:tcPr>
            <w:tcW w:w="1884" w:type="dxa"/>
            <w:noWrap/>
            <w:hideMark/>
          </w:tcPr>
          <w:p w14:paraId="629885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10333E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316</w:t>
            </w:r>
          </w:p>
        </w:tc>
      </w:tr>
      <w:tr w:rsidR="004653B9" w:rsidRPr="00832AD2" w14:paraId="43B6FD20" w14:textId="77777777" w:rsidTr="00832AD2">
        <w:trPr>
          <w:trHeight w:val="240"/>
        </w:trPr>
        <w:tc>
          <w:tcPr>
            <w:tcW w:w="930" w:type="dxa"/>
            <w:noWrap/>
            <w:hideMark/>
          </w:tcPr>
          <w:p w14:paraId="0F480C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A0F2E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BCM/EWN/COE/E/1240</w:t>
            </w:r>
          </w:p>
        </w:tc>
        <w:tc>
          <w:tcPr>
            <w:tcW w:w="2197" w:type="dxa"/>
            <w:noWrap/>
            <w:hideMark/>
          </w:tcPr>
          <w:p w14:paraId="1370AD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w:t>
            </w:r>
          </w:p>
        </w:tc>
        <w:tc>
          <w:tcPr>
            <w:tcW w:w="1884" w:type="dxa"/>
            <w:noWrap/>
            <w:hideMark/>
          </w:tcPr>
          <w:p w14:paraId="64C832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F524F3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317</w:t>
            </w:r>
          </w:p>
        </w:tc>
      </w:tr>
      <w:tr w:rsidR="004653B9" w:rsidRPr="00832AD2" w14:paraId="703B3114" w14:textId="77777777" w:rsidTr="00832AD2">
        <w:trPr>
          <w:trHeight w:val="240"/>
        </w:trPr>
        <w:tc>
          <w:tcPr>
            <w:tcW w:w="930" w:type="dxa"/>
            <w:noWrap/>
            <w:hideMark/>
          </w:tcPr>
          <w:p w14:paraId="5E199B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1769A6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BCM/CSC-EWN/COE/E/956</w:t>
            </w:r>
          </w:p>
        </w:tc>
        <w:tc>
          <w:tcPr>
            <w:tcW w:w="2197" w:type="dxa"/>
            <w:noWrap/>
            <w:hideMark/>
          </w:tcPr>
          <w:p w14:paraId="4B2B68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BX650CI-AF</w:t>
            </w:r>
          </w:p>
        </w:tc>
        <w:tc>
          <w:tcPr>
            <w:tcW w:w="1884" w:type="dxa"/>
            <w:noWrap/>
            <w:hideMark/>
          </w:tcPr>
          <w:p w14:paraId="5B54DE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3B1304X12108</w:t>
            </w:r>
          </w:p>
        </w:tc>
        <w:tc>
          <w:tcPr>
            <w:tcW w:w="1135" w:type="dxa"/>
            <w:noWrap/>
            <w:hideMark/>
          </w:tcPr>
          <w:p w14:paraId="61F432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318</w:t>
            </w:r>
          </w:p>
        </w:tc>
      </w:tr>
      <w:tr w:rsidR="004653B9" w:rsidRPr="00832AD2" w14:paraId="4A17295C" w14:textId="77777777" w:rsidTr="00832AD2">
        <w:trPr>
          <w:trHeight w:val="240"/>
        </w:trPr>
        <w:tc>
          <w:tcPr>
            <w:tcW w:w="930" w:type="dxa"/>
            <w:noWrap/>
            <w:hideMark/>
          </w:tcPr>
          <w:p w14:paraId="29D6BC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E07C5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BCM/CDC/COE/E/542</w:t>
            </w:r>
          </w:p>
        </w:tc>
        <w:tc>
          <w:tcPr>
            <w:tcW w:w="2197" w:type="dxa"/>
            <w:noWrap/>
            <w:hideMark/>
          </w:tcPr>
          <w:p w14:paraId="7B1E0A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BR650CI-RS</w:t>
            </w:r>
          </w:p>
        </w:tc>
        <w:tc>
          <w:tcPr>
            <w:tcW w:w="1884" w:type="dxa"/>
            <w:noWrap/>
            <w:hideMark/>
          </w:tcPr>
          <w:p w14:paraId="4A8058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3B1005X43868</w:t>
            </w:r>
          </w:p>
        </w:tc>
        <w:tc>
          <w:tcPr>
            <w:tcW w:w="1135" w:type="dxa"/>
            <w:noWrap/>
            <w:hideMark/>
          </w:tcPr>
          <w:p w14:paraId="38CDCB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319</w:t>
            </w:r>
          </w:p>
        </w:tc>
      </w:tr>
      <w:tr w:rsidR="004653B9" w:rsidRPr="00832AD2" w14:paraId="5C6754BA" w14:textId="77777777" w:rsidTr="00832AD2">
        <w:trPr>
          <w:trHeight w:val="240"/>
        </w:trPr>
        <w:tc>
          <w:tcPr>
            <w:tcW w:w="930" w:type="dxa"/>
            <w:noWrap/>
            <w:hideMark/>
          </w:tcPr>
          <w:p w14:paraId="759A8B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4EE7E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C6707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BK850</w:t>
            </w:r>
          </w:p>
        </w:tc>
        <w:tc>
          <w:tcPr>
            <w:tcW w:w="1884" w:type="dxa"/>
            <w:noWrap/>
            <w:hideMark/>
          </w:tcPr>
          <w:p w14:paraId="6795A6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C3412420330184</w:t>
            </w:r>
          </w:p>
        </w:tc>
        <w:tc>
          <w:tcPr>
            <w:tcW w:w="1135" w:type="dxa"/>
            <w:noWrap/>
            <w:hideMark/>
          </w:tcPr>
          <w:p w14:paraId="731735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320</w:t>
            </w:r>
          </w:p>
        </w:tc>
      </w:tr>
      <w:tr w:rsidR="004653B9" w:rsidRPr="00832AD2" w14:paraId="1F77F5D9" w14:textId="77777777" w:rsidTr="00832AD2">
        <w:trPr>
          <w:trHeight w:val="240"/>
        </w:trPr>
        <w:tc>
          <w:tcPr>
            <w:tcW w:w="930" w:type="dxa"/>
            <w:noWrap/>
            <w:hideMark/>
          </w:tcPr>
          <w:p w14:paraId="032A4D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8FB1A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BCM/SAINTS/NSBYA-LTS/E/055</w:t>
            </w:r>
          </w:p>
        </w:tc>
        <w:tc>
          <w:tcPr>
            <w:tcW w:w="2197" w:type="dxa"/>
            <w:noWrap/>
            <w:hideMark/>
          </w:tcPr>
          <w:p w14:paraId="242F49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BR650CI</w:t>
            </w:r>
          </w:p>
        </w:tc>
        <w:tc>
          <w:tcPr>
            <w:tcW w:w="1884" w:type="dxa"/>
            <w:noWrap/>
            <w:hideMark/>
          </w:tcPr>
          <w:p w14:paraId="451A7A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3B111X35175</w:t>
            </w:r>
          </w:p>
        </w:tc>
        <w:tc>
          <w:tcPr>
            <w:tcW w:w="1135" w:type="dxa"/>
            <w:noWrap/>
            <w:hideMark/>
          </w:tcPr>
          <w:p w14:paraId="23D0E1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321</w:t>
            </w:r>
          </w:p>
        </w:tc>
      </w:tr>
      <w:tr w:rsidR="004653B9" w:rsidRPr="00832AD2" w14:paraId="16011D3B" w14:textId="77777777" w:rsidTr="00832AD2">
        <w:trPr>
          <w:trHeight w:val="240"/>
        </w:trPr>
        <w:tc>
          <w:tcPr>
            <w:tcW w:w="930" w:type="dxa"/>
            <w:noWrap/>
            <w:hideMark/>
          </w:tcPr>
          <w:p w14:paraId="581F5A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5EE23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BCM/IMPAACT/PNC/E 036</w:t>
            </w:r>
          </w:p>
        </w:tc>
        <w:tc>
          <w:tcPr>
            <w:tcW w:w="2197" w:type="dxa"/>
            <w:noWrap/>
            <w:hideMark/>
          </w:tcPr>
          <w:p w14:paraId="5BD22D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29386C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3B1633X10550</w:t>
            </w:r>
          </w:p>
        </w:tc>
        <w:tc>
          <w:tcPr>
            <w:tcW w:w="1135" w:type="dxa"/>
            <w:noWrap/>
            <w:hideMark/>
          </w:tcPr>
          <w:p w14:paraId="74B9C6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322</w:t>
            </w:r>
          </w:p>
        </w:tc>
      </w:tr>
      <w:tr w:rsidR="004653B9" w:rsidRPr="00832AD2" w14:paraId="0122DCB9" w14:textId="77777777" w:rsidTr="00832AD2">
        <w:trPr>
          <w:trHeight w:val="240"/>
        </w:trPr>
        <w:tc>
          <w:tcPr>
            <w:tcW w:w="930" w:type="dxa"/>
            <w:noWrap/>
            <w:hideMark/>
          </w:tcPr>
          <w:p w14:paraId="43CB16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61239F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BCM/CDC/COE/E/540</w:t>
            </w:r>
          </w:p>
        </w:tc>
        <w:tc>
          <w:tcPr>
            <w:tcW w:w="2197" w:type="dxa"/>
            <w:noWrap/>
            <w:hideMark/>
          </w:tcPr>
          <w:p w14:paraId="2E9E70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BR650CI</w:t>
            </w:r>
          </w:p>
        </w:tc>
        <w:tc>
          <w:tcPr>
            <w:tcW w:w="1884" w:type="dxa"/>
            <w:noWrap/>
            <w:hideMark/>
          </w:tcPr>
          <w:p w14:paraId="0F47AD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3B1005X39792</w:t>
            </w:r>
          </w:p>
        </w:tc>
        <w:tc>
          <w:tcPr>
            <w:tcW w:w="1135" w:type="dxa"/>
            <w:noWrap/>
            <w:hideMark/>
          </w:tcPr>
          <w:p w14:paraId="4BDD3A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323</w:t>
            </w:r>
          </w:p>
        </w:tc>
      </w:tr>
      <w:tr w:rsidR="004653B9" w:rsidRPr="00832AD2" w14:paraId="6829E53F" w14:textId="77777777" w:rsidTr="00832AD2">
        <w:trPr>
          <w:trHeight w:val="240"/>
        </w:trPr>
        <w:tc>
          <w:tcPr>
            <w:tcW w:w="930" w:type="dxa"/>
            <w:noWrap/>
            <w:hideMark/>
          </w:tcPr>
          <w:p w14:paraId="317A4E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C3354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BCM/ACE/BUNDI/E/031</w:t>
            </w:r>
          </w:p>
        </w:tc>
        <w:tc>
          <w:tcPr>
            <w:tcW w:w="2197" w:type="dxa"/>
            <w:noWrap/>
            <w:hideMark/>
          </w:tcPr>
          <w:p w14:paraId="182CA6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SMV750I-MS</w:t>
            </w:r>
          </w:p>
        </w:tc>
        <w:tc>
          <w:tcPr>
            <w:tcW w:w="1884" w:type="dxa"/>
            <w:noWrap/>
            <w:hideMark/>
          </w:tcPr>
          <w:p w14:paraId="040F30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55D1AE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324</w:t>
            </w:r>
          </w:p>
        </w:tc>
      </w:tr>
      <w:tr w:rsidR="004653B9" w:rsidRPr="00832AD2" w14:paraId="1CD77447" w14:textId="77777777" w:rsidTr="00832AD2">
        <w:trPr>
          <w:trHeight w:val="240"/>
        </w:trPr>
        <w:tc>
          <w:tcPr>
            <w:tcW w:w="930" w:type="dxa"/>
            <w:noWrap/>
            <w:hideMark/>
          </w:tcPr>
          <w:p w14:paraId="2A4C98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7832E9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E9ED9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BX650CI -AF</w:t>
            </w:r>
          </w:p>
        </w:tc>
        <w:tc>
          <w:tcPr>
            <w:tcW w:w="1884" w:type="dxa"/>
            <w:noWrap/>
            <w:hideMark/>
          </w:tcPr>
          <w:p w14:paraId="0F1B44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3B1302X22781</w:t>
            </w:r>
          </w:p>
        </w:tc>
        <w:tc>
          <w:tcPr>
            <w:tcW w:w="1135" w:type="dxa"/>
            <w:noWrap/>
            <w:hideMark/>
          </w:tcPr>
          <w:p w14:paraId="241035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325</w:t>
            </w:r>
          </w:p>
        </w:tc>
      </w:tr>
      <w:tr w:rsidR="004653B9" w:rsidRPr="00832AD2" w14:paraId="71A9DD10" w14:textId="77777777" w:rsidTr="00832AD2">
        <w:trPr>
          <w:trHeight w:val="240"/>
        </w:trPr>
        <w:tc>
          <w:tcPr>
            <w:tcW w:w="930" w:type="dxa"/>
            <w:noWrap/>
            <w:hideMark/>
          </w:tcPr>
          <w:p w14:paraId="109478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AE81C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BCM/EST-G/SOR/E/008</w:t>
            </w:r>
          </w:p>
        </w:tc>
        <w:tc>
          <w:tcPr>
            <w:tcW w:w="2197" w:type="dxa"/>
            <w:noWrap/>
            <w:hideMark/>
          </w:tcPr>
          <w:p w14:paraId="258C36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BR650CI-RS</w:t>
            </w:r>
          </w:p>
        </w:tc>
        <w:tc>
          <w:tcPr>
            <w:tcW w:w="1884" w:type="dxa"/>
            <w:noWrap/>
            <w:hideMark/>
          </w:tcPr>
          <w:p w14:paraId="0F1DE5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08E91A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326</w:t>
            </w:r>
          </w:p>
        </w:tc>
      </w:tr>
      <w:tr w:rsidR="004653B9" w:rsidRPr="00832AD2" w14:paraId="078FFDE9" w14:textId="77777777" w:rsidTr="00832AD2">
        <w:trPr>
          <w:trHeight w:val="240"/>
        </w:trPr>
        <w:tc>
          <w:tcPr>
            <w:tcW w:w="930" w:type="dxa"/>
            <w:noWrap/>
            <w:hideMark/>
          </w:tcPr>
          <w:p w14:paraId="1C929C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F939D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BCM/EWN/COE/E/1239</w:t>
            </w:r>
          </w:p>
        </w:tc>
        <w:tc>
          <w:tcPr>
            <w:tcW w:w="2197" w:type="dxa"/>
            <w:noWrap/>
            <w:hideMark/>
          </w:tcPr>
          <w:p w14:paraId="1D17DD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BX650CI</w:t>
            </w:r>
          </w:p>
        </w:tc>
        <w:tc>
          <w:tcPr>
            <w:tcW w:w="1884" w:type="dxa"/>
            <w:noWrap/>
            <w:hideMark/>
          </w:tcPr>
          <w:p w14:paraId="379BBF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3B1302X21374</w:t>
            </w:r>
          </w:p>
        </w:tc>
        <w:tc>
          <w:tcPr>
            <w:tcW w:w="1135" w:type="dxa"/>
            <w:noWrap/>
            <w:hideMark/>
          </w:tcPr>
          <w:p w14:paraId="6CFED7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327</w:t>
            </w:r>
          </w:p>
        </w:tc>
      </w:tr>
      <w:tr w:rsidR="004653B9" w:rsidRPr="00832AD2" w14:paraId="0DEE456E" w14:textId="77777777" w:rsidTr="00832AD2">
        <w:trPr>
          <w:trHeight w:val="240"/>
        </w:trPr>
        <w:tc>
          <w:tcPr>
            <w:tcW w:w="930" w:type="dxa"/>
            <w:noWrap/>
            <w:hideMark/>
          </w:tcPr>
          <w:p w14:paraId="3A0C7C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C2193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BCM/SNW/COE/E/14503</w:t>
            </w:r>
          </w:p>
        </w:tc>
        <w:tc>
          <w:tcPr>
            <w:tcW w:w="2197" w:type="dxa"/>
            <w:noWrap/>
            <w:hideMark/>
          </w:tcPr>
          <w:p w14:paraId="7F2546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53FE7B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3B1504X15677</w:t>
            </w:r>
          </w:p>
        </w:tc>
        <w:tc>
          <w:tcPr>
            <w:tcW w:w="1135" w:type="dxa"/>
            <w:noWrap/>
            <w:hideMark/>
          </w:tcPr>
          <w:p w14:paraId="64D9AD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328</w:t>
            </w:r>
          </w:p>
        </w:tc>
      </w:tr>
      <w:tr w:rsidR="004653B9" w:rsidRPr="00832AD2" w14:paraId="00B884C3" w14:textId="77777777" w:rsidTr="00832AD2">
        <w:trPr>
          <w:trHeight w:val="240"/>
        </w:trPr>
        <w:tc>
          <w:tcPr>
            <w:tcW w:w="930" w:type="dxa"/>
            <w:noWrap/>
            <w:hideMark/>
          </w:tcPr>
          <w:p w14:paraId="08EA55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0D5F6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BCM/SNW/COE/E/14504</w:t>
            </w:r>
          </w:p>
        </w:tc>
        <w:tc>
          <w:tcPr>
            <w:tcW w:w="2197" w:type="dxa"/>
            <w:noWrap/>
            <w:hideMark/>
          </w:tcPr>
          <w:p w14:paraId="4B5AD2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BX700UI</w:t>
            </w:r>
          </w:p>
        </w:tc>
        <w:tc>
          <w:tcPr>
            <w:tcW w:w="1884" w:type="dxa"/>
            <w:noWrap/>
            <w:hideMark/>
          </w:tcPr>
          <w:p w14:paraId="764716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3B1508X03517</w:t>
            </w:r>
          </w:p>
        </w:tc>
        <w:tc>
          <w:tcPr>
            <w:tcW w:w="1135" w:type="dxa"/>
            <w:noWrap/>
            <w:hideMark/>
          </w:tcPr>
          <w:p w14:paraId="2029DA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329</w:t>
            </w:r>
          </w:p>
        </w:tc>
      </w:tr>
      <w:tr w:rsidR="004653B9" w:rsidRPr="00832AD2" w14:paraId="308A5ACF" w14:textId="77777777" w:rsidTr="00832AD2">
        <w:trPr>
          <w:trHeight w:val="240"/>
        </w:trPr>
        <w:tc>
          <w:tcPr>
            <w:tcW w:w="930" w:type="dxa"/>
            <w:noWrap/>
            <w:hideMark/>
          </w:tcPr>
          <w:p w14:paraId="41C9DD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85639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ED9B2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Mercury</w:t>
            </w:r>
          </w:p>
        </w:tc>
        <w:tc>
          <w:tcPr>
            <w:tcW w:w="1884" w:type="dxa"/>
            <w:noWrap/>
            <w:hideMark/>
          </w:tcPr>
          <w:p w14:paraId="209AFB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3300340Q30002268</w:t>
            </w:r>
          </w:p>
        </w:tc>
        <w:tc>
          <w:tcPr>
            <w:tcW w:w="1135" w:type="dxa"/>
            <w:noWrap/>
            <w:hideMark/>
          </w:tcPr>
          <w:p w14:paraId="74A31C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330</w:t>
            </w:r>
          </w:p>
        </w:tc>
      </w:tr>
      <w:tr w:rsidR="004653B9" w:rsidRPr="00832AD2" w14:paraId="2DE6F6AA" w14:textId="77777777" w:rsidTr="00832AD2">
        <w:trPr>
          <w:trHeight w:val="240"/>
        </w:trPr>
        <w:tc>
          <w:tcPr>
            <w:tcW w:w="930" w:type="dxa"/>
            <w:noWrap/>
            <w:hideMark/>
          </w:tcPr>
          <w:p w14:paraId="46CA83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621456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141E0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EATON</w:t>
            </w:r>
          </w:p>
        </w:tc>
        <w:tc>
          <w:tcPr>
            <w:tcW w:w="1884" w:type="dxa"/>
            <w:noWrap/>
            <w:hideMark/>
          </w:tcPr>
          <w:p w14:paraId="173D9B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9C00-43348/P462K19HJJ</w:t>
            </w:r>
          </w:p>
        </w:tc>
        <w:tc>
          <w:tcPr>
            <w:tcW w:w="1135" w:type="dxa"/>
            <w:noWrap/>
            <w:hideMark/>
          </w:tcPr>
          <w:p w14:paraId="317343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331</w:t>
            </w:r>
          </w:p>
        </w:tc>
      </w:tr>
      <w:tr w:rsidR="004653B9" w:rsidRPr="00832AD2" w14:paraId="766D52C8" w14:textId="77777777" w:rsidTr="00832AD2">
        <w:trPr>
          <w:trHeight w:val="240"/>
        </w:trPr>
        <w:tc>
          <w:tcPr>
            <w:tcW w:w="930" w:type="dxa"/>
            <w:noWrap/>
            <w:hideMark/>
          </w:tcPr>
          <w:p w14:paraId="1091B5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0EC85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4CCB75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VERTIV</w:t>
            </w:r>
          </w:p>
        </w:tc>
        <w:tc>
          <w:tcPr>
            <w:tcW w:w="1884" w:type="dxa"/>
            <w:noWrap/>
            <w:hideMark/>
          </w:tcPr>
          <w:p w14:paraId="346086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3.42007E+11</w:t>
            </w:r>
          </w:p>
        </w:tc>
        <w:tc>
          <w:tcPr>
            <w:tcW w:w="1135" w:type="dxa"/>
            <w:noWrap/>
            <w:hideMark/>
          </w:tcPr>
          <w:p w14:paraId="76069A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332</w:t>
            </w:r>
          </w:p>
        </w:tc>
      </w:tr>
      <w:tr w:rsidR="004653B9" w:rsidRPr="00832AD2" w14:paraId="006F2B26" w14:textId="77777777" w:rsidTr="00832AD2">
        <w:trPr>
          <w:trHeight w:val="240"/>
        </w:trPr>
        <w:tc>
          <w:tcPr>
            <w:tcW w:w="930" w:type="dxa"/>
            <w:noWrap/>
            <w:hideMark/>
          </w:tcPr>
          <w:p w14:paraId="5B0DB8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866D5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C23EE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DLA3000RM12U</w:t>
            </w:r>
          </w:p>
        </w:tc>
        <w:tc>
          <w:tcPr>
            <w:tcW w:w="1884" w:type="dxa"/>
            <w:noWrap/>
            <w:hideMark/>
          </w:tcPr>
          <w:p w14:paraId="698C77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JS0744013884</w:t>
            </w:r>
          </w:p>
        </w:tc>
        <w:tc>
          <w:tcPr>
            <w:tcW w:w="1135" w:type="dxa"/>
            <w:noWrap/>
            <w:hideMark/>
          </w:tcPr>
          <w:p w14:paraId="4CCD70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333</w:t>
            </w:r>
          </w:p>
        </w:tc>
      </w:tr>
      <w:tr w:rsidR="004653B9" w:rsidRPr="00832AD2" w14:paraId="4D5C60C2" w14:textId="77777777" w:rsidTr="00832AD2">
        <w:trPr>
          <w:trHeight w:val="240"/>
        </w:trPr>
        <w:tc>
          <w:tcPr>
            <w:tcW w:w="930" w:type="dxa"/>
            <w:noWrap/>
            <w:hideMark/>
          </w:tcPr>
          <w:p w14:paraId="43D6FD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29B53C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BCM/COE/SNW/E/2092</w:t>
            </w:r>
          </w:p>
        </w:tc>
        <w:tc>
          <w:tcPr>
            <w:tcW w:w="2197" w:type="dxa"/>
            <w:noWrap/>
            <w:hideMark/>
          </w:tcPr>
          <w:p w14:paraId="28D9FD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BX700U1</w:t>
            </w:r>
          </w:p>
        </w:tc>
        <w:tc>
          <w:tcPr>
            <w:tcW w:w="1884" w:type="dxa"/>
            <w:noWrap/>
            <w:hideMark/>
          </w:tcPr>
          <w:p w14:paraId="4DDDF9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8B1750X24032</w:t>
            </w:r>
          </w:p>
        </w:tc>
        <w:tc>
          <w:tcPr>
            <w:tcW w:w="1135" w:type="dxa"/>
            <w:noWrap/>
            <w:hideMark/>
          </w:tcPr>
          <w:p w14:paraId="57BB73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334</w:t>
            </w:r>
          </w:p>
        </w:tc>
      </w:tr>
      <w:tr w:rsidR="004653B9" w:rsidRPr="00832AD2" w14:paraId="3B146EB8" w14:textId="77777777" w:rsidTr="00832AD2">
        <w:trPr>
          <w:trHeight w:val="240"/>
        </w:trPr>
        <w:tc>
          <w:tcPr>
            <w:tcW w:w="930" w:type="dxa"/>
            <w:noWrap/>
            <w:hideMark/>
          </w:tcPr>
          <w:p w14:paraId="6BF8DB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451336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0D1CFA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OFFICE POINT 1000VA</w:t>
            </w:r>
          </w:p>
        </w:tc>
        <w:tc>
          <w:tcPr>
            <w:tcW w:w="1884" w:type="dxa"/>
            <w:noWrap/>
            <w:hideMark/>
          </w:tcPr>
          <w:p w14:paraId="2BD40A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21031501137</w:t>
            </w:r>
          </w:p>
        </w:tc>
        <w:tc>
          <w:tcPr>
            <w:tcW w:w="1135" w:type="dxa"/>
            <w:noWrap/>
            <w:hideMark/>
          </w:tcPr>
          <w:p w14:paraId="00B501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335</w:t>
            </w:r>
          </w:p>
        </w:tc>
      </w:tr>
      <w:tr w:rsidR="004653B9" w:rsidRPr="00832AD2" w14:paraId="0B92F4E0" w14:textId="77777777" w:rsidTr="00832AD2">
        <w:trPr>
          <w:trHeight w:val="240"/>
        </w:trPr>
        <w:tc>
          <w:tcPr>
            <w:tcW w:w="930" w:type="dxa"/>
            <w:noWrap/>
            <w:hideMark/>
          </w:tcPr>
          <w:p w14:paraId="19E86B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48320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358951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750 BX750MI-MS</w:t>
            </w:r>
          </w:p>
        </w:tc>
        <w:tc>
          <w:tcPr>
            <w:tcW w:w="1884" w:type="dxa"/>
            <w:noWrap/>
            <w:hideMark/>
          </w:tcPr>
          <w:p w14:paraId="701903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9B212A15409</w:t>
            </w:r>
          </w:p>
        </w:tc>
        <w:tc>
          <w:tcPr>
            <w:tcW w:w="1135" w:type="dxa"/>
            <w:noWrap/>
            <w:hideMark/>
          </w:tcPr>
          <w:p w14:paraId="0AA589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336</w:t>
            </w:r>
          </w:p>
        </w:tc>
      </w:tr>
      <w:tr w:rsidR="004653B9" w:rsidRPr="00832AD2" w14:paraId="37EC98DF" w14:textId="77777777" w:rsidTr="00832AD2">
        <w:trPr>
          <w:trHeight w:val="240"/>
        </w:trPr>
        <w:tc>
          <w:tcPr>
            <w:tcW w:w="930" w:type="dxa"/>
            <w:noWrap/>
            <w:hideMark/>
          </w:tcPr>
          <w:p w14:paraId="1FC8EB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79F2E0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75A924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750 BX750MI-MS</w:t>
            </w:r>
          </w:p>
        </w:tc>
        <w:tc>
          <w:tcPr>
            <w:tcW w:w="1884" w:type="dxa"/>
            <w:noWrap/>
            <w:hideMark/>
          </w:tcPr>
          <w:p w14:paraId="74EFCE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9B2141A12149</w:t>
            </w:r>
          </w:p>
        </w:tc>
        <w:tc>
          <w:tcPr>
            <w:tcW w:w="1135" w:type="dxa"/>
            <w:noWrap/>
            <w:hideMark/>
          </w:tcPr>
          <w:p w14:paraId="2EC433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337</w:t>
            </w:r>
          </w:p>
        </w:tc>
      </w:tr>
      <w:tr w:rsidR="004653B9" w:rsidRPr="00832AD2" w14:paraId="3ACC0EC6" w14:textId="77777777" w:rsidTr="00832AD2">
        <w:trPr>
          <w:trHeight w:val="240"/>
        </w:trPr>
        <w:tc>
          <w:tcPr>
            <w:tcW w:w="930" w:type="dxa"/>
            <w:noWrap/>
            <w:hideMark/>
          </w:tcPr>
          <w:p w14:paraId="0AB174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4BF37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46D420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750 BX750MI-MS</w:t>
            </w:r>
          </w:p>
        </w:tc>
        <w:tc>
          <w:tcPr>
            <w:tcW w:w="1884" w:type="dxa"/>
            <w:noWrap/>
            <w:hideMark/>
          </w:tcPr>
          <w:p w14:paraId="52FC54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9B2035A01753</w:t>
            </w:r>
          </w:p>
        </w:tc>
        <w:tc>
          <w:tcPr>
            <w:tcW w:w="1135" w:type="dxa"/>
            <w:noWrap/>
            <w:hideMark/>
          </w:tcPr>
          <w:p w14:paraId="353484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338</w:t>
            </w:r>
          </w:p>
        </w:tc>
      </w:tr>
      <w:tr w:rsidR="004653B9" w:rsidRPr="00832AD2" w14:paraId="59E902BD" w14:textId="77777777" w:rsidTr="00832AD2">
        <w:trPr>
          <w:trHeight w:val="240"/>
        </w:trPr>
        <w:tc>
          <w:tcPr>
            <w:tcW w:w="930" w:type="dxa"/>
            <w:noWrap/>
            <w:hideMark/>
          </w:tcPr>
          <w:p w14:paraId="415F87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8DCA9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145733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APC 750 BX750MI-MS</w:t>
            </w:r>
          </w:p>
        </w:tc>
        <w:tc>
          <w:tcPr>
            <w:tcW w:w="1884" w:type="dxa"/>
            <w:noWrap/>
            <w:hideMark/>
          </w:tcPr>
          <w:p w14:paraId="705347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9B2141A12057</w:t>
            </w:r>
          </w:p>
        </w:tc>
        <w:tc>
          <w:tcPr>
            <w:tcW w:w="1135" w:type="dxa"/>
            <w:noWrap/>
            <w:hideMark/>
          </w:tcPr>
          <w:p w14:paraId="45EAC0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339</w:t>
            </w:r>
          </w:p>
        </w:tc>
      </w:tr>
      <w:tr w:rsidR="004653B9" w:rsidRPr="00832AD2" w14:paraId="0F8FB0B8" w14:textId="77777777" w:rsidTr="00832AD2">
        <w:trPr>
          <w:trHeight w:val="240"/>
        </w:trPr>
        <w:tc>
          <w:tcPr>
            <w:tcW w:w="930" w:type="dxa"/>
            <w:noWrap/>
            <w:hideMark/>
          </w:tcPr>
          <w:p w14:paraId="5B1AE4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31C1B1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6EBFB0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EATON 5E6501USB</w:t>
            </w:r>
          </w:p>
        </w:tc>
        <w:tc>
          <w:tcPr>
            <w:tcW w:w="1884" w:type="dxa"/>
            <w:noWrap/>
            <w:hideMark/>
          </w:tcPr>
          <w:p w14:paraId="4AD3E7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P462K194JY</w:t>
            </w:r>
          </w:p>
        </w:tc>
        <w:tc>
          <w:tcPr>
            <w:tcW w:w="1135" w:type="dxa"/>
            <w:noWrap/>
            <w:hideMark/>
          </w:tcPr>
          <w:p w14:paraId="3E52F5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340</w:t>
            </w:r>
          </w:p>
        </w:tc>
      </w:tr>
      <w:tr w:rsidR="004653B9" w:rsidRPr="00832AD2" w14:paraId="797E1FD7" w14:textId="77777777" w:rsidTr="00832AD2">
        <w:trPr>
          <w:trHeight w:val="240"/>
        </w:trPr>
        <w:tc>
          <w:tcPr>
            <w:tcW w:w="930" w:type="dxa"/>
            <w:noWrap/>
            <w:hideMark/>
          </w:tcPr>
          <w:p w14:paraId="167B30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0F0B03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348021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EATON 5E6501USB</w:t>
            </w:r>
          </w:p>
        </w:tc>
        <w:tc>
          <w:tcPr>
            <w:tcW w:w="1884" w:type="dxa"/>
            <w:noWrap/>
            <w:hideMark/>
          </w:tcPr>
          <w:p w14:paraId="328C2C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P462K19HML</w:t>
            </w:r>
          </w:p>
        </w:tc>
        <w:tc>
          <w:tcPr>
            <w:tcW w:w="1135" w:type="dxa"/>
            <w:noWrap/>
            <w:hideMark/>
          </w:tcPr>
          <w:p w14:paraId="468864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341</w:t>
            </w:r>
          </w:p>
        </w:tc>
      </w:tr>
      <w:tr w:rsidR="004653B9" w:rsidRPr="00832AD2" w14:paraId="53D1C94C" w14:textId="77777777" w:rsidTr="00832AD2">
        <w:trPr>
          <w:trHeight w:val="240"/>
        </w:trPr>
        <w:tc>
          <w:tcPr>
            <w:tcW w:w="930" w:type="dxa"/>
            <w:noWrap/>
            <w:hideMark/>
          </w:tcPr>
          <w:p w14:paraId="76986A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UPS</w:t>
            </w:r>
          </w:p>
        </w:tc>
        <w:tc>
          <w:tcPr>
            <w:tcW w:w="2904" w:type="dxa"/>
            <w:noWrap/>
            <w:hideMark/>
          </w:tcPr>
          <w:p w14:paraId="5046F3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BCM/BIPAI/COE/E/416</w:t>
            </w:r>
          </w:p>
        </w:tc>
        <w:tc>
          <w:tcPr>
            <w:tcW w:w="2197" w:type="dxa"/>
            <w:noWrap/>
            <w:hideMark/>
          </w:tcPr>
          <w:p w14:paraId="4D0790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 750VA</w:t>
            </w:r>
          </w:p>
        </w:tc>
        <w:tc>
          <w:tcPr>
            <w:tcW w:w="1884" w:type="dxa"/>
            <w:noWrap/>
            <w:hideMark/>
          </w:tcPr>
          <w:p w14:paraId="364EB9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E061230238</w:t>
            </w:r>
          </w:p>
        </w:tc>
        <w:tc>
          <w:tcPr>
            <w:tcW w:w="1135" w:type="dxa"/>
            <w:noWrap/>
            <w:hideMark/>
          </w:tcPr>
          <w:p w14:paraId="052768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342</w:t>
            </w:r>
          </w:p>
        </w:tc>
      </w:tr>
      <w:tr w:rsidR="004653B9" w:rsidRPr="00832AD2" w14:paraId="208AD674" w14:textId="77777777" w:rsidTr="00832AD2">
        <w:trPr>
          <w:trHeight w:val="480"/>
        </w:trPr>
        <w:tc>
          <w:tcPr>
            <w:tcW w:w="930" w:type="dxa"/>
            <w:hideMark/>
          </w:tcPr>
          <w:p w14:paraId="32243B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330213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71C0EA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ZTY-3KVA</w:t>
            </w:r>
          </w:p>
        </w:tc>
        <w:tc>
          <w:tcPr>
            <w:tcW w:w="1884" w:type="dxa"/>
            <w:noWrap/>
            <w:hideMark/>
          </w:tcPr>
          <w:p w14:paraId="10F74C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E1203030152</w:t>
            </w:r>
          </w:p>
        </w:tc>
        <w:tc>
          <w:tcPr>
            <w:tcW w:w="1135" w:type="dxa"/>
            <w:noWrap/>
            <w:hideMark/>
          </w:tcPr>
          <w:p w14:paraId="7A3A10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343</w:t>
            </w:r>
          </w:p>
        </w:tc>
      </w:tr>
      <w:tr w:rsidR="004653B9" w:rsidRPr="00832AD2" w14:paraId="6F2BCE53" w14:textId="77777777" w:rsidTr="00832AD2">
        <w:trPr>
          <w:trHeight w:val="480"/>
        </w:trPr>
        <w:tc>
          <w:tcPr>
            <w:tcW w:w="930" w:type="dxa"/>
            <w:hideMark/>
          </w:tcPr>
          <w:p w14:paraId="0951E6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261004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Egraved</w:t>
            </w:r>
            <w:proofErr w:type="spellEnd"/>
            <w:r w:rsidRPr="00832AD2">
              <w:rPr>
                <w:rFonts w:ascii="Abadi" w:eastAsia="Maiandra GD" w:hAnsi="Abadi" w:cs="Maiandra GD"/>
                <w:spacing w:val="1"/>
                <w:sz w:val="16"/>
                <w:szCs w:val="16"/>
              </w:rPr>
              <w:t xml:space="preserve"> </w:t>
            </w:r>
          </w:p>
        </w:tc>
        <w:tc>
          <w:tcPr>
            <w:tcW w:w="2197" w:type="dxa"/>
            <w:noWrap/>
            <w:hideMark/>
          </w:tcPr>
          <w:p w14:paraId="4F9B3D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V1301</w:t>
            </w:r>
          </w:p>
        </w:tc>
        <w:tc>
          <w:tcPr>
            <w:tcW w:w="1884" w:type="dxa"/>
            <w:noWrap/>
            <w:hideMark/>
          </w:tcPr>
          <w:p w14:paraId="11A401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5BDE03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344</w:t>
            </w:r>
          </w:p>
        </w:tc>
      </w:tr>
      <w:tr w:rsidR="004653B9" w:rsidRPr="00832AD2" w14:paraId="4D23BBFB" w14:textId="77777777" w:rsidTr="00832AD2">
        <w:trPr>
          <w:trHeight w:val="480"/>
        </w:trPr>
        <w:tc>
          <w:tcPr>
            <w:tcW w:w="930" w:type="dxa"/>
            <w:hideMark/>
          </w:tcPr>
          <w:p w14:paraId="7E973A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0AA137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BCM/CDC-SNAPS/COE/E/1056</w:t>
            </w:r>
          </w:p>
        </w:tc>
        <w:tc>
          <w:tcPr>
            <w:tcW w:w="2197" w:type="dxa"/>
            <w:noWrap/>
            <w:hideMark/>
          </w:tcPr>
          <w:p w14:paraId="65E4D6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SOLLATEX</w:t>
            </w:r>
          </w:p>
        </w:tc>
        <w:tc>
          <w:tcPr>
            <w:tcW w:w="1884" w:type="dxa"/>
            <w:noWrap/>
            <w:hideMark/>
          </w:tcPr>
          <w:p w14:paraId="17183C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3720600343</w:t>
            </w:r>
          </w:p>
        </w:tc>
        <w:tc>
          <w:tcPr>
            <w:tcW w:w="1135" w:type="dxa"/>
            <w:noWrap/>
            <w:hideMark/>
          </w:tcPr>
          <w:p w14:paraId="17CDCC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345</w:t>
            </w:r>
          </w:p>
        </w:tc>
      </w:tr>
      <w:tr w:rsidR="004653B9" w:rsidRPr="00832AD2" w14:paraId="3390A97B" w14:textId="77777777" w:rsidTr="00832AD2">
        <w:trPr>
          <w:trHeight w:val="480"/>
        </w:trPr>
        <w:tc>
          <w:tcPr>
            <w:tcW w:w="930" w:type="dxa"/>
            <w:hideMark/>
          </w:tcPr>
          <w:p w14:paraId="6EEF58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6F1E9D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BCM/CDC-EWN/SOR/E/394</w:t>
            </w:r>
          </w:p>
        </w:tc>
        <w:tc>
          <w:tcPr>
            <w:tcW w:w="2197" w:type="dxa"/>
            <w:noWrap/>
            <w:hideMark/>
          </w:tcPr>
          <w:p w14:paraId="0488CD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SOLLATEX</w:t>
            </w:r>
          </w:p>
        </w:tc>
        <w:tc>
          <w:tcPr>
            <w:tcW w:w="1884" w:type="dxa"/>
            <w:noWrap/>
            <w:hideMark/>
          </w:tcPr>
          <w:p w14:paraId="0F3FE4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3720600303</w:t>
            </w:r>
          </w:p>
        </w:tc>
        <w:tc>
          <w:tcPr>
            <w:tcW w:w="1135" w:type="dxa"/>
            <w:noWrap/>
            <w:hideMark/>
          </w:tcPr>
          <w:p w14:paraId="213CC6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346</w:t>
            </w:r>
          </w:p>
        </w:tc>
      </w:tr>
      <w:tr w:rsidR="004653B9" w:rsidRPr="00832AD2" w14:paraId="19D70E0F" w14:textId="77777777" w:rsidTr="00832AD2">
        <w:trPr>
          <w:trHeight w:val="480"/>
        </w:trPr>
        <w:tc>
          <w:tcPr>
            <w:tcW w:w="930" w:type="dxa"/>
            <w:hideMark/>
          </w:tcPr>
          <w:p w14:paraId="4FC292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768B4D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91FE1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SOLLATEX</w:t>
            </w:r>
          </w:p>
        </w:tc>
        <w:tc>
          <w:tcPr>
            <w:tcW w:w="1884" w:type="dxa"/>
            <w:noWrap/>
            <w:hideMark/>
          </w:tcPr>
          <w:p w14:paraId="372A17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4198300023</w:t>
            </w:r>
          </w:p>
        </w:tc>
        <w:tc>
          <w:tcPr>
            <w:tcW w:w="1135" w:type="dxa"/>
            <w:noWrap/>
            <w:hideMark/>
          </w:tcPr>
          <w:p w14:paraId="64CFFAD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347</w:t>
            </w:r>
          </w:p>
        </w:tc>
      </w:tr>
      <w:tr w:rsidR="004653B9" w:rsidRPr="00832AD2" w14:paraId="434BC1AF" w14:textId="77777777" w:rsidTr="00832AD2">
        <w:trPr>
          <w:trHeight w:val="480"/>
        </w:trPr>
        <w:tc>
          <w:tcPr>
            <w:tcW w:w="930" w:type="dxa"/>
            <w:hideMark/>
          </w:tcPr>
          <w:p w14:paraId="6A4303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Voltage Regulator</w:t>
            </w:r>
          </w:p>
        </w:tc>
        <w:tc>
          <w:tcPr>
            <w:tcW w:w="2904" w:type="dxa"/>
            <w:noWrap/>
            <w:hideMark/>
          </w:tcPr>
          <w:p w14:paraId="27F9A6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2F72D1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SOLLATEK</w:t>
            </w:r>
          </w:p>
        </w:tc>
        <w:tc>
          <w:tcPr>
            <w:tcW w:w="1884" w:type="dxa"/>
            <w:noWrap/>
            <w:hideMark/>
          </w:tcPr>
          <w:p w14:paraId="62D392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4937000214</w:t>
            </w:r>
          </w:p>
        </w:tc>
        <w:tc>
          <w:tcPr>
            <w:tcW w:w="1135" w:type="dxa"/>
            <w:noWrap/>
            <w:hideMark/>
          </w:tcPr>
          <w:p w14:paraId="69AD95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348</w:t>
            </w:r>
          </w:p>
        </w:tc>
      </w:tr>
      <w:tr w:rsidR="004653B9" w:rsidRPr="00832AD2" w14:paraId="7912DC58" w14:textId="77777777" w:rsidTr="00832AD2">
        <w:trPr>
          <w:trHeight w:val="330"/>
        </w:trPr>
        <w:tc>
          <w:tcPr>
            <w:tcW w:w="930" w:type="dxa"/>
            <w:noWrap/>
            <w:hideMark/>
          </w:tcPr>
          <w:p w14:paraId="4C522D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0796CA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BCM/ACE/FP/E/384</w:t>
            </w:r>
          </w:p>
        </w:tc>
        <w:tc>
          <w:tcPr>
            <w:tcW w:w="2197" w:type="dxa"/>
            <w:noWrap/>
            <w:hideMark/>
          </w:tcPr>
          <w:p w14:paraId="3ED035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548EE4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08E29F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349</w:t>
            </w:r>
          </w:p>
        </w:tc>
      </w:tr>
      <w:tr w:rsidR="004653B9" w:rsidRPr="00832AD2" w14:paraId="6D3B5953" w14:textId="77777777" w:rsidTr="00832AD2">
        <w:trPr>
          <w:trHeight w:val="300"/>
        </w:trPr>
        <w:tc>
          <w:tcPr>
            <w:tcW w:w="930" w:type="dxa"/>
            <w:noWrap/>
            <w:hideMark/>
          </w:tcPr>
          <w:p w14:paraId="639C1B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76DD76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BCM/BIPAI/COE/E/051Z</w:t>
            </w:r>
          </w:p>
        </w:tc>
        <w:tc>
          <w:tcPr>
            <w:tcW w:w="2197" w:type="dxa"/>
            <w:noWrap/>
            <w:hideMark/>
          </w:tcPr>
          <w:p w14:paraId="291A42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6F69F7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4F3CDE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350</w:t>
            </w:r>
          </w:p>
        </w:tc>
      </w:tr>
      <w:tr w:rsidR="004653B9" w:rsidRPr="00832AD2" w14:paraId="020D6B23" w14:textId="77777777" w:rsidTr="00832AD2">
        <w:trPr>
          <w:trHeight w:val="360"/>
        </w:trPr>
        <w:tc>
          <w:tcPr>
            <w:tcW w:w="930" w:type="dxa"/>
            <w:noWrap/>
            <w:hideMark/>
          </w:tcPr>
          <w:p w14:paraId="18DEA7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30D0D9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BCM/BIPAI/COE/E/040Z</w:t>
            </w:r>
          </w:p>
        </w:tc>
        <w:tc>
          <w:tcPr>
            <w:tcW w:w="2197" w:type="dxa"/>
            <w:noWrap/>
            <w:hideMark/>
          </w:tcPr>
          <w:p w14:paraId="572A39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09EBA1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2FA5AD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351</w:t>
            </w:r>
          </w:p>
        </w:tc>
      </w:tr>
      <w:tr w:rsidR="004653B9" w:rsidRPr="00832AD2" w14:paraId="5CDD39A5" w14:textId="77777777" w:rsidTr="00832AD2">
        <w:trPr>
          <w:trHeight w:val="405"/>
        </w:trPr>
        <w:tc>
          <w:tcPr>
            <w:tcW w:w="930" w:type="dxa"/>
            <w:noWrap/>
            <w:hideMark/>
          </w:tcPr>
          <w:p w14:paraId="57D3C6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7277C8B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85BBD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 CE29426CE-A</w:t>
            </w:r>
          </w:p>
        </w:tc>
        <w:tc>
          <w:tcPr>
            <w:tcW w:w="1884" w:type="dxa"/>
            <w:noWrap/>
            <w:hideMark/>
          </w:tcPr>
          <w:p w14:paraId="728BE5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0.00036902</w:t>
            </w:r>
          </w:p>
        </w:tc>
        <w:tc>
          <w:tcPr>
            <w:tcW w:w="1135" w:type="dxa"/>
            <w:noWrap/>
            <w:hideMark/>
          </w:tcPr>
          <w:p w14:paraId="7BEA0C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352</w:t>
            </w:r>
          </w:p>
        </w:tc>
      </w:tr>
      <w:tr w:rsidR="004653B9" w:rsidRPr="00832AD2" w14:paraId="2812646F" w14:textId="77777777" w:rsidTr="00832AD2">
        <w:trPr>
          <w:trHeight w:val="390"/>
        </w:trPr>
        <w:tc>
          <w:tcPr>
            <w:tcW w:w="930" w:type="dxa"/>
            <w:noWrap/>
            <w:hideMark/>
          </w:tcPr>
          <w:p w14:paraId="2DF950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5094E4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B1D5E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 CE29446CE-A</w:t>
            </w:r>
          </w:p>
        </w:tc>
        <w:tc>
          <w:tcPr>
            <w:tcW w:w="1884" w:type="dxa"/>
            <w:noWrap/>
            <w:hideMark/>
          </w:tcPr>
          <w:p w14:paraId="30C07C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0.00211058</w:t>
            </w:r>
          </w:p>
        </w:tc>
        <w:tc>
          <w:tcPr>
            <w:tcW w:w="1135" w:type="dxa"/>
            <w:noWrap/>
            <w:hideMark/>
          </w:tcPr>
          <w:p w14:paraId="6378B0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353</w:t>
            </w:r>
          </w:p>
        </w:tc>
      </w:tr>
      <w:tr w:rsidR="004653B9" w:rsidRPr="00832AD2" w14:paraId="03B6234C" w14:textId="77777777" w:rsidTr="00832AD2">
        <w:trPr>
          <w:trHeight w:val="330"/>
        </w:trPr>
        <w:tc>
          <w:tcPr>
            <w:tcW w:w="930" w:type="dxa"/>
            <w:noWrap/>
            <w:hideMark/>
          </w:tcPr>
          <w:p w14:paraId="64A3B3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77371D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87FA5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 ATL 1614231</w:t>
            </w:r>
          </w:p>
        </w:tc>
        <w:tc>
          <w:tcPr>
            <w:tcW w:w="1884" w:type="dxa"/>
            <w:noWrap/>
            <w:hideMark/>
          </w:tcPr>
          <w:p w14:paraId="73F0AF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0.0025893</w:t>
            </w:r>
          </w:p>
        </w:tc>
        <w:tc>
          <w:tcPr>
            <w:tcW w:w="1135" w:type="dxa"/>
            <w:noWrap/>
            <w:hideMark/>
          </w:tcPr>
          <w:p w14:paraId="739705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354</w:t>
            </w:r>
          </w:p>
        </w:tc>
      </w:tr>
      <w:tr w:rsidR="004653B9" w:rsidRPr="00832AD2" w14:paraId="2E291EEA" w14:textId="77777777" w:rsidTr="00832AD2">
        <w:trPr>
          <w:trHeight w:val="345"/>
        </w:trPr>
        <w:tc>
          <w:tcPr>
            <w:tcW w:w="930" w:type="dxa"/>
            <w:noWrap/>
            <w:hideMark/>
          </w:tcPr>
          <w:p w14:paraId="7D74D1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05A86C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29681C9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CE29446CE-A</w:t>
            </w:r>
          </w:p>
        </w:tc>
        <w:tc>
          <w:tcPr>
            <w:tcW w:w="1884" w:type="dxa"/>
            <w:noWrap/>
            <w:hideMark/>
          </w:tcPr>
          <w:p w14:paraId="1A1E7C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0021106O</w:t>
            </w:r>
          </w:p>
        </w:tc>
        <w:tc>
          <w:tcPr>
            <w:tcW w:w="1135" w:type="dxa"/>
            <w:noWrap/>
            <w:hideMark/>
          </w:tcPr>
          <w:p w14:paraId="1E93FB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355</w:t>
            </w:r>
          </w:p>
        </w:tc>
      </w:tr>
      <w:tr w:rsidR="004653B9" w:rsidRPr="00832AD2" w14:paraId="3A649C76" w14:textId="77777777" w:rsidTr="00832AD2">
        <w:trPr>
          <w:trHeight w:val="345"/>
        </w:trPr>
        <w:tc>
          <w:tcPr>
            <w:tcW w:w="930" w:type="dxa"/>
            <w:noWrap/>
            <w:hideMark/>
          </w:tcPr>
          <w:p w14:paraId="7A93BF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111985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BCM/ACE/FP/E/382</w:t>
            </w:r>
          </w:p>
        </w:tc>
        <w:tc>
          <w:tcPr>
            <w:tcW w:w="2197" w:type="dxa"/>
            <w:noWrap/>
            <w:hideMark/>
          </w:tcPr>
          <w:p w14:paraId="1B111E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7AC0A7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4BEF67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356</w:t>
            </w:r>
          </w:p>
        </w:tc>
      </w:tr>
      <w:tr w:rsidR="004653B9" w:rsidRPr="00832AD2" w14:paraId="2243C3BA" w14:textId="77777777" w:rsidTr="00832AD2">
        <w:trPr>
          <w:trHeight w:val="285"/>
        </w:trPr>
        <w:tc>
          <w:tcPr>
            <w:tcW w:w="930" w:type="dxa"/>
            <w:noWrap/>
            <w:hideMark/>
          </w:tcPr>
          <w:p w14:paraId="40D327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7FA2CC0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BCM/ACE/FP/E/385</w:t>
            </w:r>
          </w:p>
        </w:tc>
        <w:tc>
          <w:tcPr>
            <w:tcW w:w="2197" w:type="dxa"/>
            <w:noWrap/>
            <w:hideMark/>
          </w:tcPr>
          <w:p w14:paraId="237B2D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477ED7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829AFA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357</w:t>
            </w:r>
          </w:p>
        </w:tc>
      </w:tr>
      <w:tr w:rsidR="004653B9" w:rsidRPr="00832AD2" w14:paraId="2D49D95E" w14:textId="77777777" w:rsidTr="00832AD2">
        <w:trPr>
          <w:trHeight w:val="330"/>
        </w:trPr>
        <w:tc>
          <w:tcPr>
            <w:tcW w:w="930" w:type="dxa"/>
            <w:noWrap/>
            <w:hideMark/>
          </w:tcPr>
          <w:p w14:paraId="1CB883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6D91D4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BCM/SNW/COE/E/1906</w:t>
            </w:r>
          </w:p>
        </w:tc>
        <w:tc>
          <w:tcPr>
            <w:tcW w:w="2197" w:type="dxa"/>
            <w:noWrap/>
            <w:hideMark/>
          </w:tcPr>
          <w:p w14:paraId="0E9011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47FA42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6CEF9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358</w:t>
            </w:r>
          </w:p>
        </w:tc>
      </w:tr>
      <w:tr w:rsidR="004653B9" w:rsidRPr="00832AD2" w14:paraId="20AB3662" w14:textId="77777777" w:rsidTr="00832AD2">
        <w:trPr>
          <w:trHeight w:val="330"/>
        </w:trPr>
        <w:tc>
          <w:tcPr>
            <w:tcW w:w="930" w:type="dxa"/>
            <w:noWrap/>
            <w:hideMark/>
          </w:tcPr>
          <w:p w14:paraId="0524B7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6CAEE6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BCM/BIPAI/COE/E/039Z</w:t>
            </w:r>
          </w:p>
        </w:tc>
        <w:tc>
          <w:tcPr>
            <w:tcW w:w="2197" w:type="dxa"/>
            <w:noWrap/>
            <w:hideMark/>
          </w:tcPr>
          <w:p w14:paraId="0CC29D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2126E9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CCD72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359</w:t>
            </w:r>
          </w:p>
        </w:tc>
      </w:tr>
      <w:tr w:rsidR="004653B9" w:rsidRPr="00832AD2" w14:paraId="6FADFAE5" w14:textId="77777777" w:rsidTr="00832AD2">
        <w:trPr>
          <w:trHeight w:val="375"/>
        </w:trPr>
        <w:tc>
          <w:tcPr>
            <w:tcW w:w="930" w:type="dxa"/>
            <w:noWrap/>
            <w:hideMark/>
          </w:tcPr>
          <w:p w14:paraId="63521A6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5FCBC2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BCM/BIPAI/COE/E/037Z</w:t>
            </w:r>
          </w:p>
        </w:tc>
        <w:tc>
          <w:tcPr>
            <w:tcW w:w="2197" w:type="dxa"/>
            <w:noWrap/>
            <w:hideMark/>
          </w:tcPr>
          <w:p w14:paraId="26E6F8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05DCC5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019296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360</w:t>
            </w:r>
          </w:p>
        </w:tc>
      </w:tr>
      <w:tr w:rsidR="004653B9" w:rsidRPr="00832AD2" w14:paraId="4764F8DA" w14:textId="77777777" w:rsidTr="00832AD2">
        <w:trPr>
          <w:trHeight w:val="225"/>
        </w:trPr>
        <w:tc>
          <w:tcPr>
            <w:tcW w:w="930" w:type="dxa"/>
            <w:noWrap/>
            <w:hideMark/>
          </w:tcPr>
          <w:p w14:paraId="007F17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26B1CB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BCM/DAIDS/PNC/E/078</w:t>
            </w:r>
          </w:p>
        </w:tc>
        <w:tc>
          <w:tcPr>
            <w:tcW w:w="2197" w:type="dxa"/>
            <w:noWrap/>
            <w:hideMark/>
          </w:tcPr>
          <w:p w14:paraId="0DDF45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497EDCA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22E507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361</w:t>
            </w:r>
          </w:p>
        </w:tc>
      </w:tr>
      <w:tr w:rsidR="004653B9" w:rsidRPr="00832AD2" w14:paraId="794A5AC4" w14:textId="77777777" w:rsidTr="00832AD2">
        <w:trPr>
          <w:trHeight w:val="315"/>
        </w:trPr>
        <w:tc>
          <w:tcPr>
            <w:tcW w:w="930" w:type="dxa"/>
            <w:noWrap/>
            <w:hideMark/>
          </w:tcPr>
          <w:p w14:paraId="07AB9E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5DDC72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BCM/BIPAI/COE/E/014Z</w:t>
            </w:r>
          </w:p>
        </w:tc>
        <w:tc>
          <w:tcPr>
            <w:tcW w:w="2197" w:type="dxa"/>
            <w:noWrap/>
            <w:hideMark/>
          </w:tcPr>
          <w:p w14:paraId="6D1348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17CDB7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4A09E9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362</w:t>
            </w:r>
          </w:p>
        </w:tc>
      </w:tr>
      <w:tr w:rsidR="004653B9" w:rsidRPr="00832AD2" w14:paraId="153FC450" w14:textId="77777777" w:rsidTr="00832AD2">
        <w:trPr>
          <w:trHeight w:val="240"/>
        </w:trPr>
        <w:tc>
          <w:tcPr>
            <w:tcW w:w="930" w:type="dxa"/>
            <w:noWrap/>
            <w:hideMark/>
          </w:tcPr>
          <w:p w14:paraId="348904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076DEB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BCM/BIPAI/COE/E/038Z</w:t>
            </w:r>
          </w:p>
        </w:tc>
        <w:tc>
          <w:tcPr>
            <w:tcW w:w="2197" w:type="dxa"/>
            <w:noWrap/>
            <w:hideMark/>
          </w:tcPr>
          <w:p w14:paraId="1EF23E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4E6278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32B2ED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363</w:t>
            </w:r>
          </w:p>
        </w:tc>
      </w:tr>
      <w:tr w:rsidR="004653B9" w:rsidRPr="00832AD2" w14:paraId="51F2DDEA" w14:textId="77777777" w:rsidTr="00832AD2">
        <w:trPr>
          <w:trHeight w:val="240"/>
        </w:trPr>
        <w:tc>
          <w:tcPr>
            <w:tcW w:w="930" w:type="dxa"/>
            <w:noWrap/>
            <w:hideMark/>
          </w:tcPr>
          <w:p w14:paraId="4A5AE2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1BBC36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BCM/BIPAI/COE/E/028Z</w:t>
            </w:r>
          </w:p>
        </w:tc>
        <w:tc>
          <w:tcPr>
            <w:tcW w:w="2197" w:type="dxa"/>
            <w:noWrap/>
            <w:hideMark/>
          </w:tcPr>
          <w:p w14:paraId="1E8E5B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w:t>
            </w:r>
          </w:p>
        </w:tc>
        <w:tc>
          <w:tcPr>
            <w:tcW w:w="1884" w:type="dxa"/>
            <w:noWrap/>
            <w:hideMark/>
          </w:tcPr>
          <w:p w14:paraId="56624D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14490F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364</w:t>
            </w:r>
          </w:p>
        </w:tc>
      </w:tr>
      <w:tr w:rsidR="004653B9" w:rsidRPr="00832AD2" w14:paraId="5EA3BB33" w14:textId="77777777" w:rsidTr="00832AD2">
        <w:trPr>
          <w:trHeight w:val="300"/>
        </w:trPr>
        <w:tc>
          <w:tcPr>
            <w:tcW w:w="930" w:type="dxa"/>
            <w:noWrap/>
            <w:hideMark/>
          </w:tcPr>
          <w:p w14:paraId="6D3836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2082F9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BAA49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Alcatel CE29446CE-A</w:t>
            </w:r>
          </w:p>
        </w:tc>
        <w:tc>
          <w:tcPr>
            <w:tcW w:w="1884" w:type="dxa"/>
            <w:noWrap/>
            <w:hideMark/>
          </w:tcPr>
          <w:p w14:paraId="2EE35C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637370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365</w:t>
            </w:r>
          </w:p>
        </w:tc>
      </w:tr>
      <w:tr w:rsidR="004653B9" w:rsidRPr="00832AD2" w14:paraId="56C84219" w14:textId="77777777" w:rsidTr="00832AD2">
        <w:trPr>
          <w:trHeight w:val="330"/>
        </w:trPr>
        <w:tc>
          <w:tcPr>
            <w:tcW w:w="930" w:type="dxa"/>
            <w:noWrap/>
            <w:hideMark/>
          </w:tcPr>
          <w:p w14:paraId="4A5184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Desk Phone </w:t>
            </w:r>
          </w:p>
        </w:tc>
        <w:tc>
          <w:tcPr>
            <w:tcW w:w="2904" w:type="dxa"/>
            <w:noWrap/>
            <w:hideMark/>
          </w:tcPr>
          <w:p w14:paraId="345898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BCM/EWN/SOR/E/D002</w:t>
            </w:r>
          </w:p>
        </w:tc>
        <w:tc>
          <w:tcPr>
            <w:tcW w:w="2197" w:type="dxa"/>
            <w:noWrap/>
            <w:hideMark/>
          </w:tcPr>
          <w:p w14:paraId="45E80B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HUAWEI </w:t>
            </w:r>
          </w:p>
        </w:tc>
        <w:tc>
          <w:tcPr>
            <w:tcW w:w="1884" w:type="dxa"/>
            <w:noWrap/>
            <w:hideMark/>
          </w:tcPr>
          <w:p w14:paraId="7218ED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E3H8W15928002357</w:t>
            </w:r>
          </w:p>
        </w:tc>
        <w:tc>
          <w:tcPr>
            <w:tcW w:w="1135" w:type="dxa"/>
            <w:noWrap/>
            <w:hideMark/>
          </w:tcPr>
          <w:p w14:paraId="415436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366</w:t>
            </w:r>
          </w:p>
        </w:tc>
      </w:tr>
      <w:tr w:rsidR="004653B9" w:rsidRPr="00832AD2" w14:paraId="20467472" w14:textId="77777777" w:rsidTr="00832AD2">
        <w:trPr>
          <w:trHeight w:val="240"/>
        </w:trPr>
        <w:tc>
          <w:tcPr>
            <w:tcW w:w="930" w:type="dxa"/>
            <w:noWrap/>
            <w:hideMark/>
          </w:tcPr>
          <w:p w14:paraId="5B9CA6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39FF8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BCM/CAFGEN/COE/E/1085</w:t>
            </w:r>
          </w:p>
        </w:tc>
        <w:tc>
          <w:tcPr>
            <w:tcW w:w="2197" w:type="dxa"/>
            <w:noWrap/>
            <w:hideMark/>
          </w:tcPr>
          <w:p w14:paraId="4B0072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w:t>
            </w:r>
          </w:p>
        </w:tc>
        <w:tc>
          <w:tcPr>
            <w:tcW w:w="1884" w:type="dxa"/>
            <w:noWrap/>
            <w:hideMark/>
          </w:tcPr>
          <w:p w14:paraId="6B24FE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72ZTYZ1</w:t>
            </w:r>
          </w:p>
        </w:tc>
        <w:tc>
          <w:tcPr>
            <w:tcW w:w="1135" w:type="dxa"/>
            <w:noWrap/>
            <w:hideMark/>
          </w:tcPr>
          <w:p w14:paraId="053D6B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367</w:t>
            </w:r>
          </w:p>
        </w:tc>
      </w:tr>
      <w:tr w:rsidR="004653B9" w:rsidRPr="00832AD2" w14:paraId="7D5BB625" w14:textId="77777777" w:rsidTr="00832AD2">
        <w:trPr>
          <w:trHeight w:val="240"/>
        </w:trPr>
        <w:tc>
          <w:tcPr>
            <w:tcW w:w="930" w:type="dxa"/>
            <w:noWrap/>
            <w:hideMark/>
          </w:tcPr>
          <w:p w14:paraId="49EE08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BDBA8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BCM/EWN/SOR/E/1920</w:t>
            </w:r>
          </w:p>
        </w:tc>
        <w:tc>
          <w:tcPr>
            <w:tcW w:w="2197" w:type="dxa"/>
            <w:noWrap/>
            <w:hideMark/>
          </w:tcPr>
          <w:p w14:paraId="44C8FC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E5440</w:t>
            </w:r>
          </w:p>
        </w:tc>
        <w:tc>
          <w:tcPr>
            <w:tcW w:w="1884" w:type="dxa"/>
            <w:noWrap/>
            <w:hideMark/>
          </w:tcPr>
          <w:p w14:paraId="6D9A78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CB5ZN32</w:t>
            </w:r>
          </w:p>
        </w:tc>
        <w:tc>
          <w:tcPr>
            <w:tcW w:w="1135" w:type="dxa"/>
            <w:noWrap/>
            <w:hideMark/>
          </w:tcPr>
          <w:p w14:paraId="59FDEC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368</w:t>
            </w:r>
          </w:p>
        </w:tc>
      </w:tr>
      <w:tr w:rsidR="004653B9" w:rsidRPr="00832AD2" w14:paraId="1327C954" w14:textId="77777777" w:rsidTr="00832AD2">
        <w:trPr>
          <w:trHeight w:val="240"/>
        </w:trPr>
        <w:tc>
          <w:tcPr>
            <w:tcW w:w="930" w:type="dxa"/>
            <w:noWrap/>
            <w:hideMark/>
          </w:tcPr>
          <w:p w14:paraId="4267A4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D121A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BCM/PEPPAL/SOR/E/1054</w:t>
            </w:r>
          </w:p>
        </w:tc>
        <w:tc>
          <w:tcPr>
            <w:tcW w:w="2197" w:type="dxa"/>
            <w:noWrap/>
            <w:hideMark/>
          </w:tcPr>
          <w:p w14:paraId="5A841E2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E5440</w:t>
            </w:r>
          </w:p>
        </w:tc>
        <w:tc>
          <w:tcPr>
            <w:tcW w:w="1884" w:type="dxa"/>
            <w:noWrap/>
            <w:hideMark/>
          </w:tcPr>
          <w:p w14:paraId="198568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C55ZN32</w:t>
            </w:r>
          </w:p>
        </w:tc>
        <w:tc>
          <w:tcPr>
            <w:tcW w:w="1135" w:type="dxa"/>
            <w:noWrap/>
            <w:hideMark/>
          </w:tcPr>
          <w:p w14:paraId="2E1267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369</w:t>
            </w:r>
          </w:p>
        </w:tc>
      </w:tr>
      <w:tr w:rsidR="004653B9" w:rsidRPr="00832AD2" w14:paraId="58B1D940" w14:textId="77777777" w:rsidTr="00832AD2">
        <w:trPr>
          <w:trHeight w:val="240"/>
        </w:trPr>
        <w:tc>
          <w:tcPr>
            <w:tcW w:w="930" w:type="dxa"/>
            <w:noWrap/>
            <w:hideMark/>
          </w:tcPr>
          <w:p w14:paraId="786363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7FC33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BCM/EWN/COE/E/1222</w:t>
            </w:r>
          </w:p>
        </w:tc>
        <w:tc>
          <w:tcPr>
            <w:tcW w:w="2197" w:type="dxa"/>
            <w:noWrap/>
            <w:hideMark/>
          </w:tcPr>
          <w:p w14:paraId="415E7F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615C7F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w:t>
            </w:r>
          </w:p>
        </w:tc>
        <w:tc>
          <w:tcPr>
            <w:tcW w:w="1135" w:type="dxa"/>
            <w:noWrap/>
            <w:hideMark/>
          </w:tcPr>
          <w:p w14:paraId="34811F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370</w:t>
            </w:r>
          </w:p>
        </w:tc>
      </w:tr>
      <w:tr w:rsidR="004653B9" w:rsidRPr="00832AD2" w14:paraId="09B36422" w14:textId="77777777" w:rsidTr="00832AD2">
        <w:trPr>
          <w:trHeight w:val="240"/>
        </w:trPr>
        <w:tc>
          <w:tcPr>
            <w:tcW w:w="930" w:type="dxa"/>
            <w:noWrap/>
            <w:hideMark/>
          </w:tcPr>
          <w:p w14:paraId="39E861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2F1C2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BCM/SAINTS/COE/E/575</w:t>
            </w:r>
          </w:p>
        </w:tc>
        <w:tc>
          <w:tcPr>
            <w:tcW w:w="2197" w:type="dxa"/>
            <w:noWrap/>
            <w:hideMark/>
          </w:tcPr>
          <w:p w14:paraId="2FC6F3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w:t>
            </w:r>
          </w:p>
        </w:tc>
        <w:tc>
          <w:tcPr>
            <w:tcW w:w="1884" w:type="dxa"/>
            <w:noWrap/>
            <w:hideMark/>
          </w:tcPr>
          <w:p w14:paraId="7E883C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w:t>
            </w:r>
          </w:p>
        </w:tc>
        <w:tc>
          <w:tcPr>
            <w:tcW w:w="1135" w:type="dxa"/>
            <w:noWrap/>
            <w:hideMark/>
          </w:tcPr>
          <w:p w14:paraId="4B7CB1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371</w:t>
            </w:r>
          </w:p>
        </w:tc>
      </w:tr>
      <w:tr w:rsidR="004653B9" w:rsidRPr="00832AD2" w14:paraId="3CB7BBF3" w14:textId="77777777" w:rsidTr="00832AD2">
        <w:trPr>
          <w:trHeight w:val="240"/>
        </w:trPr>
        <w:tc>
          <w:tcPr>
            <w:tcW w:w="930" w:type="dxa"/>
            <w:noWrap/>
            <w:hideMark/>
          </w:tcPr>
          <w:p w14:paraId="421528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0CEAA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BCM/SNW/FP/E/206</w:t>
            </w:r>
          </w:p>
        </w:tc>
        <w:tc>
          <w:tcPr>
            <w:tcW w:w="2197" w:type="dxa"/>
            <w:noWrap/>
            <w:hideMark/>
          </w:tcPr>
          <w:p w14:paraId="535E1B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5C4263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BL2LT32</w:t>
            </w:r>
          </w:p>
        </w:tc>
        <w:tc>
          <w:tcPr>
            <w:tcW w:w="1135" w:type="dxa"/>
            <w:noWrap/>
            <w:hideMark/>
          </w:tcPr>
          <w:p w14:paraId="79E762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372</w:t>
            </w:r>
          </w:p>
        </w:tc>
      </w:tr>
      <w:tr w:rsidR="004653B9" w:rsidRPr="00832AD2" w14:paraId="190E3B70" w14:textId="77777777" w:rsidTr="00832AD2">
        <w:trPr>
          <w:trHeight w:val="240"/>
        </w:trPr>
        <w:tc>
          <w:tcPr>
            <w:tcW w:w="930" w:type="dxa"/>
            <w:noWrap/>
            <w:hideMark/>
          </w:tcPr>
          <w:p w14:paraId="6FB236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2E9D15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BCM/CDC-EWN/SOR/E/236</w:t>
            </w:r>
          </w:p>
        </w:tc>
        <w:tc>
          <w:tcPr>
            <w:tcW w:w="2197" w:type="dxa"/>
            <w:noWrap/>
            <w:hideMark/>
          </w:tcPr>
          <w:p w14:paraId="7F11B0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64A674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w:t>
            </w:r>
          </w:p>
        </w:tc>
        <w:tc>
          <w:tcPr>
            <w:tcW w:w="1135" w:type="dxa"/>
            <w:noWrap/>
            <w:hideMark/>
          </w:tcPr>
          <w:p w14:paraId="60D651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373</w:t>
            </w:r>
          </w:p>
        </w:tc>
      </w:tr>
      <w:tr w:rsidR="004653B9" w:rsidRPr="00832AD2" w14:paraId="0113C2B7" w14:textId="77777777" w:rsidTr="00832AD2">
        <w:trPr>
          <w:trHeight w:val="240"/>
        </w:trPr>
        <w:tc>
          <w:tcPr>
            <w:tcW w:w="930" w:type="dxa"/>
            <w:noWrap/>
            <w:hideMark/>
          </w:tcPr>
          <w:p w14:paraId="520AF01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8AA33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BCM/GUMBA/COE/E/1248</w:t>
            </w:r>
          </w:p>
        </w:tc>
        <w:tc>
          <w:tcPr>
            <w:tcW w:w="2197" w:type="dxa"/>
            <w:noWrap/>
            <w:hideMark/>
          </w:tcPr>
          <w:p w14:paraId="04827F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1D6750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69W8T32</w:t>
            </w:r>
          </w:p>
        </w:tc>
        <w:tc>
          <w:tcPr>
            <w:tcW w:w="1135" w:type="dxa"/>
            <w:noWrap/>
            <w:hideMark/>
          </w:tcPr>
          <w:p w14:paraId="1F93B8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374</w:t>
            </w:r>
          </w:p>
        </w:tc>
      </w:tr>
      <w:tr w:rsidR="004653B9" w:rsidRPr="00832AD2" w14:paraId="280C0497" w14:textId="77777777" w:rsidTr="00832AD2">
        <w:trPr>
          <w:trHeight w:val="240"/>
        </w:trPr>
        <w:tc>
          <w:tcPr>
            <w:tcW w:w="930" w:type="dxa"/>
            <w:noWrap/>
            <w:hideMark/>
          </w:tcPr>
          <w:p w14:paraId="6E21A9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C7202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BCM/IMPAACT/COE/E/1095</w:t>
            </w:r>
          </w:p>
        </w:tc>
        <w:tc>
          <w:tcPr>
            <w:tcW w:w="2197" w:type="dxa"/>
            <w:noWrap/>
            <w:hideMark/>
          </w:tcPr>
          <w:p w14:paraId="5CE164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LATITUDE E5540                                                                                                                          </w:t>
            </w:r>
          </w:p>
        </w:tc>
        <w:tc>
          <w:tcPr>
            <w:tcW w:w="1884" w:type="dxa"/>
            <w:noWrap/>
            <w:hideMark/>
          </w:tcPr>
          <w:p w14:paraId="4DC77B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F0VYN32</w:t>
            </w:r>
          </w:p>
        </w:tc>
        <w:tc>
          <w:tcPr>
            <w:tcW w:w="1135" w:type="dxa"/>
            <w:noWrap/>
            <w:hideMark/>
          </w:tcPr>
          <w:p w14:paraId="78DF42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375</w:t>
            </w:r>
          </w:p>
        </w:tc>
      </w:tr>
      <w:tr w:rsidR="004653B9" w:rsidRPr="00832AD2" w14:paraId="09C81EAC" w14:textId="77777777" w:rsidTr="00832AD2">
        <w:trPr>
          <w:trHeight w:val="240"/>
        </w:trPr>
        <w:tc>
          <w:tcPr>
            <w:tcW w:w="930" w:type="dxa"/>
            <w:noWrap/>
            <w:hideMark/>
          </w:tcPr>
          <w:p w14:paraId="7018D0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2F529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BCM/IMPAACT/COE/E/1089</w:t>
            </w:r>
          </w:p>
        </w:tc>
        <w:tc>
          <w:tcPr>
            <w:tcW w:w="2197" w:type="dxa"/>
            <w:noWrap/>
            <w:hideMark/>
          </w:tcPr>
          <w:p w14:paraId="12369D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w:t>
            </w:r>
          </w:p>
        </w:tc>
        <w:tc>
          <w:tcPr>
            <w:tcW w:w="1884" w:type="dxa"/>
            <w:noWrap/>
            <w:hideMark/>
          </w:tcPr>
          <w:p w14:paraId="5440E2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2W17JA00</w:t>
            </w:r>
          </w:p>
        </w:tc>
        <w:tc>
          <w:tcPr>
            <w:tcW w:w="1135" w:type="dxa"/>
            <w:noWrap/>
            <w:hideMark/>
          </w:tcPr>
          <w:p w14:paraId="582E78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376</w:t>
            </w:r>
          </w:p>
        </w:tc>
      </w:tr>
      <w:tr w:rsidR="004653B9" w:rsidRPr="00832AD2" w14:paraId="2C09C7FA" w14:textId="77777777" w:rsidTr="00832AD2">
        <w:trPr>
          <w:trHeight w:val="240"/>
        </w:trPr>
        <w:tc>
          <w:tcPr>
            <w:tcW w:w="930" w:type="dxa"/>
            <w:noWrap/>
            <w:hideMark/>
          </w:tcPr>
          <w:p w14:paraId="5D4D63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CF9CB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BCM/ACE/FP/E/027</w:t>
            </w:r>
          </w:p>
        </w:tc>
        <w:tc>
          <w:tcPr>
            <w:tcW w:w="2197" w:type="dxa"/>
            <w:noWrap/>
            <w:hideMark/>
          </w:tcPr>
          <w:p w14:paraId="15FE9B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EliteBook 840 G6</w:t>
            </w:r>
          </w:p>
        </w:tc>
        <w:tc>
          <w:tcPr>
            <w:tcW w:w="1884" w:type="dxa"/>
            <w:noWrap/>
            <w:hideMark/>
          </w:tcPr>
          <w:p w14:paraId="639E45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5CG9270VMK</w:t>
            </w:r>
          </w:p>
        </w:tc>
        <w:tc>
          <w:tcPr>
            <w:tcW w:w="1135" w:type="dxa"/>
            <w:noWrap/>
            <w:hideMark/>
          </w:tcPr>
          <w:p w14:paraId="49E688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377</w:t>
            </w:r>
          </w:p>
        </w:tc>
      </w:tr>
      <w:tr w:rsidR="004653B9" w:rsidRPr="00832AD2" w14:paraId="20F98717" w14:textId="77777777" w:rsidTr="00832AD2">
        <w:trPr>
          <w:trHeight w:val="240"/>
        </w:trPr>
        <w:tc>
          <w:tcPr>
            <w:tcW w:w="930" w:type="dxa"/>
            <w:noWrap/>
            <w:hideMark/>
          </w:tcPr>
          <w:p w14:paraId="0E498F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70569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BCM/KPIF/FP/E/003</w:t>
            </w:r>
          </w:p>
        </w:tc>
        <w:tc>
          <w:tcPr>
            <w:tcW w:w="2197" w:type="dxa"/>
            <w:noWrap/>
            <w:hideMark/>
          </w:tcPr>
          <w:p w14:paraId="65B375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w:t>
            </w:r>
          </w:p>
        </w:tc>
        <w:tc>
          <w:tcPr>
            <w:tcW w:w="1884" w:type="dxa"/>
            <w:noWrap/>
            <w:hideMark/>
          </w:tcPr>
          <w:p w14:paraId="30BBFC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5CD8483NK6</w:t>
            </w:r>
          </w:p>
        </w:tc>
        <w:tc>
          <w:tcPr>
            <w:tcW w:w="1135" w:type="dxa"/>
            <w:noWrap/>
            <w:hideMark/>
          </w:tcPr>
          <w:p w14:paraId="36C0E4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378</w:t>
            </w:r>
          </w:p>
        </w:tc>
      </w:tr>
      <w:tr w:rsidR="004653B9" w:rsidRPr="00832AD2" w14:paraId="69E981CA" w14:textId="77777777" w:rsidTr="00832AD2">
        <w:trPr>
          <w:trHeight w:val="240"/>
        </w:trPr>
        <w:tc>
          <w:tcPr>
            <w:tcW w:w="930" w:type="dxa"/>
            <w:noWrap/>
            <w:hideMark/>
          </w:tcPr>
          <w:p w14:paraId="1FC031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B494B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BCM/UNICEF/COE/E/003</w:t>
            </w:r>
          </w:p>
        </w:tc>
        <w:tc>
          <w:tcPr>
            <w:tcW w:w="2197" w:type="dxa"/>
            <w:noWrap/>
            <w:hideMark/>
          </w:tcPr>
          <w:p w14:paraId="35D359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w:t>
            </w:r>
          </w:p>
        </w:tc>
        <w:tc>
          <w:tcPr>
            <w:tcW w:w="1884" w:type="dxa"/>
            <w:noWrap/>
            <w:hideMark/>
          </w:tcPr>
          <w:p w14:paraId="081C4A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5CD8486H35</w:t>
            </w:r>
          </w:p>
        </w:tc>
        <w:tc>
          <w:tcPr>
            <w:tcW w:w="1135" w:type="dxa"/>
            <w:noWrap/>
            <w:hideMark/>
          </w:tcPr>
          <w:p w14:paraId="406E7E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379</w:t>
            </w:r>
          </w:p>
        </w:tc>
      </w:tr>
      <w:tr w:rsidR="004653B9" w:rsidRPr="00832AD2" w14:paraId="19E9E4E6" w14:textId="77777777" w:rsidTr="00832AD2">
        <w:trPr>
          <w:trHeight w:val="240"/>
        </w:trPr>
        <w:tc>
          <w:tcPr>
            <w:tcW w:w="930" w:type="dxa"/>
            <w:noWrap/>
            <w:hideMark/>
          </w:tcPr>
          <w:p w14:paraId="3E251F5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1310B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BCM/ACE/FP/E/029</w:t>
            </w:r>
          </w:p>
        </w:tc>
        <w:tc>
          <w:tcPr>
            <w:tcW w:w="2197" w:type="dxa"/>
            <w:noWrap/>
            <w:hideMark/>
          </w:tcPr>
          <w:p w14:paraId="419BA9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G6</w:t>
            </w:r>
          </w:p>
        </w:tc>
        <w:tc>
          <w:tcPr>
            <w:tcW w:w="1884" w:type="dxa"/>
            <w:noWrap/>
            <w:hideMark/>
          </w:tcPr>
          <w:p w14:paraId="0BBC9F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5CD951763R</w:t>
            </w:r>
          </w:p>
        </w:tc>
        <w:tc>
          <w:tcPr>
            <w:tcW w:w="1135" w:type="dxa"/>
            <w:noWrap/>
            <w:hideMark/>
          </w:tcPr>
          <w:p w14:paraId="5E4BB8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380</w:t>
            </w:r>
          </w:p>
        </w:tc>
      </w:tr>
      <w:tr w:rsidR="004653B9" w:rsidRPr="00832AD2" w14:paraId="21580C43" w14:textId="77777777" w:rsidTr="00832AD2">
        <w:trPr>
          <w:trHeight w:val="240"/>
        </w:trPr>
        <w:tc>
          <w:tcPr>
            <w:tcW w:w="930" w:type="dxa"/>
            <w:noWrap/>
            <w:hideMark/>
          </w:tcPr>
          <w:p w14:paraId="3CFF02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E0642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BCM/ACE/COE/E/035</w:t>
            </w:r>
          </w:p>
        </w:tc>
        <w:tc>
          <w:tcPr>
            <w:tcW w:w="2197" w:type="dxa"/>
            <w:noWrap/>
            <w:hideMark/>
          </w:tcPr>
          <w:p w14:paraId="711F7B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EliteBook 840 G6</w:t>
            </w:r>
          </w:p>
        </w:tc>
        <w:tc>
          <w:tcPr>
            <w:tcW w:w="1884" w:type="dxa"/>
            <w:noWrap/>
            <w:hideMark/>
          </w:tcPr>
          <w:p w14:paraId="5FCFEF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5CG950440W</w:t>
            </w:r>
          </w:p>
        </w:tc>
        <w:tc>
          <w:tcPr>
            <w:tcW w:w="1135" w:type="dxa"/>
            <w:noWrap/>
            <w:hideMark/>
          </w:tcPr>
          <w:p w14:paraId="4722E92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381</w:t>
            </w:r>
          </w:p>
        </w:tc>
      </w:tr>
      <w:tr w:rsidR="004653B9" w:rsidRPr="00832AD2" w14:paraId="237046F7" w14:textId="77777777" w:rsidTr="00832AD2">
        <w:trPr>
          <w:trHeight w:val="240"/>
        </w:trPr>
        <w:tc>
          <w:tcPr>
            <w:tcW w:w="930" w:type="dxa"/>
            <w:noWrap/>
            <w:hideMark/>
          </w:tcPr>
          <w:p w14:paraId="49DB20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67CEC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BCM/ACE/FP/E/039</w:t>
            </w:r>
          </w:p>
        </w:tc>
        <w:tc>
          <w:tcPr>
            <w:tcW w:w="2197" w:type="dxa"/>
            <w:noWrap/>
            <w:hideMark/>
          </w:tcPr>
          <w:p w14:paraId="319B59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G6</w:t>
            </w:r>
          </w:p>
        </w:tc>
        <w:tc>
          <w:tcPr>
            <w:tcW w:w="1884" w:type="dxa"/>
            <w:noWrap/>
            <w:hideMark/>
          </w:tcPr>
          <w:p w14:paraId="2FB7370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5CD9517636</w:t>
            </w:r>
          </w:p>
        </w:tc>
        <w:tc>
          <w:tcPr>
            <w:tcW w:w="1135" w:type="dxa"/>
            <w:noWrap/>
            <w:hideMark/>
          </w:tcPr>
          <w:p w14:paraId="22C610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382</w:t>
            </w:r>
          </w:p>
        </w:tc>
      </w:tr>
      <w:tr w:rsidR="004653B9" w:rsidRPr="00832AD2" w14:paraId="3506FDE9" w14:textId="77777777" w:rsidTr="00832AD2">
        <w:trPr>
          <w:trHeight w:val="240"/>
        </w:trPr>
        <w:tc>
          <w:tcPr>
            <w:tcW w:w="930" w:type="dxa"/>
            <w:noWrap/>
            <w:hideMark/>
          </w:tcPr>
          <w:p w14:paraId="255F3B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1846C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BCM/SNW/FP/E/203</w:t>
            </w:r>
          </w:p>
        </w:tc>
        <w:tc>
          <w:tcPr>
            <w:tcW w:w="2197" w:type="dxa"/>
            <w:noWrap/>
            <w:hideMark/>
          </w:tcPr>
          <w:p w14:paraId="605665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6D83AA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J5RQT32</w:t>
            </w:r>
          </w:p>
        </w:tc>
        <w:tc>
          <w:tcPr>
            <w:tcW w:w="1135" w:type="dxa"/>
            <w:noWrap/>
            <w:hideMark/>
          </w:tcPr>
          <w:p w14:paraId="6F373C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383</w:t>
            </w:r>
          </w:p>
        </w:tc>
      </w:tr>
      <w:tr w:rsidR="004653B9" w:rsidRPr="00832AD2" w14:paraId="796EF269" w14:textId="77777777" w:rsidTr="00832AD2">
        <w:trPr>
          <w:trHeight w:val="240"/>
        </w:trPr>
        <w:tc>
          <w:tcPr>
            <w:tcW w:w="930" w:type="dxa"/>
            <w:noWrap/>
            <w:hideMark/>
          </w:tcPr>
          <w:p w14:paraId="6847A8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02AC7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BCM/CDC-EWN/ARUA/E/321</w:t>
            </w:r>
          </w:p>
        </w:tc>
        <w:tc>
          <w:tcPr>
            <w:tcW w:w="2197" w:type="dxa"/>
            <w:noWrap/>
            <w:hideMark/>
          </w:tcPr>
          <w:p w14:paraId="24337D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666DB2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19735AC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384</w:t>
            </w:r>
          </w:p>
        </w:tc>
      </w:tr>
      <w:tr w:rsidR="004653B9" w:rsidRPr="00832AD2" w14:paraId="33CA229B" w14:textId="77777777" w:rsidTr="00832AD2">
        <w:trPr>
          <w:trHeight w:val="240"/>
        </w:trPr>
        <w:tc>
          <w:tcPr>
            <w:tcW w:w="930" w:type="dxa"/>
            <w:noWrap/>
            <w:hideMark/>
          </w:tcPr>
          <w:p w14:paraId="3056B0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8AE25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BCM/EST-G/SOR/E/154</w:t>
            </w:r>
          </w:p>
        </w:tc>
        <w:tc>
          <w:tcPr>
            <w:tcW w:w="2197" w:type="dxa"/>
            <w:noWrap/>
            <w:hideMark/>
          </w:tcPr>
          <w:p w14:paraId="1BD883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5C3627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24999A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385</w:t>
            </w:r>
          </w:p>
        </w:tc>
      </w:tr>
      <w:tr w:rsidR="004653B9" w:rsidRPr="00832AD2" w14:paraId="72D95DAA" w14:textId="77777777" w:rsidTr="00832AD2">
        <w:trPr>
          <w:trHeight w:val="240"/>
        </w:trPr>
        <w:tc>
          <w:tcPr>
            <w:tcW w:w="930" w:type="dxa"/>
            <w:noWrap/>
            <w:hideMark/>
          </w:tcPr>
          <w:p w14:paraId="6C9E6DE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4EBD9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BCM/CDC-EWN/SOR/E/240</w:t>
            </w:r>
          </w:p>
        </w:tc>
        <w:tc>
          <w:tcPr>
            <w:tcW w:w="2197" w:type="dxa"/>
            <w:noWrap/>
            <w:hideMark/>
          </w:tcPr>
          <w:p w14:paraId="3711D9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42C301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4E2169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386</w:t>
            </w:r>
          </w:p>
        </w:tc>
      </w:tr>
      <w:tr w:rsidR="004653B9" w:rsidRPr="00832AD2" w14:paraId="5BFB37BD" w14:textId="77777777" w:rsidTr="00832AD2">
        <w:trPr>
          <w:trHeight w:val="240"/>
        </w:trPr>
        <w:tc>
          <w:tcPr>
            <w:tcW w:w="930" w:type="dxa"/>
            <w:noWrap/>
            <w:hideMark/>
          </w:tcPr>
          <w:p w14:paraId="17EB40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7242C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BCM/SNW/COE/E/1043</w:t>
            </w:r>
          </w:p>
        </w:tc>
        <w:tc>
          <w:tcPr>
            <w:tcW w:w="2197" w:type="dxa"/>
            <w:noWrap/>
            <w:hideMark/>
          </w:tcPr>
          <w:p w14:paraId="01D508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64C55E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02CBB5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387</w:t>
            </w:r>
          </w:p>
        </w:tc>
      </w:tr>
      <w:tr w:rsidR="004653B9" w:rsidRPr="00832AD2" w14:paraId="550C8CBA" w14:textId="77777777" w:rsidTr="00832AD2">
        <w:trPr>
          <w:trHeight w:val="240"/>
        </w:trPr>
        <w:tc>
          <w:tcPr>
            <w:tcW w:w="930" w:type="dxa"/>
            <w:noWrap/>
            <w:hideMark/>
          </w:tcPr>
          <w:p w14:paraId="4F9629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EB57F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BCM/CDC-EWN/SOR/E/173</w:t>
            </w:r>
          </w:p>
        </w:tc>
        <w:tc>
          <w:tcPr>
            <w:tcW w:w="2197" w:type="dxa"/>
            <w:noWrap/>
            <w:hideMark/>
          </w:tcPr>
          <w:p w14:paraId="23E2A24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4877E1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3A25BE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388</w:t>
            </w:r>
          </w:p>
        </w:tc>
      </w:tr>
      <w:tr w:rsidR="004653B9" w:rsidRPr="00832AD2" w14:paraId="374342B8" w14:textId="77777777" w:rsidTr="00832AD2">
        <w:trPr>
          <w:trHeight w:val="240"/>
        </w:trPr>
        <w:tc>
          <w:tcPr>
            <w:tcW w:w="930" w:type="dxa"/>
            <w:noWrap/>
            <w:hideMark/>
          </w:tcPr>
          <w:p w14:paraId="5D7FA3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4AD36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BCM/BIPAI/COE/E/1199</w:t>
            </w:r>
          </w:p>
        </w:tc>
        <w:tc>
          <w:tcPr>
            <w:tcW w:w="2197" w:type="dxa"/>
            <w:noWrap/>
            <w:hideMark/>
          </w:tcPr>
          <w:p w14:paraId="0415BA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450 G2</w:t>
            </w:r>
          </w:p>
        </w:tc>
        <w:tc>
          <w:tcPr>
            <w:tcW w:w="1884" w:type="dxa"/>
            <w:noWrap/>
            <w:hideMark/>
          </w:tcPr>
          <w:p w14:paraId="50AEC4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CND509672N</w:t>
            </w:r>
          </w:p>
        </w:tc>
        <w:tc>
          <w:tcPr>
            <w:tcW w:w="1135" w:type="dxa"/>
            <w:noWrap/>
            <w:hideMark/>
          </w:tcPr>
          <w:p w14:paraId="5BB7DA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389</w:t>
            </w:r>
          </w:p>
        </w:tc>
      </w:tr>
      <w:tr w:rsidR="004653B9" w:rsidRPr="00832AD2" w14:paraId="1086CCDC" w14:textId="77777777" w:rsidTr="00832AD2">
        <w:trPr>
          <w:trHeight w:val="240"/>
        </w:trPr>
        <w:tc>
          <w:tcPr>
            <w:tcW w:w="930" w:type="dxa"/>
            <w:noWrap/>
            <w:hideMark/>
          </w:tcPr>
          <w:p w14:paraId="2A634C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E7626A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BCM/EST-G/SOR/E/102</w:t>
            </w:r>
          </w:p>
        </w:tc>
        <w:tc>
          <w:tcPr>
            <w:tcW w:w="2197" w:type="dxa"/>
            <w:noWrap/>
            <w:hideMark/>
          </w:tcPr>
          <w:p w14:paraId="55B52F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22F1FD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38A442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390</w:t>
            </w:r>
          </w:p>
        </w:tc>
      </w:tr>
      <w:tr w:rsidR="004653B9" w:rsidRPr="00832AD2" w14:paraId="15F35928" w14:textId="77777777" w:rsidTr="00832AD2">
        <w:trPr>
          <w:trHeight w:val="240"/>
        </w:trPr>
        <w:tc>
          <w:tcPr>
            <w:tcW w:w="930" w:type="dxa"/>
            <w:noWrap/>
            <w:hideMark/>
          </w:tcPr>
          <w:p w14:paraId="1E6DC9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4C982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BCM/CAFGEN/COE/E/1086</w:t>
            </w:r>
          </w:p>
        </w:tc>
        <w:tc>
          <w:tcPr>
            <w:tcW w:w="2197" w:type="dxa"/>
            <w:noWrap/>
            <w:hideMark/>
          </w:tcPr>
          <w:p w14:paraId="71A9ED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1F0705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HWMZYZ1</w:t>
            </w:r>
          </w:p>
        </w:tc>
        <w:tc>
          <w:tcPr>
            <w:tcW w:w="1135" w:type="dxa"/>
            <w:noWrap/>
            <w:hideMark/>
          </w:tcPr>
          <w:p w14:paraId="6B617C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391</w:t>
            </w:r>
          </w:p>
        </w:tc>
      </w:tr>
      <w:tr w:rsidR="004653B9" w:rsidRPr="00832AD2" w14:paraId="2B5F1821" w14:textId="77777777" w:rsidTr="00832AD2">
        <w:trPr>
          <w:trHeight w:val="240"/>
        </w:trPr>
        <w:tc>
          <w:tcPr>
            <w:tcW w:w="930" w:type="dxa"/>
            <w:noWrap/>
            <w:hideMark/>
          </w:tcPr>
          <w:p w14:paraId="33B00E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4349BF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BCM/SMGL/KABAR/E/D003</w:t>
            </w:r>
          </w:p>
        </w:tc>
        <w:tc>
          <w:tcPr>
            <w:tcW w:w="2197" w:type="dxa"/>
            <w:noWrap/>
            <w:hideMark/>
          </w:tcPr>
          <w:p w14:paraId="714F8C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13BD83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7T52MQ1</w:t>
            </w:r>
          </w:p>
        </w:tc>
        <w:tc>
          <w:tcPr>
            <w:tcW w:w="1135" w:type="dxa"/>
            <w:noWrap/>
            <w:hideMark/>
          </w:tcPr>
          <w:p w14:paraId="687353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392</w:t>
            </w:r>
          </w:p>
        </w:tc>
      </w:tr>
      <w:tr w:rsidR="004653B9" w:rsidRPr="00832AD2" w14:paraId="6D67E5A2" w14:textId="77777777" w:rsidTr="00832AD2">
        <w:trPr>
          <w:trHeight w:val="240"/>
        </w:trPr>
        <w:tc>
          <w:tcPr>
            <w:tcW w:w="930" w:type="dxa"/>
            <w:noWrap/>
            <w:hideMark/>
          </w:tcPr>
          <w:p w14:paraId="7A2D67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AE89E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BCM/SNW/COE/E/1219</w:t>
            </w:r>
          </w:p>
        </w:tc>
        <w:tc>
          <w:tcPr>
            <w:tcW w:w="2197" w:type="dxa"/>
            <w:noWrap/>
            <w:hideMark/>
          </w:tcPr>
          <w:p w14:paraId="091837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w:t>
            </w:r>
          </w:p>
        </w:tc>
        <w:tc>
          <w:tcPr>
            <w:tcW w:w="1884" w:type="dxa"/>
            <w:noWrap/>
            <w:hideMark/>
          </w:tcPr>
          <w:p w14:paraId="011C02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2A8939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393</w:t>
            </w:r>
          </w:p>
        </w:tc>
      </w:tr>
      <w:tr w:rsidR="004653B9" w:rsidRPr="00832AD2" w14:paraId="02A9000B" w14:textId="77777777" w:rsidTr="00832AD2">
        <w:trPr>
          <w:trHeight w:val="240"/>
        </w:trPr>
        <w:tc>
          <w:tcPr>
            <w:tcW w:w="930" w:type="dxa"/>
            <w:noWrap/>
            <w:hideMark/>
          </w:tcPr>
          <w:p w14:paraId="45E179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5EE51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BCM/SMGL/KAMWE/E/D008</w:t>
            </w:r>
          </w:p>
        </w:tc>
        <w:tc>
          <w:tcPr>
            <w:tcW w:w="2197" w:type="dxa"/>
            <w:noWrap/>
            <w:hideMark/>
          </w:tcPr>
          <w:p w14:paraId="52AB0B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06D95D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5BE887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394</w:t>
            </w:r>
          </w:p>
        </w:tc>
      </w:tr>
      <w:tr w:rsidR="004653B9" w:rsidRPr="00832AD2" w14:paraId="50EF8083" w14:textId="77777777" w:rsidTr="00832AD2">
        <w:trPr>
          <w:trHeight w:val="240"/>
        </w:trPr>
        <w:tc>
          <w:tcPr>
            <w:tcW w:w="930" w:type="dxa"/>
            <w:noWrap/>
            <w:hideMark/>
          </w:tcPr>
          <w:p w14:paraId="287348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9AFC5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BCM/NEP/FP/E/049</w:t>
            </w:r>
          </w:p>
        </w:tc>
        <w:tc>
          <w:tcPr>
            <w:tcW w:w="2197" w:type="dxa"/>
            <w:noWrap/>
            <w:hideMark/>
          </w:tcPr>
          <w:p w14:paraId="174B53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3FD6DD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NULL</w:t>
            </w:r>
          </w:p>
        </w:tc>
        <w:tc>
          <w:tcPr>
            <w:tcW w:w="1135" w:type="dxa"/>
            <w:noWrap/>
            <w:hideMark/>
          </w:tcPr>
          <w:p w14:paraId="30F20D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395</w:t>
            </w:r>
          </w:p>
        </w:tc>
      </w:tr>
      <w:tr w:rsidR="004653B9" w:rsidRPr="00832AD2" w14:paraId="46794783" w14:textId="77777777" w:rsidTr="00832AD2">
        <w:trPr>
          <w:trHeight w:val="240"/>
        </w:trPr>
        <w:tc>
          <w:tcPr>
            <w:tcW w:w="930" w:type="dxa"/>
            <w:noWrap/>
            <w:hideMark/>
          </w:tcPr>
          <w:p w14:paraId="0F21F8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53EC2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BCM/JANSSEN-PEPAL/COE/E/100</w:t>
            </w:r>
          </w:p>
        </w:tc>
        <w:tc>
          <w:tcPr>
            <w:tcW w:w="2197" w:type="dxa"/>
            <w:noWrap/>
            <w:hideMark/>
          </w:tcPr>
          <w:p w14:paraId="73A7CC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E6540</w:t>
            </w:r>
          </w:p>
        </w:tc>
        <w:tc>
          <w:tcPr>
            <w:tcW w:w="1884" w:type="dxa"/>
            <w:noWrap/>
            <w:hideMark/>
          </w:tcPr>
          <w:p w14:paraId="0769EC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F53PT32</w:t>
            </w:r>
          </w:p>
        </w:tc>
        <w:tc>
          <w:tcPr>
            <w:tcW w:w="1135" w:type="dxa"/>
            <w:noWrap/>
            <w:hideMark/>
          </w:tcPr>
          <w:p w14:paraId="059880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396</w:t>
            </w:r>
          </w:p>
        </w:tc>
      </w:tr>
      <w:tr w:rsidR="004653B9" w:rsidRPr="00832AD2" w14:paraId="1597F6C6" w14:textId="77777777" w:rsidTr="00832AD2">
        <w:trPr>
          <w:trHeight w:val="240"/>
        </w:trPr>
        <w:tc>
          <w:tcPr>
            <w:tcW w:w="930" w:type="dxa"/>
            <w:noWrap/>
            <w:hideMark/>
          </w:tcPr>
          <w:p w14:paraId="35B943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F5701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BCM/CDC/COE/E/481</w:t>
            </w:r>
          </w:p>
        </w:tc>
        <w:tc>
          <w:tcPr>
            <w:tcW w:w="2197" w:type="dxa"/>
            <w:noWrap/>
            <w:hideMark/>
          </w:tcPr>
          <w:p w14:paraId="67D0AF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E5500</w:t>
            </w:r>
          </w:p>
        </w:tc>
        <w:tc>
          <w:tcPr>
            <w:tcW w:w="1884" w:type="dxa"/>
            <w:noWrap/>
            <w:hideMark/>
          </w:tcPr>
          <w:p w14:paraId="4BF663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5KZHK4J</w:t>
            </w:r>
          </w:p>
        </w:tc>
        <w:tc>
          <w:tcPr>
            <w:tcW w:w="1135" w:type="dxa"/>
            <w:noWrap/>
            <w:hideMark/>
          </w:tcPr>
          <w:p w14:paraId="4649BB0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397</w:t>
            </w:r>
          </w:p>
        </w:tc>
      </w:tr>
      <w:tr w:rsidR="004653B9" w:rsidRPr="00832AD2" w14:paraId="3DA8705C" w14:textId="77777777" w:rsidTr="00832AD2">
        <w:trPr>
          <w:trHeight w:val="240"/>
        </w:trPr>
        <w:tc>
          <w:tcPr>
            <w:tcW w:w="930" w:type="dxa"/>
            <w:noWrap/>
            <w:hideMark/>
          </w:tcPr>
          <w:p w14:paraId="01E2C2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34C87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BCM/ACE/KAS/E/027</w:t>
            </w:r>
          </w:p>
        </w:tc>
        <w:tc>
          <w:tcPr>
            <w:tcW w:w="2197" w:type="dxa"/>
            <w:noWrap/>
            <w:hideMark/>
          </w:tcPr>
          <w:p w14:paraId="59FD2C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650 G4</w:t>
            </w:r>
          </w:p>
        </w:tc>
        <w:tc>
          <w:tcPr>
            <w:tcW w:w="1884" w:type="dxa"/>
            <w:noWrap/>
            <w:hideMark/>
          </w:tcPr>
          <w:p w14:paraId="609193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4BD175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398</w:t>
            </w:r>
          </w:p>
        </w:tc>
      </w:tr>
      <w:tr w:rsidR="004653B9" w:rsidRPr="00832AD2" w14:paraId="307B9553" w14:textId="77777777" w:rsidTr="00832AD2">
        <w:trPr>
          <w:trHeight w:val="240"/>
        </w:trPr>
        <w:tc>
          <w:tcPr>
            <w:tcW w:w="930" w:type="dxa"/>
            <w:noWrap/>
            <w:hideMark/>
          </w:tcPr>
          <w:p w14:paraId="01EB402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90903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BCM/DETECT/CHILD/TB/COE/E/1220</w:t>
            </w:r>
          </w:p>
        </w:tc>
        <w:tc>
          <w:tcPr>
            <w:tcW w:w="2197" w:type="dxa"/>
            <w:noWrap/>
            <w:hideMark/>
          </w:tcPr>
          <w:p w14:paraId="29EAE95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w:t>
            </w:r>
          </w:p>
        </w:tc>
        <w:tc>
          <w:tcPr>
            <w:tcW w:w="1884" w:type="dxa"/>
            <w:noWrap/>
            <w:hideMark/>
          </w:tcPr>
          <w:p w14:paraId="340767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20VYN32</w:t>
            </w:r>
          </w:p>
        </w:tc>
        <w:tc>
          <w:tcPr>
            <w:tcW w:w="1135" w:type="dxa"/>
            <w:noWrap/>
            <w:hideMark/>
          </w:tcPr>
          <w:p w14:paraId="1B0F2E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399</w:t>
            </w:r>
          </w:p>
        </w:tc>
      </w:tr>
      <w:tr w:rsidR="004653B9" w:rsidRPr="00832AD2" w14:paraId="55C17910" w14:textId="77777777" w:rsidTr="00832AD2">
        <w:trPr>
          <w:trHeight w:val="240"/>
        </w:trPr>
        <w:tc>
          <w:tcPr>
            <w:tcW w:w="930" w:type="dxa"/>
            <w:noWrap/>
            <w:hideMark/>
          </w:tcPr>
          <w:p w14:paraId="101C60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BB4B5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BCM/SNW/FP/E/198</w:t>
            </w:r>
          </w:p>
        </w:tc>
        <w:tc>
          <w:tcPr>
            <w:tcW w:w="2197" w:type="dxa"/>
            <w:noWrap/>
            <w:hideMark/>
          </w:tcPr>
          <w:p w14:paraId="4EAEFF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E6540</w:t>
            </w:r>
          </w:p>
        </w:tc>
        <w:tc>
          <w:tcPr>
            <w:tcW w:w="1884" w:type="dxa"/>
            <w:noWrap/>
            <w:hideMark/>
          </w:tcPr>
          <w:p w14:paraId="2A8886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91F4M32</w:t>
            </w:r>
          </w:p>
        </w:tc>
        <w:tc>
          <w:tcPr>
            <w:tcW w:w="1135" w:type="dxa"/>
            <w:noWrap/>
            <w:hideMark/>
          </w:tcPr>
          <w:p w14:paraId="529FC12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400</w:t>
            </w:r>
          </w:p>
        </w:tc>
      </w:tr>
      <w:tr w:rsidR="004653B9" w:rsidRPr="00832AD2" w14:paraId="389B8EC3" w14:textId="77777777" w:rsidTr="00832AD2">
        <w:trPr>
          <w:trHeight w:val="240"/>
        </w:trPr>
        <w:tc>
          <w:tcPr>
            <w:tcW w:w="930" w:type="dxa"/>
            <w:noWrap/>
            <w:hideMark/>
          </w:tcPr>
          <w:p w14:paraId="7A4E45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7D61E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BCM/ACE/KAMWE/E/128</w:t>
            </w:r>
          </w:p>
        </w:tc>
        <w:tc>
          <w:tcPr>
            <w:tcW w:w="2197" w:type="dxa"/>
            <w:noWrap/>
            <w:hideMark/>
          </w:tcPr>
          <w:p w14:paraId="5C6A7E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650 G4</w:t>
            </w:r>
          </w:p>
        </w:tc>
        <w:tc>
          <w:tcPr>
            <w:tcW w:w="1884" w:type="dxa"/>
            <w:noWrap/>
            <w:hideMark/>
          </w:tcPr>
          <w:p w14:paraId="7C78E8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5CG8365T6R</w:t>
            </w:r>
          </w:p>
        </w:tc>
        <w:tc>
          <w:tcPr>
            <w:tcW w:w="1135" w:type="dxa"/>
            <w:noWrap/>
            <w:hideMark/>
          </w:tcPr>
          <w:p w14:paraId="45891F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401</w:t>
            </w:r>
          </w:p>
        </w:tc>
      </w:tr>
      <w:tr w:rsidR="004653B9" w:rsidRPr="00832AD2" w14:paraId="1232FDB7" w14:textId="77777777" w:rsidTr="00832AD2">
        <w:trPr>
          <w:trHeight w:val="240"/>
        </w:trPr>
        <w:tc>
          <w:tcPr>
            <w:tcW w:w="930" w:type="dxa"/>
            <w:noWrap/>
            <w:hideMark/>
          </w:tcPr>
          <w:p w14:paraId="42C08E6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022FA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BCM/ACE/KYE/E/144</w:t>
            </w:r>
          </w:p>
        </w:tc>
        <w:tc>
          <w:tcPr>
            <w:tcW w:w="2197" w:type="dxa"/>
            <w:noWrap/>
            <w:hideMark/>
          </w:tcPr>
          <w:p w14:paraId="08E843D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G4</w:t>
            </w:r>
          </w:p>
        </w:tc>
        <w:tc>
          <w:tcPr>
            <w:tcW w:w="1884" w:type="dxa"/>
            <w:noWrap/>
            <w:hideMark/>
          </w:tcPr>
          <w:p w14:paraId="51807F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5CG8365TSK</w:t>
            </w:r>
          </w:p>
        </w:tc>
        <w:tc>
          <w:tcPr>
            <w:tcW w:w="1135" w:type="dxa"/>
            <w:noWrap/>
            <w:hideMark/>
          </w:tcPr>
          <w:p w14:paraId="49BA7B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402</w:t>
            </w:r>
          </w:p>
        </w:tc>
      </w:tr>
      <w:tr w:rsidR="004653B9" w:rsidRPr="00832AD2" w14:paraId="6138CBBB" w14:textId="77777777" w:rsidTr="00832AD2">
        <w:trPr>
          <w:trHeight w:val="240"/>
        </w:trPr>
        <w:tc>
          <w:tcPr>
            <w:tcW w:w="930" w:type="dxa"/>
            <w:noWrap/>
            <w:hideMark/>
          </w:tcPr>
          <w:p w14:paraId="493C0B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F8F4C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BCM/SNW/COE/E/1692</w:t>
            </w:r>
          </w:p>
        </w:tc>
        <w:tc>
          <w:tcPr>
            <w:tcW w:w="2197" w:type="dxa"/>
            <w:noWrap/>
            <w:hideMark/>
          </w:tcPr>
          <w:p w14:paraId="57731C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G3</w:t>
            </w:r>
          </w:p>
        </w:tc>
        <w:tc>
          <w:tcPr>
            <w:tcW w:w="1884" w:type="dxa"/>
            <w:noWrap/>
            <w:hideMark/>
          </w:tcPr>
          <w:p w14:paraId="761E27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5CG7364ZVF</w:t>
            </w:r>
          </w:p>
        </w:tc>
        <w:tc>
          <w:tcPr>
            <w:tcW w:w="1135" w:type="dxa"/>
            <w:noWrap/>
            <w:hideMark/>
          </w:tcPr>
          <w:p w14:paraId="7DCDF4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403</w:t>
            </w:r>
          </w:p>
        </w:tc>
      </w:tr>
      <w:tr w:rsidR="004653B9" w:rsidRPr="00832AD2" w14:paraId="6292FC23" w14:textId="77777777" w:rsidTr="00832AD2">
        <w:trPr>
          <w:trHeight w:val="240"/>
        </w:trPr>
        <w:tc>
          <w:tcPr>
            <w:tcW w:w="930" w:type="dxa"/>
            <w:noWrap/>
            <w:hideMark/>
          </w:tcPr>
          <w:p w14:paraId="5AECBD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728AE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BCM/EWN/SOR/E/1931</w:t>
            </w:r>
          </w:p>
        </w:tc>
        <w:tc>
          <w:tcPr>
            <w:tcW w:w="2197" w:type="dxa"/>
            <w:noWrap/>
            <w:hideMark/>
          </w:tcPr>
          <w:p w14:paraId="7EC827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5FA8D8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D5QKT32</w:t>
            </w:r>
          </w:p>
        </w:tc>
        <w:tc>
          <w:tcPr>
            <w:tcW w:w="1135" w:type="dxa"/>
            <w:noWrap/>
            <w:hideMark/>
          </w:tcPr>
          <w:p w14:paraId="6B7AD6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404</w:t>
            </w:r>
          </w:p>
        </w:tc>
      </w:tr>
      <w:tr w:rsidR="004653B9" w:rsidRPr="00832AD2" w14:paraId="4522373A" w14:textId="77777777" w:rsidTr="00832AD2">
        <w:trPr>
          <w:trHeight w:val="240"/>
        </w:trPr>
        <w:tc>
          <w:tcPr>
            <w:tcW w:w="930" w:type="dxa"/>
            <w:noWrap/>
            <w:hideMark/>
          </w:tcPr>
          <w:p w14:paraId="3BDFA8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E59A6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BCM/WN-G/ARUA/E/116</w:t>
            </w:r>
          </w:p>
        </w:tc>
        <w:tc>
          <w:tcPr>
            <w:tcW w:w="2197" w:type="dxa"/>
            <w:noWrap/>
            <w:hideMark/>
          </w:tcPr>
          <w:p w14:paraId="2042C0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3BD5ED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90DE5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405</w:t>
            </w:r>
          </w:p>
        </w:tc>
      </w:tr>
      <w:tr w:rsidR="004653B9" w:rsidRPr="00832AD2" w14:paraId="14EF0FA5" w14:textId="77777777" w:rsidTr="00832AD2">
        <w:trPr>
          <w:trHeight w:val="240"/>
        </w:trPr>
        <w:tc>
          <w:tcPr>
            <w:tcW w:w="930" w:type="dxa"/>
            <w:noWrap/>
            <w:hideMark/>
          </w:tcPr>
          <w:p w14:paraId="4CAD82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77E52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BCM/CDC-EWN/ARUA/E/317</w:t>
            </w:r>
          </w:p>
        </w:tc>
        <w:tc>
          <w:tcPr>
            <w:tcW w:w="2197" w:type="dxa"/>
            <w:noWrap/>
            <w:hideMark/>
          </w:tcPr>
          <w:p w14:paraId="043956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26B4B8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7E1C0B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406</w:t>
            </w:r>
          </w:p>
        </w:tc>
      </w:tr>
      <w:tr w:rsidR="004653B9" w:rsidRPr="00832AD2" w14:paraId="52C911B3" w14:textId="77777777" w:rsidTr="00832AD2">
        <w:trPr>
          <w:trHeight w:val="240"/>
        </w:trPr>
        <w:tc>
          <w:tcPr>
            <w:tcW w:w="930" w:type="dxa"/>
            <w:noWrap/>
            <w:hideMark/>
          </w:tcPr>
          <w:p w14:paraId="3237E5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56CB1C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BCM/WN-G/ARUA/E/113</w:t>
            </w:r>
          </w:p>
        </w:tc>
        <w:tc>
          <w:tcPr>
            <w:tcW w:w="2197" w:type="dxa"/>
            <w:noWrap/>
            <w:hideMark/>
          </w:tcPr>
          <w:p w14:paraId="55EBE0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550E83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8D6C8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407</w:t>
            </w:r>
          </w:p>
        </w:tc>
      </w:tr>
      <w:tr w:rsidR="004653B9" w:rsidRPr="00832AD2" w14:paraId="2EB68748" w14:textId="77777777" w:rsidTr="00832AD2">
        <w:trPr>
          <w:trHeight w:val="240"/>
        </w:trPr>
        <w:tc>
          <w:tcPr>
            <w:tcW w:w="930" w:type="dxa"/>
            <w:noWrap/>
            <w:hideMark/>
          </w:tcPr>
          <w:p w14:paraId="06B8ED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F7089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BCM/CDC/EWN/SOR/E/167</w:t>
            </w:r>
          </w:p>
        </w:tc>
        <w:tc>
          <w:tcPr>
            <w:tcW w:w="2197" w:type="dxa"/>
            <w:noWrap/>
            <w:hideMark/>
          </w:tcPr>
          <w:p w14:paraId="1B6939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2EE1C1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5C26C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408</w:t>
            </w:r>
          </w:p>
        </w:tc>
      </w:tr>
      <w:tr w:rsidR="004653B9" w:rsidRPr="00832AD2" w14:paraId="42C54417" w14:textId="77777777" w:rsidTr="00832AD2">
        <w:trPr>
          <w:trHeight w:val="240"/>
        </w:trPr>
        <w:tc>
          <w:tcPr>
            <w:tcW w:w="930" w:type="dxa"/>
            <w:noWrap/>
            <w:hideMark/>
          </w:tcPr>
          <w:p w14:paraId="2B70A6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BC2AC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BCM/PEPAL/SOR/E/1053</w:t>
            </w:r>
          </w:p>
        </w:tc>
        <w:tc>
          <w:tcPr>
            <w:tcW w:w="2197" w:type="dxa"/>
            <w:noWrap/>
            <w:hideMark/>
          </w:tcPr>
          <w:p w14:paraId="1652F3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E5440</w:t>
            </w:r>
          </w:p>
        </w:tc>
        <w:tc>
          <w:tcPr>
            <w:tcW w:w="1884" w:type="dxa"/>
            <w:noWrap/>
            <w:hideMark/>
          </w:tcPr>
          <w:p w14:paraId="075F58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D35ZN32</w:t>
            </w:r>
          </w:p>
        </w:tc>
        <w:tc>
          <w:tcPr>
            <w:tcW w:w="1135" w:type="dxa"/>
            <w:noWrap/>
            <w:hideMark/>
          </w:tcPr>
          <w:p w14:paraId="6FE1C1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409</w:t>
            </w:r>
          </w:p>
        </w:tc>
      </w:tr>
      <w:tr w:rsidR="004653B9" w:rsidRPr="00832AD2" w14:paraId="57E9A12A" w14:textId="77777777" w:rsidTr="00832AD2">
        <w:trPr>
          <w:trHeight w:val="240"/>
        </w:trPr>
        <w:tc>
          <w:tcPr>
            <w:tcW w:w="930" w:type="dxa"/>
            <w:noWrap/>
            <w:hideMark/>
          </w:tcPr>
          <w:p w14:paraId="24D1FE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724D2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BCM/SNW/FP/E/196</w:t>
            </w:r>
          </w:p>
        </w:tc>
        <w:tc>
          <w:tcPr>
            <w:tcW w:w="2197" w:type="dxa"/>
            <w:noWrap/>
            <w:hideMark/>
          </w:tcPr>
          <w:p w14:paraId="4AA958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E6540</w:t>
            </w:r>
          </w:p>
        </w:tc>
        <w:tc>
          <w:tcPr>
            <w:tcW w:w="1884" w:type="dxa"/>
            <w:noWrap/>
            <w:hideMark/>
          </w:tcPr>
          <w:p w14:paraId="5DAE088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G654M32</w:t>
            </w:r>
          </w:p>
        </w:tc>
        <w:tc>
          <w:tcPr>
            <w:tcW w:w="1135" w:type="dxa"/>
            <w:noWrap/>
            <w:hideMark/>
          </w:tcPr>
          <w:p w14:paraId="7889C2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410</w:t>
            </w:r>
          </w:p>
        </w:tc>
      </w:tr>
      <w:tr w:rsidR="004653B9" w:rsidRPr="00832AD2" w14:paraId="145D05F0" w14:textId="77777777" w:rsidTr="00832AD2">
        <w:trPr>
          <w:trHeight w:val="240"/>
        </w:trPr>
        <w:tc>
          <w:tcPr>
            <w:tcW w:w="930" w:type="dxa"/>
            <w:noWrap/>
            <w:hideMark/>
          </w:tcPr>
          <w:p w14:paraId="38D8AA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B05DC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BCM/CDC-ENW/COE/E/944</w:t>
            </w:r>
          </w:p>
        </w:tc>
        <w:tc>
          <w:tcPr>
            <w:tcW w:w="2197" w:type="dxa"/>
            <w:noWrap/>
            <w:hideMark/>
          </w:tcPr>
          <w:p w14:paraId="5AF3F3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5BD8C4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5E66F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411</w:t>
            </w:r>
          </w:p>
        </w:tc>
      </w:tr>
      <w:tr w:rsidR="004653B9" w:rsidRPr="00832AD2" w14:paraId="31E8C007" w14:textId="77777777" w:rsidTr="00832AD2">
        <w:trPr>
          <w:trHeight w:val="240"/>
        </w:trPr>
        <w:tc>
          <w:tcPr>
            <w:tcW w:w="930" w:type="dxa"/>
            <w:noWrap/>
            <w:hideMark/>
          </w:tcPr>
          <w:p w14:paraId="4FB98D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C78FB8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BCM/EST-G/SOR/E/148</w:t>
            </w:r>
          </w:p>
        </w:tc>
        <w:tc>
          <w:tcPr>
            <w:tcW w:w="2197" w:type="dxa"/>
            <w:noWrap/>
            <w:hideMark/>
          </w:tcPr>
          <w:p w14:paraId="685603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46C656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41ECBB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412</w:t>
            </w:r>
          </w:p>
        </w:tc>
      </w:tr>
      <w:tr w:rsidR="004653B9" w:rsidRPr="00832AD2" w14:paraId="1CCB5BC0" w14:textId="77777777" w:rsidTr="00832AD2">
        <w:trPr>
          <w:trHeight w:val="240"/>
        </w:trPr>
        <w:tc>
          <w:tcPr>
            <w:tcW w:w="930" w:type="dxa"/>
            <w:noWrap/>
            <w:hideMark/>
          </w:tcPr>
          <w:p w14:paraId="491BA0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3F338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BCM/EWN/COE/E/1225</w:t>
            </w:r>
          </w:p>
        </w:tc>
        <w:tc>
          <w:tcPr>
            <w:tcW w:w="2197" w:type="dxa"/>
            <w:noWrap/>
            <w:hideMark/>
          </w:tcPr>
          <w:p w14:paraId="64DD840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211E8C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4KSJT32</w:t>
            </w:r>
          </w:p>
        </w:tc>
        <w:tc>
          <w:tcPr>
            <w:tcW w:w="1135" w:type="dxa"/>
            <w:noWrap/>
            <w:hideMark/>
          </w:tcPr>
          <w:p w14:paraId="2BF97A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413</w:t>
            </w:r>
          </w:p>
        </w:tc>
      </w:tr>
      <w:tr w:rsidR="004653B9" w:rsidRPr="00832AD2" w14:paraId="6AA772B8" w14:textId="77777777" w:rsidTr="00832AD2">
        <w:trPr>
          <w:trHeight w:val="240"/>
        </w:trPr>
        <w:tc>
          <w:tcPr>
            <w:tcW w:w="930" w:type="dxa"/>
            <w:noWrap/>
            <w:hideMark/>
          </w:tcPr>
          <w:p w14:paraId="408B9C3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6F568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BCM/SNW/COE/E/1218</w:t>
            </w:r>
          </w:p>
        </w:tc>
        <w:tc>
          <w:tcPr>
            <w:tcW w:w="2197" w:type="dxa"/>
            <w:noWrap/>
            <w:hideMark/>
          </w:tcPr>
          <w:p w14:paraId="4FABC5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w:t>
            </w:r>
          </w:p>
        </w:tc>
        <w:tc>
          <w:tcPr>
            <w:tcW w:w="1884" w:type="dxa"/>
            <w:noWrap/>
            <w:hideMark/>
          </w:tcPr>
          <w:p w14:paraId="0BB9DA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GGVYN32</w:t>
            </w:r>
          </w:p>
        </w:tc>
        <w:tc>
          <w:tcPr>
            <w:tcW w:w="1135" w:type="dxa"/>
            <w:noWrap/>
            <w:hideMark/>
          </w:tcPr>
          <w:p w14:paraId="740E7B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414</w:t>
            </w:r>
          </w:p>
        </w:tc>
      </w:tr>
      <w:tr w:rsidR="004653B9" w:rsidRPr="00832AD2" w14:paraId="6E14C417" w14:textId="77777777" w:rsidTr="00832AD2">
        <w:trPr>
          <w:trHeight w:val="240"/>
        </w:trPr>
        <w:tc>
          <w:tcPr>
            <w:tcW w:w="930" w:type="dxa"/>
            <w:noWrap/>
            <w:hideMark/>
          </w:tcPr>
          <w:p w14:paraId="34E8DF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4C87A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BCM/CDC-EWN/ARUA/E/126</w:t>
            </w:r>
          </w:p>
        </w:tc>
        <w:tc>
          <w:tcPr>
            <w:tcW w:w="2197" w:type="dxa"/>
            <w:noWrap/>
            <w:hideMark/>
          </w:tcPr>
          <w:p w14:paraId="7A1076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64AADC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09CBE4C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415</w:t>
            </w:r>
          </w:p>
        </w:tc>
      </w:tr>
      <w:tr w:rsidR="004653B9" w:rsidRPr="00832AD2" w14:paraId="56BECF2D" w14:textId="77777777" w:rsidTr="00832AD2">
        <w:trPr>
          <w:trHeight w:val="240"/>
        </w:trPr>
        <w:tc>
          <w:tcPr>
            <w:tcW w:w="930" w:type="dxa"/>
            <w:noWrap/>
            <w:hideMark/>
          </w:tcPr>
          <w:p w14:paraId="2DB394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D5D6C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BCM/CDC/NEP/GOE/E/830</w:t>
            </w:r>
          </w:p>
        </w:tc>
        <w:tc>
          <w:tcPr>
            <w:tcW w:w="2197" w:type="dxa"/>
            <w:noWrap/>
            <w:hideMark/>
          </w:tcPr>
          <w:p w14:paraId="641754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Latitude </w:t>
            </w:r>
          </w:p>
        </w:tc>
        <w:tc>
          <w:tcPr>
            <w:tcW w:w="1884" w:type="dxa"/>
            <w:noWrap/>
            <w:hideMark/>
          </w:tcPr>
          <w:p w14:paraId="6E000E0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326E8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416</w:t>
            </w:r>
          </w:p>
        </w:tc>
      </w:tr>
      <w:tr w:rsidR="004653B9" w:rsidRPr="00832AD2" w14:paraId="497FA307" w14:textId="77777777" w:rsidTr="00832AD2">
        <w:trPr>
          <w:trHeight w:val="240"/>
        </w:trPr>
        <w:tc>
          <w:tcPr>
            <w:tcW w:w="930" w:type="dxa"/>
            <w:noWrap/>
            <w:hideMark/>
          </w:tcPr>
          <w:p w14:paraId="711EDA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7A1C8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BCM/SNW/FP/E/197</w:t>
            </w:r>
          </w:p>
        </w:tc>
        <w:tc>
          <w:tcPr>
            <w:tcW w:w="2197" w:type="dxa"/>
            <w:noWrap/>
            <w:hideMark/>
          </w:tcPr>
          <w:p w14:paraId="2490D5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E6540</w:t>
            </w:r>
          </w:p>
        </w:tc>
        <w:tc>
          <w:tcPr>
            <w:tcW w:w="1884" w:type="dxa"/>
            <w:noWrap/>
            <w:hideMark/>
          </w:tcPr>
          <w:p w14:paraId="6369EB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718655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417</w:t>
            </w:r>
          </w:p>
        </w:tc>
      </w:tr>
      <w:tr w:rsidR="004653B9" w:rsidRPr="00832AD2" w14:paraId="019409B8" w14:textId="77777777" w:rsidTr="00832AD2">
        <w:trPr>
          <w:trHeight w:val="240"/>
        </w:trPr>
        <w:tc>
          <w:tcPr>
            <w:tcW w:w="930" w:type="dxa"/>
            <w:noWrap/>
            <w:hideMark/>
          </w:tcPr>
          <w:p w14:paraId="409E16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BC616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BCM/EWN/COE/E/1226</w:t>
            </w:r>
          </w:p>
        </w:tc>
        <w:tc>
          <w:tcPr>
            <w:tcW w:w="2197" w:type="dxa"/>
            <w:noWrap/>
            <w:hideMark/>
          </w:tcPr>
          <w:p w14:paraId="496143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33604B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02BF6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418</w:t>
            </w:r>
          </w:p>
        </w:tc>
      </w:tr>
      <w:tr w:rsidR="004653B9" w:rsidRPr="00832AD2" w14:paraId="11FE411F" w14:textId="77777777" w:rsidTr="00832AD2">
        <w:trPr>
          <w:trHeight w:val="240"/>
        </w:trPr>
        <w:tc>
          <w:tcPr>
            <w:tcW w:w="930" w:type="dxa"/>
            <w:noWrap/>
            <w:hideMark/>
          </w:tcPr>
          <w:p w14:paraId="274577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F18FB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BCM/BIPAI/COE/E/1208</w:t>
            </w:r>
          </w:p>
        </w:tc>
        <w:tc>
          <w:tcPr>
            <w:tcW w:w="2197" w:type="dxa"/>
            <w:noWrap/>
            <w:hideMark/>
          </w:tcPr>
          <w:p w14:paraId="6C81CD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w:t>
            </w:r>
          </w:p>
        </w:tc>
        <w:tc>
          <w:tcPr>
            <w:tcW w:w="1884" w:type="dxa"/>
            <w:noWrap/>
            <w:hideMark/>
          </w:tcPr>
          <w:p w14:paraId="4AC76C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5F887BB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419</w:t>
            </w:r>
          </w:p>
        </w:tc>
      </w:tr>
      <w:tr w:rsidR="004653B9" w:rsidRPr="00832AD2" w14:paraId="16BA2987" w14:textId="77777777" w:rsidTr="00832AD2">
        <w:trPr>
          <w:trHeight w:val="240"/>
        </w:trPr>
        <w:tc>
          <w:tcPr>
            <w:tcW w:w="930" w:type="dxa"/>
            <w:noWrap/>
            <w:hideMark/>
          </w:tcPr>
          <w:p w14:paraId="6214F3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8CDE9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BCM/ACE/KYE/E/145</w:t>
            </w:r>
          </w:p>
        </w:tc>
        <w:tc>
          <w:tcPr>
            <w:tcW w:w="2197" w:type="dxa"/>
            <w:noWrap/>
            <w:hideMark/>
          </w:tcPr>
          <w:p w14:paraId="6E789E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G4</w:t>
            </w:r>
          </w:p>
        </w:tc>
        <w:tc>
          <w:tcPr>
            <w:tcW w:w="1884" w:type="dxa"/>
            <w:noWrap/>
            <w:hideMark/>
          </w:tcPr>
          <w:p w14:paraId="24674A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5CG8365T1B</w:t>
            </w:r>
          </w:p>
        </w:tc>
        <w:tc>
          <w:tcPr>
            <w:tcW w:w="1135" w:type="dxa"/>
            <w:noWrap/>
            <w:hideMark/>
          </w:tcPr>
          <w:p w14:paraId="2996BC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420</w:t>
            </w:r>
          </w:p>
        </w:tc>
      </w:tr>
      <w:tr w:rsidR="004653B9" w:rsidRPr="00832AD2" w14:paraId="4AF5E0FF" w14:textId="77777777" w:rsidTr="00832AD2">
        <w:trPr>
          <w:trHeight w:val="240"/>
        </w:trPr>
        <w:tc>
          <w:tcPr>
            <w:tcW w:w="930" w:type="dxa"/>
            <w:noWrap/>
            <w:hideMark/>
          </w:tcPr>
          <w:p w14:paraId="7ED7E6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BC005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BCM/WN-G/ARUA/E/115</w:t>
            </w:r>
          </w:p>
        </w:tc>
        <w:tc>
          <w:tcPr>
            <w:tcW w:w="2197" w:type="dxa"/>
            <w:noWrap/>
            <w:hideMark/>
          </w:tcPr>
          <w:p w14:paraId="50A489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532C19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DL6Y9W1</w:t>
            </w:r>
          </w:p>
        </w:tc>
        <w:tc>
          <w:tcPr>
            <w:tcW w:w="1135" w:type="dxa"/>
            <w:noWrap/>
            <w:hideMark/>
          </w:tcPr>
          <w:p w14:paraId="5DDB8E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421</w:t>
            </w:r>
          </w:p>
        </w:tc>
      </w:tr>
      <w:tr w:rsidR="004653B9" w:rsidRPr="00832AD2" w14:paraId="03ED76D2" w14:textId="77777777" w:rsidTr="00832AD2">
        <w:trPr>
          <w:trHeight w:val="240"/>
        </w:trPr>
        <w:tc>
          <w:tcPr>
            <w:tcW w:w="930" w:type="dxa"/>
            <w:noWrap/>
            <w:hideMark/>
          </w:tcPr>
          <w:p w14:paraId="55C5681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136D8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BCM/SNW/COE/E/1488</w:t>
            </w:r>
          </w:p>
        </w:tc>
        <w:tc>
          <w:tcPr>
            <w:tcW w:w="2197" w:type="dxa"/>
            <w:noWrap/>
            <w:hideMark/>
          </w:tcPr>
          <w:p w14:paraId="001B9A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w:t>
            </w:r>
          </w:p>
        </w:tc>
        <w:tc>
          <w:tcPr>
            <w:tcW w:w="1884" w:type="dxa"/>
            <w:noWrap/>
            <w:hideMark/>
          </w:tcPr>
          <w:p w14:paraId="3E12A7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5DVLT32</w:t>
            </w:r>
          </w:p>
        </w:tc>
        <w:tc>
          <w:tcPr>
            <w:tcW w:w="1135" w:type="dxa"/>
            <w:noWrap/>
            <w:hideMark/>
          </w:tcPr>
          <w:p w14:paraId="6CA7FE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422</w:t>
            </w:r>
          </w:p>
        </w:tc>
      </w:tr>
      <w:tr w:rsidR="004653B9" w:rsidRPr="00832AD2" w14:paraId="33DCFCCF" w14:textId="77777777" w:rsidTr="00832AD2">
        <w:trPr>
          <w:trHeight w:val="240"/>
        </w:trPr>
        <w:tc>
          <w:tcPr>
            <w:tcW w:w="930" w:type="dxa"/>
            <w:noWrap/>
            <w:hideMark/>
          </w:tcPr>
          <w:p w14:paraId="47F3FA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5D190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BCM/ELMA/FP/E/311</w:t>
            </w:r>
          </w:p>
        </w:tc>
        <w:tc>
          <w:tcPr>
            <w:tcW w:w="2197" w:type="dxa"/>
            <w:noWrap/>
            <w:hideMark/>
          </w:tcPr>
          <w:p w14:paraId="03ABE2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G3</w:t>
            </w:r>
          </w:p>
        </w:tc>
        <w:tc>
          <w:tcPr>
            <w:tcW w:w="1884" w:type="dxa"/>
            <w:noWrap/>
            <w:hideMark/>
          </w:tcPr>
          <w:p w14:paraId="741D625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65206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423</w:t>
            </w:r>
          </w:p>
        </w:tc>
      </w:tr>
      <w:tr w:rsidR="004653B9" w:rsidRPr="00832AD2" w14:paraId="487C5CA2" w14:textId="77777777" w:rsidTr="00832AD2">
        <w:trPr>
          <w:trHeight w:val="240"/>
        </w:trPr>
        <w:tc>
          <w:tcPr>
            <w:tcW w:w="930" w:type="dxa"/>
            <w:noWrap/>
            <w:hideMark/>
          </w:tcPr>
          <w:p w14:paraId="3FDB6C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FDCCD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BCM/EWN/ARUA/E/2043</w:t>
            </w:r>
          </w:p>
        </w:tc>
        <w:tc>
          <w:tcPr>
            <w:tcW w:w="2197" w:type="dxa"/>
            <w:noWrap/>
            <w:hideMark/>
          </w:tcPr>
          <w:p w14:paraId="34D1D5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E6540</w:t>
            </w:r>
          </w:p>
        </w:tc>
        <w:tc>
          <w:tcPr>
            <w:tcW w:w="1884" w:type="dxa"/>
            <w:noWrap/>
            <w:hideMark/>
          </w:tcPr>
          <w:p w14:paraId="70FE16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3674M32</w:t>
            </w:r>
          </w:p>
        </w:tc>
        <w:tc>
          <w:tcPr>
            <w:tcW w:w="1135" w:type="dxa"/>
            <w:noWrap/>
            <w:hideMark/>
          </w:tcPr>
          <w:p w14:paraId="5EB7B3D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424</w:t>
            </w:r>
          </w:p>
        </w:tc>
      </w:tr>
      <w:tr w:rsidR="004653B9" w:rsidRPr="00832AD2" w14:paraId="10049315" w14:textId="77777777" w:rsidTr="00832AD2">
        <w:trPr>
          <w:trHeight w:val="240"/>
        </w:trPr>
        <w:tc>
          <w:tcPr>
            <w:tcW w:w="930" w:type="dxa"/>
            <w:noWrap/>
            <w:hideMark/>
          </w:tcPr>
          <w:p w14:paraId="65FA9E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AAEB4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BCM/ACE/KAS/E/024</w:t>
            </w:r>
          </w:p>
        </w:tc>
        <w:tc>
          <w:tcPr>
            <w:tcW w:w="2197" w:type="dxa"/>
            <w:noWrap/>
            <w:hideMark/>
          </w:tcPr>
          <w:p w14:paraId="7B5134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G4</w:t>
            </w:r>
          </w:p>
        </w:tc>
        <w:tc>
          <w:tcPr>
            <w:tcW w:w="1884" w:type="dxa"/>
            <w:noWrap/>
            <w:hideMark/>
          </w:tcPr>
          <w:p w14:paraId="754F645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5CG8365T7M</w:t>
            </w:r>
          </w:p>
        </w:tc>
        <w:tc>
          <w:tcPr>
            <w:tcW w:w="1135" w:type="dxa"/>
            <w:noWrap/>
            <w:hideMark/>
          </w:tcPr>
          <w:p w14:paraId="01C8D0F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425</w:t>
            </w:r>
          </w:p>
        </w:tc>
      </w:tr>
      <w:tr w:rsidR="004653B9" w:rsidRPr="00832AD2" w14:paraId="530A2926" w14:textId="77777777" w:rsidTr="00832AD2">
        <w:trPr>
          <w:trHeight w:val="240"/>
        </w:trPr>
        <w:tc>
          <w:tcPr>
            <w:tcW w:w="930" w:type="dxa"/>
            <w:noWrap/>
            <w:hideMark/>
          </w:tcPr>
          <w:p w14:paraId="1A8B44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BDC4C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BCM/SMGL/COE/E/707</w:t>
            </w:r>
          </w:p>
        </w:tc>
        <w:tc>
          <w:tcPr>
            <w:tcW w:w="2197" w:type="dxa"/>
            <w:noWrap/>
            <w:hideMark/>
          </w:tcPr>
          <w:p w14:paraId="7D6958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w:t>
            </w:r>
          </w:p>
        </w:tc>
        <w:tc>
          <w:tcPr>
            <w:tcW w:w="1884" w:type="dxa"/>
            <w:noWrap/>
            <w:hideMark/>
          </w:tcPr>
          <w:p w14:paraId="4D744D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01CA90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426</w:t>
            </w:r>
          </w:p>
        </w:tc>
      </w:tr>
      <w:tr w:rsidR="004653B9" w:rsidRPr="00832AD2" w14:paraId="5C17A05F" w14:textId="77777777" w:rsidTr="00832AD2">
        <w:trPr>
          <w:trHeight w:val="240"/>
        </w:trPr>
        <w:tc>
          <w:tcPr>
            <w:tcW w:w="930" w:type="dxa"/>
            <w:noWrap/>
            <w:hideMark/>
          </w:tcPr>
          <w:p w14:paraId="47D97A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D5000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BCM/ACE/FP/E/004</w:t>
            </w:r>
          </w:p>
        </w:tc>
        <w:tc>
          <w:tcPr>
            <w:tcW w:w="2197" w:type="dxa"/>
            <w:noWrap/>
            <w:hideMark/>
          </w:tcPr>
          <w:p w14:paraId="013A5CA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840 G5</w:t>
            </w:r>
          </w:p>
        </w:tc>
        <w:tc>
          <w:tcPr>
            <w:tcW w:w="1884" w:type="dxa"/>
            <w:noWrap/>
            <w:hideMark/>
          </w:tcPr>
          <w:p w14:paraId="37008F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5CG8522Z2X</w:t>
            </w:r>
          </w:p>
        </w:tc>
        <w:tc>
          <w:tcPr>
            <w:tcW w:w="1135" w:type="dxa"/>
            <w:noWrap/>
            <w:hideMark/>
          </w:tcPr>
          <w:p w14:paraId="2B89AF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427</w:t>
            </w:r>
          </w:p>
        </w:tc>
      </w:tr>
      <w:tr w:rsidR="004653B9" w:rsidRPr="00832AD2" w14:paraId="5118C018" w14:textId="77777777" w:rsidTr="00832AD2">
        <w:trPr>
          <w:trHeight w:val="240"/>
        </w:trPr>
        <w:tc>
          <w:tcPr>
            <w:tcW w:w="930" w:type="dxa"/>
            <w:noWrap/>
            <w:hideMark/>
          </w:tcPr>
          <w:p w14:paraId="117056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DB5F4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BCM/SNW/COE/E/1691</w:t>
            </w:r>
          </w:p>
        </w:tc>
        <w:tc>
          <w:tcPr>
            <w:tcW w:w="2197" w:type="dxa"/>
            <w:noWrap/>
            <w:hideMark/>
          </w:tcPr>
          <w:p w14:paraId="687B888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G3</w:t>
            </w:r>
          </w:p>
        </w:tc>
        <w:tc>
          <w:tcPr>
            <w:tcW w:w="1884" w:type="dxa"/>
            <w:noWrap/>
            <w:hideMark/>
          </w:tcPr>
          <w:p w14:paraId="663152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5CG7133G5P</w:t>
            </w:r>
          </w:p>
        </w:tc>
        <w:tc>
          <w:tcPr>
            <w:tcW w:w="1135" w:type="dxa"/>
            <w:noWrap/>
            <w:hideMark/>
          </w:tcPr>
          <w:p w14:paraId="0D38A4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428</w:t>
            </w:r>
          </w:p>
        </w:tc>
      </w:tr>
      <w:tr w:rsidR="004653B9" w:rsidRPr="00832AD2" w14:paraId="7813D2C8" w14:textId="77777777" w:rsidTr="00832AD2">
        <w:trPr>
          <w:trHeight w:val="240"/>
        </w:trPr>
        <w:tc>
          <w:tcPr>
            <w:tcW w:w="930" w:type="dxa"/>
            <w:noWrap/>
            <w:hideMark/>
          </w:tcPr>
          <w:p w14:paraId="3D8E39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43EDD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BCM/ACE/KYE/E/009</w:t>
            </w:r>
          </w:p>
        </w:tc>
        <w:tc>
          <w:tcPr>
            <w:tcW w:w="2197" w:type="dxa"/>
            <w:noWrap/>
            <w:hideMark/>
          </w:tcPr>
          <w:p w14:paraId="4ACCE0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440 G6</w:t>
            </w:r>
          </w:p>
        </w:tc>
        <w:tc>
          <w:tcPr>
            <w:tcW w:w="1884" w:type="dxa"/>
            <w:noWrap/>
            <w:hideMark/>
          </w:tcPr>
          <w:p w14:paraId="30BDC3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5CD93187D8</w:t>
            </w:r>
          </w:p>
        </w:tc>
        <w:tc>
          <w:tcPr>
            <w:tcW w:w="1135" w:type="dxa"/>
            <w:noWrap/>
            <w:hideMark/>
          </w:tcPr>
          <w:p w14:paraId="7AF084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429</w:t>
            </w:r>
          </w:p>
        </w:tc>
      </w:tr>
      <w:tr w:rsidR="004653B9" w:rsidRPr="00832AD2" w14:paraId="04A83953" w14:textId="77777777" w:rsidTr="00832AD2">
        <w:trPr>
          <w:trHeight w:val="240"/>
        </w:trPr>
        <w:tc>
          <w:tcPr>
            <w:tcW w:w="930" w:type="dxa"/>
            <w:noWrap/>
            <w:hideMark/>
          </w:tcPr>
          <w:p w14:paraId="2B8A36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05C58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BCM/ACE/KABAR/E/062</w:t>
            </w:r>
          </w:p>
        </w:tc>
        <w:tc>
          <w:tcPr>
            <w:tcW w:w="2197" w:type="dxa"/>
            <w:noWrap/>
            <w:hideMark/>
          </w:tcPr>
          <w:p w14:paraId="21CA816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G4</w:t>
            </w:r>
          </w:p>
        </w:tc>
        <w:tc>
          <w:tcPr>
            <w:tcW w:w="1884" w:type="dxa"/>
            <w:noWrap/>
            <w:hideMark/>
          </w:tcPr>
          <w:p w14:paraId="70D372A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5CG8365T3V</w:t>
            </w:r>
          </w:p>
        </w:tc>
        <w:tc>
          <w:tcPr>
            <w:tcW w:w="1135" w:type="dxa"/>
            <w:noWrap/>
            <w:hideMark/>
          </w:tcPr>
          <w:p w14:paraId="7AE37F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430</w:t>
            </w:r>
          </w:p>
        </w:tc>
      </w:tr>
      <w:tr w:rsidR="004653B9" w:rsidRPr="00832AD2" w14:paraId="26C2E0EF" w14:textId="77777777" w:rsidTr="00832AD2">
        <w:trPr>
          <w:trHeight w:val="240"/>
        </w:trPr>
        <w:tc>
          <w:tcPr>
            <w:tcW w:w="930" w:type="dxa"/>
            <w:noWrap/>
            <w:hideMark/>
          </w:tcPr>
          <w:p w14:paraId="44ABD9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FC4E89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BCM/SNW/FP/E/370</w:t>
            </w:r>
          </w:p>
        </w:tc>
        <w:tc>
          <w:tcPr>
            <w:tcW w:w="2197" w:type="dxa"/>
            <w:noWrap/>
            <w:hideMark/>
          </w:tcPr>
          <w:p w14:paraId="101C76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450 G4</w:t>
            </w:r>
          </w:p>
        </w:tc>
        <w:tc>
          <w:tcPr>
            <w:tcW w:w="1884" w:type="dxa"/>
            <w:noWrap/>
            <w:hideMark/>
          </w:tcPr>
          <w:p w14:paraId="2F0D01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5CD7344QYY</w:t>
            </w:r>
          </w:p>
        </w:tc>
        <w:tc>
          <w:tcPr>
            <w:tcW w:w="1135" w:type="dxa"/>
            <w:noWrap/>
            <w:hideMark/>
          </w:tcPr>
          <w:p w14:paraId="20F309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431</w:t>
            </w:r>
          </w:p>
        </w:tc>
      </w:tr>
      <w:tr w:rsidR="004653B9" w:rsidRPr="00832AD2" w14:paraId="102FD56E" w14:textId="77777777" w:rsidTr="00832AD2">
        <w:trPr>
          <w:trHeight w:val="240"/>
        </w:trPr>
        <w:tc>
          <w:tcPr>
            <w:tcW w:w="930" w:type="dxa"/>
            <w:noWrap/>
            <w:hideMark/>
          </w:tcPr>
          <w:p w14:paraId="1D3C01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21EBC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BCM/SNW/COE/E/1695</w:t>
            </w:r>
          </w:p>
        </w:tc>
        <w:tc>
          <w:tcPr>
            <w:tcW w:w="2197" w:type="dxa"/>
            <w:noWrap/>
            <w:hideMark/>
          </w:tcPr>
          <w:p w14:paraId="10399F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G3</w:t>
            </w:r>
          </w:p>
        </w:tc>
        <w:tc>
          <w:tcPr>
            <w:tcW w:w="1884" w:type="dxa"/>
            <w:noWrap/>
            <w:hideMark/>
          </w:tcPr>
          <w:p w14:paraId="0D9F48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5CG7133G0B</w:t>
            </w:r>
          </w:p>
        </w:tc>
        <w:tc>
          <w:tcPr>
            <w:tcW w:w="1135" w:type="dxa"/>
            <w:noWrap/>
            <w:hideMark/>
          </w:tcPr>
          <w:p w14:paraId="32C023F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432</w:t>
            </w:r>
          </w:p>
        </w:tc>
      </w:tr>
      <w:tr w:rsidR="004653B9" w:rsidRPr="00832AD2" w14:paraId="455B607C" w14:textId="77777777" w:rsidTr="00832AD2">
        <w:trPr>
          <w:trHeight w:val="240"/>
        </w:trPr>
        <w:tc>
          <w:tcPr>
            <w:tcW w:w="930" w:type="dxa"/>
            <w:noWrap/>
            <w:hideMark/>
          </w:tcPr>
          <w:p w14:paraId="161BA0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CEDCE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BCM/ACE/FP/E/395</w:t>
            </w:r>
          </w:p>
        </w:tc>
        <w:tc>
          <w:tcPr>
            <w:tcW w:w="2197" w:type="dxa"/>
            <w:noWrap/>
            <w:hideMark/>
          </w:tcPr>
          <w:p w14:paraId="0A14FD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640 G4</w:t>
            </w:r>
          </w:p>
        </w:tc>
        <w:tc>
          <w:tcPr>
            <w:tcW w:w="1884" w:type="dxa"/>
            <w:noWrap/>
            <w:hideMark/>
          </w:tcPr>
          <w:p w14:paraId="624239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5CG8364GW0</w:t>
            </w:r>
          </w:p>
        </w:tc>
        <w:tc>
          <w:tcPr>
            <w:tcW w:w="1135" w:type="dxa"/>
            <w:noWrap/>
            <w:hideMark/>
          </w:tcPr>
          <w:p w14:paraId="21A801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433</w:t>
            </w:r>
          </w:p>
        </w:tc>
      </w:tr>
      <w:tr w:rsidR="004653B9" w:rsidRPr="00832AD2" w14:paraId="6D005FCF" w14:textId="77777777" w:rsidTr="00832AD2">
        <w:trPr>
          <w:trHeight w:val="240"/>
        </w:trPr>
        <w:tc>
          <w:tcPr>
            <w:tcW w:w="930" w:type="dxa"/>
            <w:noWrap/>
            <w:hideMark/>
          </w:tcPr>
          <w:p w14:paraId="5D9144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8FF7D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BCM/ACE/KABAR/E/063</w:t>
            </w:r>
          </w:p>
        </w:tc>
        <w:tc>
          <w:tcPr>
            <w:tcW w:w="2197" w:type="dxa"/>
            <w:noWrap/>
            <w:hideMark/>
          </w:tcPr>
          <w:p w14:paraId="6C90FF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 book 650 G4</w:t>
            </w:r>
          </w:p>
        </w:tc>
        <w:tc>
          <w:tcPr>
            <w:tcW w:w="1884" w:type="dxa"/>
            <w:noWrap/>
            <w:hideMark/>
          </w:tcPr>
          <w:p w14:paraId="119AE20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5CG8365T8M</w:t>
            </w:r>
          </w:p>
        </w:tc>
        <w:tc>
          <w:tcPr>
            <w:tcW w:w="1135" w:type="dxa"/>
            <w:noWrap/>
            <w:hideMark/>
          </w:tcPr>
          <w:p w14:paraId="7DDEF2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434</w:t>
            </w:r>
          </w:p>
        </w:tc>
      </w:tr>
      <w:tr w:rsidR="004653B9" w:rsidRPr="00832AD2" w14:paraId="235A4468" w14:textId="77777777" w:rsidTr="00832AD2">
        <w:trPr>
          <w:trHeight w:val="240"/>
        </w:trPr>
        <w:tc>
          <w:tcPr>
            <w:tcW w:w="930" w:type="dxa"/>
            <w:noWrap/>
            <w:hideMark/>
          </w:tcPr>
          <w:p w14:paraId="42686B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ADEDB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BCM/SNW/COE/E/855</w:t>
            </w:r>
          </w:p>
        </w:tc>
        <w:tc>
          <w:tcPr>
            <w:tcW w:w="2197" w:type="dxa"/>
            <w:noWrap/>
            <w:hideMark/>
          </w:tcPr>
          <w:p w14:paraId="12A56B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E5440</w:t>
            </w:r>
          </w:p>
        </w:tc>
        <w:tc>
          <w:tcPr>
            <w:tcW w:w="1884" w:type="dxa"/>
            <w:noWrap/>
            <w:hideMark/>
          </w:tcPr>
          <w:p w14:paraId="6F18F80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BEFA3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435</w:t>
            </w:r>
          </w:p>
        </w:tc>
      </w:tr>
      <w:tr w:rsidR="004653B9" w:rsidRPr="00832AD2" w14:paraId="27BA9407" w14:textId="77777777" w:rsidTr="00832AD2">
        <w:trPr>
          <w:trHeight w:val="240"/>
        </w:trPr>
        <w:tc>
          <w:tcPr>
            <w:tcW w:w="930" w:type="dxa"/>
            <w:noWrap/>
            <w:hideMark/>
          </w:tcPr>
          <w:p w14:paraId="58FF10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C2F1D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BCM/WN-G/SOR/E/163</w:t>
            </w:r>
          </w:p>
        </w:tc>
        <w:tc>
          <w:tcPr>
            <w:tcW w:w="2197" w:type="dxa"/>
            <w:noWrap/>
            <w:hideMark/>
          </w:tcPr>
          <w:p w14:paraId="467E41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w:t>
            </w:r>
          </w:p>
        </w:tc>
        <w:tc>
          <w:tcPr>
            <w:tcW w:w="1884" w:type="dxa"/>
            <w:noWrap/>
            <w:hideMark/>
          </w:tcPr>
          <w:p w14:paraId="749EE267"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p>
        </w:tc>
        <w:tc>
          <w:tcPr>
            <w:tcW w:w="1135" w:type="dxa"/>
            <w:noWrap/>
            <w:hideMark/>
          </w:tcPr>
          <w:p w14:paraId="0E6084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436</w:t>
            </w:r>
          </w:p>
        </w:tc>
      </w:tr>
      <w:tr w:rsidR="004653B9" w:rsidRPr="00832AD2" w14:paraId="2784B95F" w14:textId="77777777" w:rsidTr="00832AD2">
        <w:trPr>
          <w:trHeight w:val="240"/>
        </w:trPr>
        <w:tc>
          <w:tcPr>
            <w:tcW w:w="930" w:type="dxa"/>
            <w:noWrap/>
            <w:hideMark/>
          </w:tcPr>
          <w:p w14:paraId="3BCD8B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76B18A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BCM/IMPAACT/COE/E/1609</w:t>
            </w:r>
          </w:p>
        </w:tc>
        <w:tc>
          <w:tcPr>
            <w:tcW w:w="2197" w:type="dxa"/>
            <w:noWrap/>
            <w:hideMark/>
          </w:tcPr>
          <w:p w14:paraId="429ED8F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3470      Core i5</w:t>
            </w:r>
          </w:p>
        </w:tc>
        <w:tc>
          <w:tcPr>
            <w:tcW w:w="1884" w:type="dxa"/>
            <w:noWrap/>
            <w:hideMark/>
          </w:tcPr>
          <w:p w14:paraId="62F6BB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FJPZXB2</w:t>
            </w:r>
          </w:p>
        </w:tc>
        <w:tc>
          <w:tcPr>
            <w:tcW w:w="1135" w:type="dxa"/>
            <w:noWrap/>
            <w:hideMark/>
          </w:tcPr>
          <w:p w14:paraId="2E8E63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437</w:t>
            </w:r>
          </w:p>
        </w:tc>
      </w:tr>
      <w:tr w:rsidR="004653B9" w:rsidRPr="00832AD2" w14:paraId="3FE4297C" w14:textId="77777777" w:rsidTr="00832AD2">
        <w:trPr>
          <w:trHeight w:val="240"/>
        </w:trPr>
        <w:tc>
          <w:tcPr>
            <w:tcW w:w="930" w:type="dxa"/>
            <w:noWrap/>
            <w:hideMark/>
          </w:tcPr>
          <w:p w14:paraId="29C84C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4196C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BCM/KOICA/COE/E/001</w:t>
            </w:r>
          </w:p>
        </w:tc>
        <w:tc>
          <w:tcPr>
            <w:tcW w:w="2197" w:type="dxa"/>
            <w:noWrap/>
            <w:hideMark/>
          </w:tcPr>
          <w:p w14:paraId="5E58E1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E5510   Core i3</w:t>
            </w:r>
          </w:p>
        </w:tc>
        <w:tc>
          <w:tcPr>
            <w:tcW w:w="1884" w:type="dxa"/>
            <w:noWrap/>
            <w:hideMark/>
          </w:tcPr>
          <w:p w14:paraId="12D1D630"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r w:rsidRPr="00832AD2">
              <w:rPr>
                <w:rFonts w:ascii="Abadi" w:eastAsia="Maiandra GD" w:hAnsi="Abadi" w:cs="Maiandra GD"/>
                <w:spacing w:val="1"/>
                <w:sz w:val="16"/>
                <w:szCs w:val="16"/>
              </w:rPr>
              <w:t xml:space="preserve"> </w:t>
            </w:r>
          </w:p>
        </w:tc>
        <w:tc>
          <w:tcPr>
            <w:tcW w:w="1135" w:type="dxa"/>
            <w:noWrap/>
            <w:hideMark/>
          </w:tcPr>
          <w:p w14:paraId="17129B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438</w:t>
            </w:r>
          </w:p>
        </w:tc>
      </w:tr>
      <w:tr w:rsidR="004653B9" w:rsidRPr="00832AD2" w14:paraId="66ADE136" w14:textId="77777777" w:rsidTr="00832AD2">
        <w:trPr>
          <w:trHeight w:val="240"/>
        </w:trPr>
        <w:tc>
          <w:tcPr>
            <w:tcW w:w="930" w:type="dxa"/>
            <w:noWrap/>
            <w:hideMark/>
          </w:tcPr>
          <w:p w14:paraId="2F18456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12C36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BCM/IMPAACT/COE/E/1608</w:t>
            </w:r>
          </w:p>
        </w:tc>
        <w:tc>
          <w:tcPr>
            <w:tcW w:w="2197" w:type="dxa"/>
            <w:noWrap/>
            <w:hideMark/>
          </w:tcPr>
          <w:p w14:paraId="28242C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3470      Core i5</w:t>
            </w:r>
          </w:p>
        </w:tc>
        <w:tc>
          <w:tcPr>
            <w:tcW w:w="1884" w:type="dxa"/>
            <w:noWrap/>
            <w:hideMark/>
          </w:tcPr>
          <w:p w14:paraId="0EC0BFE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GHPZXB2</w:t>
            </w:r>
          </w:p>
        </w:tc>
        <w:tc>
          <w:tcPr>
            <w:tcW w:w="1135" w:type="dxa"/>
            <w:noWrap/>
            <w:hideMark/>
          </w:tcPr>
          <w:p w14:paraId="138EC1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439</w:t>
            </w:r>
          </w:p>
        </w:tc>
      </w:tr>
      <w:tr w:rsidR="004653B9" w:rsidRPr="00832AD2" w14:paraId="3652E1B5" w14:textId="77777777" w:rsidTr="00832AD2">
        <w:trPr>
          <w:trHeight w:val="240"/>
        </w:trPr>
        <w:tc>
          <w:tcPr>
            <w:tcW w:w="930" w:type="dxa"/>
            <w:noWrap/>
            <w:hideMark/>
          </w:tcPr>
          <w:p w14:paraId="37A5CB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E80BDD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BCM/ACE/FP/E/022</w:t>
            </w:r>
          </w:p>
        </w:tc>
        <w:tc>
          <w:tcPr>
            <w:tcW w:w="2197" w:type="dxa"/>
            <w:noWrap/>
            <w:hideMark/>
          </w:tcPr>
          <w:p w14:paraId="5C00CF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ELITEBOOK 840 G6      Core i5</w:t>
            </w:r>
          </w:p>
        </w:tc>
        <w:tc>
          <w:tcPr>
            <w:tcW w:w="1884" w:type="dxa"/>
            <w:noWrap/>
            <w:hideMark/>
          </w:tcPr>
          <w:p w14:paraId="2619EA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5CG9270VSK</w:t>
            </w:r>
          </w:p>
        </w:tc>
        <w:tc>
          <w:tcPr>
            <w:tcW w:w="1135" w:type="dxa"/>
            <w:noWrap/>
            <w:hideMark/>
          </w:tcPr>
          <w:p w14:paraId="4B55D1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440</w:t>
            </w:r>
          </w:p>
        </w:tc>
      </w:tr>
      <w:tr w:rsidR="004653B9" w:rsidRPr="00832AD2" w14:paraId="343A0546" w14:textId="77777777" w:rsidTr="00832AD2">
        <w:trPr>
          <w:trHeight w:val="240"/>
        </w:trPr>
        <w:tc>
          <w:tcPr>
            <w:tcW w:w="930" w:type="dxa"/>
            <w:noWrap/>
            <w:hideMark/>
          </w:tcPr>
          <w:p w14:paraId="24A9BE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EF109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BCM/IMPAACT/COE/E/1607</w:t>
            </w:r>
          </w:p>
        </w:tc>
        <w:tc>
          <w:tcPr>
            <w:tcW w:w="2197" w:type="dxa"/>
            <w:noWrap/>
            <w:hideMark/>
          </w:tcPr>
          <w:p w14:paraId="2012E9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3470      Core i5</w:t>
            </w:r>
          </w:p>
        </w:tc>
        <w:tc>
          <w:tcPr>
            <w:tcW w:w="1884" w:type="dxa"/>
            <w:noWrap/>
            <w:hideMark/>
          </w:tcPr>
          <w:p w14:paraId="108831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2JPZXB2</w:t>
            </w:r>
          </w:p>
        </w:tc>
        <w:tc>
          <w:tcPr>
            <w:tcW w:w="1135" w:type="dxa"/>
            <w:noWrap/>
            <w:hideMark/>
          </w:tcPr>
          <w:p w14:paraId="53CE81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441</w:t>
            </w:r>
          </w:p>
        </w:tc>
      </w:tr>
      <w:tr w:rsidR="004653B9" w:rsidRPr="00832AD2" w14:paraId="7240545C" w14:textId="77777777" w:rsidTr="00832AD2">
        <w:trPr>
          <w:trHeight w:val="240"/>
        </w:trPr>
        <w:tc>
          <w:tcPr>
            <w:tcW w:w="930" w:type="dxa"/>
            <w:noWrap/>
            <w:hideMark/>
          </w:tcPr>
          <w:p w14:paraId="30E92C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C6449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BCM/SNW/KAMWE/E/104</w:t>
            </w:r>
          </w:p>
        </w:tc>
        <w:tc>
          <w:tcPr>
            <w:tcW w:w="2197" w:type="dxa"/>
            <w:noWrap/>
            <w:hideMark/>
          </w:tcPr>
          <w:p w14:paraId="2E55839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3570       Core i5</w:t>
            </w:r>
          </w:p>
        </w:tc>
        <w:tc>
          <w:tcPr>
            <w:tcW w:w="1884" w:type="dxa"/>
            <w:noWrap/>
            <w:hideMark/>
          </w:tcPr>
          <w:p w14:paraId="21A668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BGLZXB2</w:t>
            </w:r>
          </w:p>
        </w:tc>
        <w:tc>
          <w:tcPr>
            <w:tcW w:w="1135" w:type="dxa"/>
            <w:noWrap/>
            <w:hideMark/>
          </w:tcPr>
          <w:p w14:paraId="081394C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442</w:t>
            </w:r>
          </w:p>
        </w:tc>
      </w:tr>
      <w:tr w:rsidR="004653B9" w:rsidRPr="00832AD2" w14:paraId="31B0F20B" w14:textId="77777777" w:rsidTr="00832AD2">
        <w:trPr>
          <w:trHeight w:val="240"/>
        </w:trPr>
        <w:tc>
          <w:tcPr>
            <w:tcW w:w="930" w:type="dxa"/>
            <w:noWrap/>
            <w:hideMark/>
          </w:tcPr>
          <w:p w14:paraId="28F150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C9AA08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30D45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PROBOOOK 455 G1</w:t>
            </w:r>
          </w:p>
        </w:tc>
        <w:tc>
          <w:tcPr>
            <w:tcW w:w="1884" w:type="dxa"/>
            <w:noWrap/>
            <w:hideMark/>
          </w:tcPr>
          <w:p w14:paraId="0F3F16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2CE4170QML</w:t>
            </w:r>
          </w:p>
        </w:tc>
        <w:tc>
          <w:tcPr>
            <w:tcW w:w="1135" w:type="dxa"/>
            <w:noWrap/>
            <w:hideMark/>
          </w:tcPr>
          <w:p w14:paraId="024BD18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443</w:t>
            </w:r>
          </w:p>
        </w:tc>
      </w:tr>
      <w:tr w:rsidR="004653B9" w:rsidRPr="00832AD2" w14:paraId="62F5ED4D" w14:textId="77777777" w:rsidTr="00832AD2">
        <w:trPr>
          <w:trHeight w:val="240"/>
        </w:trPr>
        <w:tc>
          <w:tcPr>
            <w:tcW w:w="930" w:type="dxa"/>
            <w:noWrap/>
            <w:hideMark/>
          </w:tcPr>
          <w:p w14:paraId="6C4261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9B54C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BCM/CORE/COE/E/015</w:t>
            </w:r>
          </w:p>
        </w:tc>
        <w:tc>
          <w:tcPr>
            <w:tcW w:w="2197" w:type="dxa"/>
            <w:noWrap/>
            <w:hideMark/>
          </w:tcPr>
          <w:p w14:paraId="4B57AD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Lenovo V14-IGL       Celeron</w:t>
            </w:r>
          </w:p>
        </w:tc>
        <w:tc>
          <w:tcPr>
            <w:tcW w:w="1884" w:type="dxa"/>
            <w:noWrap/>
            <w:hideMark/>
          </w:tcPr>
          <w:p w14:paraId="7DAE93E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PF32FJ54</w:t>
            </w:r>
          </w:p>
        </w:tc>
        <w:tc>
          <w:tcPr>
            <w:tcW w:w="1135" w:type="dxa"/>
            <w:noWrap/>
            <w:hideMark/>
          </w:tcPr>
          <w:p w14:paraId="2D6DA8E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444</w:t>
            </w:r>
          </w:p>
        </w:tc>
      </w:tr>
      <w:tr w:rsidR="004653B9" w:rsidRPr="00832AD2" w14:paraId="2DE58402" w14:textId="77777777" w:rsidTr="00832AD2">
        <w:trPr>
          <w:trHeight w:val="240"/>
        </w:trPr>
        <w:tc>
          <w:tcPr>
            <w:tcW w:w="930" w:type="dxa"/>
            <w:noWrap/>
            <w:hideMark/>
          </w:tcPr>
          <w:p w14:paraId="0F9D8A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9C6D2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BCM/CORE/COE/E/016</w:t>
            </w:r>
          </w:p>
        </w:tc>
        <w:tc>
          <w:tcPr>
            <w:tcW w:w="2197" w:type="dxa"/>
            <w:noWrap/>
            <w:hideMark/>
          </w:tcPr>
          <w:p w14:paraId="4B8052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Lenovo V14-IGL       Celeron</w:t>
            </w:r>
          </w:p>
        </w:tc>
        <w:tc>
          <w:tcPr>
            <w:tcW w:w="1884" w:type="dxa"/>
            <w:noWrap/>
            <w:hideMark/>
          </w:tcPr>
          <w:p w14:paraId="14F69F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PF32FQSB</w:t>
            </w:r>
          </w:p>
        </w:tc>
        <w:tc>
          <w:tcPr>
            <w:tcW w:w="1135" w:type="dxa"/>
            <w:noWrap/>
            <w:hideMark/>
          </w:tcPr>
          <w:p w14:paraId="5453CC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445</w:t>
            </w:r>
          </w:p>
        </w:tc>
      </w:tr>
      <w:tr w:rsidR="004653B9" w:rsidRPr="00832AD2" w14:paraId="7785C691" w14:textId="77777777" w:rsidTr="00832AD2">
        <w:trPr>
          <w:trHeight w:val="240"/>
        </w:trPr>
        <w:tc>
          <w:tcPr>
            <w:tcW w:w="930" w:type="dxa"/>
            <w:noWrap/>
            <w:hideMark/>
          </w:tcPr>
          <w:p w14:paraId="590613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93629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BCM/CORE/COE/E/018</w:t>
            </w:r>
          </w:p>
        </w:tc>
        <w:tc>
          <w:tcPr>
            <w:tcW w:w="2197" w:type="dxa"/>
            <w:noWrap/>
            <w:hideMark/>
          </w:tcPr>
          <w:p w14:paraId="0DF0A5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Lenovo V14-IGL       Celeron</w:t>
            </w:r>
          </w:p>
        </w:tc>
        <w:tc>
          <w:tcPr>
            <w:tcW w:w="1884" w:type="dxa"/>
            <w:noWrap/>
            <w:hideMark/>
          </w:tcPr>
          <w:p w14:paraId="640826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PF32FV94</w:t>
            </w:r>
          </w:p>
        </w:tc>
        <w:tc>
          <w:tcPr>
            <w:tcW w:w="1135" w:type="dxa"/>
            <w:noWrap/>
            <w:hideMark/>
          </w:tcPr>
          <w:p w14:paraId="27B576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446</w:t>
            </w:r>
          </w:p>
        </w:tc>
      </w:tr>
      <w:tr w:rsidR="004653B9" w:rsidRPr="00832AD2" w14:paraId="4203ABDA" w14:textId="77777777" w:rsidTr="00832AD2">
        <w:trPr>
          <w:trHeight w:val="240"/>
        </w:trPr>
        <w:tc>
          <w:tcPr>
            <w:tcW w:w="930" w:type="dxa"/>
            <w:noWrap/>
            <w:hideMark/>
          </w:tcPr>
          <w:p w14:paraId="621FA2A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2AFFC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BCM/CORE/COE/E/013</w:t>
            </w:r>
          </w:p>
        </w:tc>
        <w:tc>
          <w:tcPr>
            <w:tcW w:w="2197" w:type="dxa"/>
            <w:noWrap/>
            <w:hideMark/>
          </w:tcPr>
          <w:p w14:paraId="6468ED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Lenovo V14-IGL       Celeron</w:t>
            </w:r>
          </w:p>
        </w:tc>
        <w:tc>
          <w:tcPr>
            <w:tcW w:w="1884" w:type="dxa"/>
            <w:noWrap/>
            <w:hideMark/>
          </w:tcPr>
          <w:p w14:paraId="28704F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PF31PE1L</w:t>
            </w:r>
          </w:p>
        </w:tc>
        <w:tc>
          <w:tcPr>
            <w:tcW w:w="1135" w:type="dxa"/>
            <w:noWrap/>
            <w:hideMark/>
          </w:tcPr>
          <w:p w14:paraId="779FA1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447</w:t>
            </w:r>
          </w:p>
        </w:tc>
      </w:tr>
      <w:tr w:rsidR="004653B9" w:rsidRPr="00832AD2" w14:paraId="7CC4D009" w14:textId="77777777" w:rsidTr="00832AD2">
        <w:trPr>
          <w:trHeight w:val="240"/>
        </w:trPr>
        <w:tc>
          <w:tcPr>
            <w:tcW w:w="930" w:type="dxa"/>
            <w:noWrap/>
            <w:hideMark/>
          </w:tcPr>
          <w:p w14:paraId="21E4A9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C55F4D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BCM/ELMA/FP/E/309</w:t>
            </w:r>
          </w:p>
        </w:tc>
        <w:tc>
          <w:tcPr>
            <w:tcW w:w="2197" w:type="dxa"/>
            <w:noWrap/>
            <w:hideMark/>
          </w:tcPr>
          <w:p w14:paraId="689F40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CORE I5</w:t>
            </w:r>
          </w:p>
        </w:tc>
        <w:tc>
          <w:tcPr>
            <w:tcW w:w="1884" w:type="dxa"/>
            <w:noWrap/>
            <w:hideMark/>
          </w:tcPr>
          <w:p w14:paraId="4076E7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2C9F77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448</w:t>
            </w:r>
          </w:p>
        </w:tc>
      </w:tr>
      <w:tr w:rsidR="004653B9" w:rsidRPr="00832AD2" w14:paraId="09D7C1C5" w14:textId="77777777" w:rsidTr="00832AD2">
        <w:trPr>
          <w:trHeight w:val="240"/>
        </w:trPr>
        <w:tc>
          <w:tcPr>
            <w:tcW w:w="930" w:type="dxa"/>
            <w:noWrap/>
            <w:hideMark/>
          </w:tcPr>
          <w:p w14:paraId="256DE9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49719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BCM/IMPACT/COE/E/1096</w:t>
            </w:r>
          </w:p>
        </w:tc>
        <w:tc>
          <w:tcPr>
            <w:tcW w:w="2197" w:type="dxa"/>
            <w:noWrap/>
            <w:hideMark/>
          </w:tcPr>
          <w:p w14:paraId="33AF6A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     Core i5</w:t>
            </w:r>
          </w:p>
        </w:tc>
        <w:tc>
          <w:tcPr>
            <w:tcW w:w="1884" w:type="dxa"/>
            <w:noWrap/>
            <w:hideMark/>
          </w:tcPr>
          <w:p w14:paraId="6B897C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14688C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449</w:t>
            </w:r>
          </w:p>
        </w:tc>
      </w:tr>
      <w:tr w:rsidR="004653B9" w:rsidRPr="00832AD2" w14:paraId="71FBF072" w14:textId="77777777" w:rsidTr="00832AD2">
        <w:trPr>
          <w:trHeight w:val="240"/>
        </w:trPr>
        <w:tc>
          <w:tcPr>
            <w:tcW w:w="930" w:type="dxa"/>
            <w:noWrap/>
            <w:hideMark/>
          </w:tcPr>
          <w:p w14:paraId="353167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356B7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BCM/ACE-COE/E/039</w:t>
            </w:r>
          </w:p>
        </w:tc>
        <w:tc>
          <w:tcPr>
            <w:tcW w:w="2197" w:type="dxa"/>
            <w:noWrap/>
            <w:hideMark/>
          </w:tcPr>
          <w:p w14:paraId="70D5C7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 book 840 g6      Core i5</w:t>
            </w:r>
          </w:p>
        </w:tc>
        <w:tc>
          <w:tcPr>
            <w:tcW w:w="1884" w:type="dxa"/>
            <w:noWrap/>
            <w:hideMark/>
          </w:tcPr>
          <w:p w14:paraId="5449E0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5CDG0208DY8</w:t>
            </w:r>
          </w:p>
        </w:tc>
        <w:tc>
          <w:tcPr>
            <w:tcW w:w="1135" w:type="dxa"/>
            <w:noWrap/>
            <w:hideMark/>
          </w:tcPr>
          <w:p w14:paraId="313C50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450</w:t>
            </w:r>
          </w:p>
        </w:tc>
      </w:tr>
      <w:tr w:rsidR="004653B9" w:rsidRPr="00832AD2" w14:paraId="16E30886" w14:textId="77777777" w:rsidTr="00832AD2">
        <w:trPr>
          <w:trHeight w:val="240"/>
        </w:trPr>
        <w:tc>
          <w:tcPr>
            <w:tcW w:w="930" w:type="dxa"/>
            <w:noWrap/>
            <w:hideMark/>
          </w:tcPr>
          <w:p w14:paraId="69442C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77AFA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BCM/ACE/FP/E/035</w:t>
            </w:r>
          </w:p>
        </w:tc>
        <w:tc>
          <w:tcPr>
            <w:tcW w:w="2197" w:type="dxa"/>
            <w:noWrap/>
            <w:hideMark/>
          </w:tcPr>
          <w:p w14:paraId="43F53B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G6 CORE 5</w:t>
            </w:r>
          </w:p>
        </w:tc>
        <w:tc>
          <w:tcPr>
            <w:tcW w:w="1884" w:type="dxa"/>
            <w:noWrap/>
            <w:hideMark/>
          </w:tcPr>
          <w:p w14:paraId="32070E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5CD951763D</w:t>
            </w:r>
          </w:p>
        </w:tc>
        <w:tc>
          <w:tcPr>
            <w:tcW w:w="1135" w:type="dxa"/>
            <w:noWrap/>
            <w:hideMark/>
          </w:tcPr>
          <w:p w14:paraId="53CA67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451</w:t>
            </w:r>
          </w:p>
        </w:tc>
      </w:tr>
      <w:tr w:rsidR="004653B9" w:rsidRPr="00832AD2" w14:paraId="509EA35D" w14:textId="77777777" w:rsidTr="00832AD2">
        <w:trPr>
          <w:trHeight w:val="240"/>
        </w:trPr>
        <w:tc>
          <w:tcPr>
            <w:tcW w:w="930" w:type="dxa"/>
            <w:noWrap/>
            <w:hideMark/>
          </w:tcPr>
          <w:p w14:paraId="1ECAC49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3E57C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BCM/ACE/FP/E/001</w:t>
            </w:r>
          </w:p>
        </w:tc>
        <w:tc>
          <w:tcPr>
            <w:tcW w:w="2197" w:type="dxa"/>
            <w:noWrap/>
            <w:hideMark/>
          </w:tcPr>
          <w:p w14:paraId="75F550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ELITEBOOB 840 G5</w:t>
            </w:r>
          </w:p>
        </w:tc>
        <w:tc>
          <w:tcPr>
            <w:tcW w:w="1884" w:type="dxa"/>
            <w:noWrap/>
            <w:hideMark/>
          </w:tcPr>
          <w:p w14:paraId="5F1B73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5CD8522Z23</w:t>
            </w:r>
          </w:p>
        </w:tc>
        <w:tc>
          <w:tcPr>
            <w:tcW w:w="1135" w:type="dxa"/>
            <w:noWrap/>
            <w:hideMark/>
          </w:tcPr>
          <w:p w14:paraId="3B33E3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452</w:t>
            </w:r>
          </w:p>
        </w:tc>
      </w:tr>
      <w:tr w:rsidR="004653B9" w:rsidRPr="00832AD2" w14:paraId="06DD6FF8" w14:textId="77777777" w:rsidTr="00832AD2">
        <w:trPr>
          <w:trHeight w:val="240"/>
        </w:trPr>
        <w:tc>
          <w:tcPr>
            <w:tcW w:w="930" w:type="dxa"/>
            <w:noWrap/>
            <w:hideMark/>
          </w:tcPr>
          <w:p w14:paraId="70EE10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7F0B0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BCM/SNW/COE/E/1682</w:t>
            </w:r>
          </w:p>
        </w:tc>
        <w:tc>
          <w:tcPr>
            <w:tcW w:w="2197" w:type="dxa"/>
            <w:noWrap/>
            <w:hideMark/>
          </w:tcPr>
          <w:p w14:paraId="67BF33E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SPECTRE PRO X360       core i7</w:t>
            </w:r>
          </w:p>
        </w:tc>
        <w:tc>
          <w:tcPr>
            <w:tcW w:w="1884" w:type="dxa"/>
            <w:noWrap/>
            <w:hideMark/>
          </w:tcPr>
          <w:p w14:paraId="2D3728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5CD7151KCC</w:t>
            </w:r>
          </w:p>
        </w:tc>
        <w:tc>
          <w:tcPr>
            <w:tcW w:w="1135" w:type="dxa"/>
            <w:noWrap/>
            <w:hideMark/>
          </w:tcPr>
          <w:p w14:paraId="3821E1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453</w:t>
            </w:r>
          </w:p>
        </w:tc>
      </w:tr>
      <w:tr w:rsidR="004653B9" w:rsidRPr="00832AD2" w14:paraId="2289AB7F" w14:textId="77777777" w:rsidTr="00832AD2">
        <w:trPr>
          <w:trHeight w:val="240"/>
        </w:trPr>
        <w:tc>
          <w:tcPr>
            <w:tcW w:w="930" w:type="dxa"/>
            <w:noWrap/>
            <w:hideMark/>
          </w:tcPr>
          <w:p w14:paraId="781D36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3D177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BCM/SNW/COE/E/1683</w:t>
            </w:r>
          </w:p>
        </w:tc>
        <w:tc>
          <w:tcPr>
            <w:tcW w:w="2197" w:type="dxa"/>
            <w:noWrap/>
            <w:hideMark/>
          </w:tcPr>
          <w:p w14:paraId="65EAA2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SPECTRE PRO X360       core i7</w:t>
            </w:r>
          </w:p>
        </w:tc>
        <w:tc>
          <w:tcPr>
            <w:tcW w:w="1884" w:type="dxa"/>
            <w:noWrap/>
            <w:hideMark/>
          </w:tcPr>
          <w:p w14:paraId="7560BF8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5CD7151KC9</w:t>
            </w:r>
          </w:p>
        </w:tc>
        <w:tc>
          <w:tcPr>
            <w:tcW w:w="1135" w:type="dxa"/>
            <w:noWrap/>
            <w:hideMark/>
          </w:tcPr>
          <w:p w14:paraId="1BA1A0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454</w:t>
            </w:r>
          </w:p>
        </w:tc>
      </w:tr>
      <w:tr w:rsidR="004653B9" w:rsidRPr="00832AD2" w14:paraId="194A5B0D" w14:textId="77777777" w:rsidTr="00832AD2">
        <w:trPr>
          <w:trHeight w:val="240"/>
        </w:trPr>
        <w:tc>
          <w:tcPr>
            <w:tcW w:w="930" w:type="dxa"/>
            <w:noWrap/>
            <w:hideMark/>
          </w:tcPr>
          <w:p w14:paraId="1684EA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04334E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BCM/ACE/COE/E/2098</w:t>
            </w:r>
          </w:p>
        </w:tc>
        <w:tc>
          <w:tcPr>
            <w:tcW w:w="2197" w:type="dxa"/>
            <w:noWrap/>
            <w:hideMark/>
          </w:tcPr>
          <w:p w14:paraId="3F5CDD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SPECTRE X360 CONVERTIB   core i7</w:t>
            </w:r>
          </w:p>
        </w:tc>
        <w:tc>
          <w:tcPr>
            <w:tcW w:w="1884" w:type="dxa"/>
            <w:noWrap/>
            <w:hideMark/>
          </w:tcPr>
          <w:p w14:paraId="68A724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5CD7416QR7</w:t>
            </w:r>
          </w:p>
        </w:tc>
        <w:tc>
          <w:tcPr>
            <w:tcW w:w="1135" w:type="dxa"/>
            <w:noWrap/>
            <w:hideMark/>
          </w:tcPr>
          <w:p w14:paraId="6F3682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455</w:t>
            </w:r>
          </w:p>
        </w:tc>
      </w:tr>
      <w:tr w:rsidR="004653B9" w:rsidRPr="00832AD2" w14:paraId="5E9EB3CB" w14:textId="77777777" w:rsidTr="00832AD2">
        <w:trPr>
          <w:trHeight w:val="240"/>
        </w:trPr>
        <w:tc>
          <w:tcPr>
            <w:tcW w:w="930" w:type="dxa"/>
            <w:noWrap/>
            <w:hideMark/>
          </w:tcPr>
          <w:p w14:paraId="5493D3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619037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BCM/ACE/FP/E/398</w:t>
            </w:r>
          </w:p>
        </w:tc>
        <w:tc>
          <w:tcPr>
            <w:tcW w:w="2197" w:type="dxa"/>
            <w:noWrap/>
            <w:hideMark/>
          </w:tcPr>
          <w:p w14:paraId="48A6ED2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 book 840 g5    Core i5</w:t>
            </w:r>
          </w:p>
        </w:tc>
        <w:tc>
          <w:tcPr>
            <w:tcW w:w="1884" w:type="dxa"/>
            <w:noWrap/>
            <w:hideMark/>
          </w:tcPr>
          <w:p w14:paraId="46E5EEB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5CG8510Y1C</w:t>
            </w:r>
          </w:p>
        </w:tc>
        <w:tc>
          <w:tcPr>
            <w:tcW w:w="1135" w:type="dxa"/>
            <w:noWrap/>
            <w:hideMark/>
          </w:tcPr>
          <w:p w14:paraId="7E0345E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456</w:t>
            </w:r>
          </w:p>
        </w:tc>
      </w:tr>
      <w:tr w:rsidR="004653B9" w:rsidRPr="00832AD2" w14:paraId="5CAF9B55" w14:textId="77777777" w:rsidTr="00832AD2">
        <w:trPr>
          <w:trHeight w:val="240"/>
        </w:trPr>
        <w:tc>
          <w:tcPr>
            <w:tcW w:w="930" w:type="dxa"/>
            <w:noWrap/>
            <w:hideMark/>
          </w:tcPr>
          <w:p w14:paraId="096468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BFCB89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BCM/UNICEF/KYENJ/E/001</w:t>
            </w:r>
          </w:p>
        </w:tc>
        <w:tc>
          <w:tcPr>
            <w:tcW w:w="2197" w:type="dxa"/>
            <w:noWrap/>
            <w:hideMark/>
          </w:tcPr>
          <w:p w14:paraId="5941A4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PROBBOK 440 G6    Core i7</w:t>
            </w:r>
          </w:p>
        </w:tc>
        <w:tc>
          <w:tcPr>
            <w:tcW w:w="1884" w:type="dxa"/>
            <w:noWrap/>
            <w:hideMark/>
          </w:tcPr>
          <w:p w14:paraId="464D35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5CD9313RJM</w:t>
            </w:r>
          </w:p>
        </w:tc>
        <w:tc>
          <w:tcPr>
            <w:tcW w:w="1135" w:type="dxa"/>
            <w:noWrap/>
            <w:hideMark/>
          </w:tcPr>
          <w:p w14:paraId="1AFFA6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457</w:t>
            </w:r>
          </w:p>
        </w:tc>
      </w:tr>
      <w:tr w:rsidR="004653B9" w:rsidRPr="00832AD2" w14:paraId="230971BC" w14:textId="77777777" w:rsidTr="00832AD2">
        <w:trPr>
          <w:trHeight w:val="240"/>
        </w:trPr>
        <w:tc>
          <w:tcPr>
            <w:tcW w:w="930" w:type="dxa"/>
            <w:noWrap/>
            <w:hideMark/>
          </w:tcPr>
          <w:p w14:paraId="57E6EB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0F62A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CDC/MUG/LP/422</w:t>
            </w:r>
          </w:p>
        </w:tc>
        <w:tc>
          <w:tcPr>
            <w:tcW w:w="2197" w:type="dxa"/>
            <w:noWrap/>
            <w:hideMark/>
          </w:tcPr>
          <w:p w14:paraId="0ED417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LATITUDE </w:t>
            </w:r>
            <w:proofErr w:type="gramStart"/>
            <w:r w:rsidRPr="00832AD2">
              <w:rPr>
                <w:rFonts w:ascii="Abadi" w:eastAsia="Maiandra GD" w:hAnsi="Abadi" w:cs="Maiandra GD"/>
                <w:spacing w:val="1"/>
                <w:sz w:val="16"/>
                <w:szCs w:val="16"/>
              </w:rPr>
              <w:t>5480  core</w:t>
            </w:r>
            <w:proofErr w:type="gramEnd"/>
            <w:r w:rsidRPr="00832AD2">
              <w:rPr>
                <w:rFonts w:ascii="Abadi" w:eastAsia="Maiandra GD" w:hAnsi="Abadi" w:cs="Maiandra GD"/>
                <w:spacing w:val="1"/>
                <w:sz w:val="16"/>
                <w:szCs w:val="16"/>
              </w:rPr>
              <w:t xml:space="preserve"> i5</w:t>
            </w:r>
          </w:p>
        </w:tc>
        <w:tc>
          <w:tcPr>
            <w:tcW w:w="1884" w:type="dxa"/>
            <w:noWrap/>
            <w:hideMark/>
          </w:tcPr>
          <w:p w14:paraId="798D7905"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p>
        </w:tc>
        <w:tc>
          <w:tcPr>
            <w:tcW w:w="1135" w:type="dxa"/>
            <w:noWrap/>
            <w:hideMark/>
          </w:tcPr>
          <w:p w14:paraId="4368B5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458</w:t>
            </w:r>
          </w:p>
        </w:tc>
      </w:tr>
      <w:tr w:rsidR="004653B9" w:rsidRPr="00832AD2" w14:paraId="047ACC97" w14:textId="77777777" w:rsidTr="00832AD2">
        <w:trPr>
          <w:trHeight w:val="240"/>
        </w:trPr>
        <w:tc>
          <w:tcPr>
            <w:tcW w:w="930" w:type="dxa"/>
            <w:noWrap/>
            <w:hideMark/>
          </w:tcPr>
          <w:p w14:paraId="3C5D03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766B1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BCM/SMGL/FP/E/184</w:t>
            </w:r>
          </w:p>
        </w:tc>
        <w:tc>
          <w:tcPr>
            <w:tcW w:w="2197" w:type="dxa"/>
            <w:noWrap/>
            <w:hideMark/>
          </w:tcPr>
          <w:p w14:paraId="19C39E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 Core i5</w:t>
            </w:r>
          </w:p>
        </w:tc>
        <w:tc>
          <w:tcPr>
            <w:tcW w:w="1884" w:type="dxa"/>
            <w:noWrap/>
            <w:hideMark/>
          </w:tcPr>
          <w:p w14:paraId="00AEB9B9"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p>
        </w:tc>
        <w:tc>
          <w:tcPr>
            <w:tcW w:w="1135" w:type="dxa"/>
            <w:noWrap/>
            <w:hideMark/>
          </w:tcPr>
          <w:p w14:paraId="4A178CA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459</w:t>
            </w:r>
          </w:p>
        </w:tc>
      </w:tr>
      <w:tr w:rsidR="004653B9" w:rsidRPr="00832AD2" w14:paraId="782E9F0D" w14:textId="77777777" w:rsidTr="00832AD2">
        <w:trPr>
          <w:trHeight w:val="240"/>
        </w:trPr>
        <w:tc>
          <w:tcPr>
            <w:tcW w:w="930" w:type="dxa"/>
            <w:noWrap/>
            <w:hideMark/>
          </w:tcPr>
          <w:p w14:paraId="760782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924DF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BCM/SMGL/FP/E/182</w:t>
            </w:r>
          </w:p>
        </w:tc>
        <w:tc>
          <w:tcPr>
            <w:tcW w:w="2197" w:type="dxa"/>
            <w:noWrap/>
            <w:hideMark/>
          </w:tcPr>
          <w:p w14:paraId="36959A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E5540 CORE I5</w:t>
            </w:r>
          </w:p>
        </w:tc>
        <w:tc>
          <w:tcPr>
            <w:tcW w:w="1884" w:type="dxa"/>
            <w:noWrap/>
            <w:hideMark/>
          </w:tcPr>
          <w:p w14:paraId="2447A655"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p>
        </w:tc>
        <w:tc>
          <w:tcPr>
            <w:tcW w:w="1135" w:type="dxa"/>
            <w:noWrap/>
            <w:hideMark/>
          </w:tcPr>
          <w:p w14:paraId="6BC4CE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460</w:t>
            </w:r>
          </w:p>
        </w:tc>
      </w:tr>
      <w:tr w:rsidR="004653B9" w:rsidRPr="00832AD2" w14:paraId="6E0D44C8" w14:textId="77777777" w:rsidTr="00832AD2">
        <w:trPr>
          <w:trHeight w:val="240"/>
        </w:trPr>
        <w:tc>
          <w:tcPr>
            <w:tcW w:w="930" w:type="dxa"/>
            <w:noWrap/>
            <w:hideMark/>
          </w:tcPr>
          <w:p w14:paraId="2F98B5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08816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w:t>
            </w:r>
            <w:proofErr w:type="spellStart"/>
            <w:r w:rsidRPr="00832AD2">
              <w:rPr>
                <w:rFonts w:ascii="Abadi" w:eastAsia="Maiandra GD" w:hAnsi="Abadi" w:cs="Maiandra GD"/>
                <w:spacing w:val="1"/>
                <w:sz w:val="16"/>
                <w:szCs w:val="16"/>
              </w:rPr>
              <w:t>ENgraved</w:t>
            </w:r>
            <w:proofErr w:type="spellEnd"/>
          </w:p>
        </w:tc>
        <w:tc>
          <w:tcPr>
            <w:tcW w:w="2197" w:type="dxa"/>
            <w:noWrap/>
            <w:hideMark/>
          </w:tcPr>
          <w:p w14:paraId="4FE13C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Lenovo </w:t>
            </w:r>
            <w:proofErr w:type="spellStart"/>
            <w:r w:rsidRPr="00832AD2">
              <w:rPr>
                <w:rFonts w:ascii="Abadi" w:eastAsia="Maiandra GD" w:hAnsi="Abadi" w:cs="Maiandra GD"/>
                <w:spacing w:val="1"/>
                <w:sz w:val="16"/>
                <w:szCs w:val="16"/>
              </w:rPr>
              <w:t>thinkpad</w:t>
            </w:r>
            <w:proofErr w:type="spellEnd"/>
          </w:p>
        </w:tc>
        <w:tc>
          <w:tcPr>
            <w:tcW w:w="1884" w:type="dxa"/>
            <w:noWrap/>
            <w:hideMark/>
          </w:tcPr>
          <w:p w14:paraId="0EE75B1F"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nill</w:t>
            </w:r>
            <w:proofErr w:type="spellEnd"/>
          </w:p>
        </w:tc>
        <w:tc>
          <w:tcPr>
            <w:tcW w:w="1135" w:type="dxa"/>
            <w:noWrap/>
            <w:hideMark/>
          </w:tcPr>
          <w:p w14:paraId="5C9F806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461</w:t>
            </w:r>
          </w:p>
        </w:tc>
      </w:tr>
      <w:tr w:rsidR="004653B9" w:rsidRPr="00832AD2" w14:paraId="4BF0CD38" w14:textId="77777777" w:rsidTr="00832AD2">
        <w:trPr>
          <w:trHeight w:val="240"/>
        </w:trPr>
        <w:tc>
          <w:tcPr>
            <w:tcW w:w="930" w:type="dxa"/>
            <w:noWrap/>
            <w:hideMark/>
          </w:tcPr>
          <w:p w14:paraId="0E149F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82FFD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BCM/ACE/FP/E/013</w:t>
            </w:r>
          </w:p>
        </w:tc>
        <w:tc>
          <w:tcPr>
            <w:tcW w:w="2197" w:type="dxa"/>
            <w:noWrap/>
            <w:hideMark/>
          </w:tcPr>
          <w:p w14:paraId="740F932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Elite book 840 g6      Core i5</w:t>
            </w:r>
          </w:p>
        </w:tc>
        <w:tc>
          <w:tcPr>
            <w:tcW w:w="1884" w:type="dxa"/>
            <w:noWrap/>
            <w:hideMark/>
          </w:tcPr>
          <w:p w14:paraId="148C9A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85CG95044Z</w:t>
            </w:r>
          </w:p>
        </w:tc>
        <w:tc>
          <w:tcPr>
            <w:tcW w:w="1135" w:type="dxa"/>
            <w:noWrap/>
            <w:hideMark/>
          </w:tcPr>
          <w:p w14:paraId="71224C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462</w:t>
            </w:r>
          </w:p>
        </w:tc>
      </w:tr>
      <w:tr w:rsidR="004653B9" w:rsidRPr="00832AD2" w14:paraId="05240DF6" w14:textId="77777777" w:rsidTr="00832AD2">
        <w:trPr>
          <w:trHeight w:val="240"/>
        </w:trPr>
        <w:tc>
          <w:tcPr>
            <w:tcW w:w="930" w:type="dxa"/>
            <w:noWrap/>
            <w:hideMark/>
          </w:tcPr>
          <w:p w14:paraId="6FFDBD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45ACC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UYDEL/DREAMS/LPT/16/2019</w:t>
            </w:r>
          </w:p>
        </w:tc>
        <w:tc>
          <w:tcPr>
            <w:tcW w:w="2197" w:type="dxa"/>
            <w:noWrap/>
            <w:hideMark/>
          </w:tcPr>
          <w:p w14:paraId="5A72D2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     Core i5</w:t>
            </w:r>
          </w:p>
        </w:tc>
        <w:tc>
          <w:tcPr>
            <w:tcW w:w="1884" w:type="dxa"/>
            <w:noWrap/>
            <w:hideMark/>
          </w:tcPr>
          <w:p w14:paraId="020B98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5CD85CMBV</w:t>
            </w:r>
          </w:p>
        </w:tc>
        <w:tc>
          <w:tcPr>
            <w:tcW w:w="1135" w:type="dxa"/>
            <w:noWrap/>
            <w:hideMark/>
          </w:tcPr>
          <w:p w14:paraId="11E123B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463</w:t>
            </w:r>
          </w:p>
        </w:tc>
      </w:tr>
      <w:tr w:rsidR="004653B9" w:rsidRPr="00832AD2" w14:paraId="6C6443D1" w14:textId="77777777" w:rsidTr="00832AD2">
        <w:trPr>
          <w:trHeight w:val="240"/>
        </w:trPr>
        <w:tc>
          <w:tcPr>
            <w:tcW w:w="930" w:type="dxa"/>
            <w:noWrap/>
            <w:hideMark/>
          </w:tcPr>
          <w:p w14:paraId="53383E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FCC48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BCM/UNICEF/HOIMA/E/002</w:t>
            </w:r>
          </w:p>
        </w:tc>
        <w:tc>
          <w:tcPr>
            <w:tcW w:w="2197" w:type="dxa"/>
            <w:noWrap/>
            <w:hideMark/>
          </w:tcPr>
          <w:p w14:paraId="4AFDC7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     Core i5</w:t>
            </w:r>
          </w:p>
        </w:tc>
        <w:tc>
          <w:tcPr>
            <w:tcW w:w="1884" w:type="dxa"/>
            <w:noWrap/>
            <w:hideMark/>
          </w:tcPr>
          <w:p w14:paraId="04E10E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5CD8483NKC</w:t>
            </w:r>
          </w:p>
        </w:tc>
        <w:tc>
          <w:tcPr>
            <w:tcW w:w="1135" w:type="dxa"/>
            <w:noWrap/>
            <w:hideMark/>
          </w:tcPr>
          <w:p w14:paraId="4901FD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464</w:t>
            </w:r>
          </w:p>
        </w:tc>
      </w:tr>
      <w:tr w:rsidR="004653B9" w:rsidRPr="00832AD2" w14:paraId="6E33E77B" w14:textId="77777777" w:rsidTr="00832AD2">
        <w:trPr>
          <w:trHeight w:val="240"/>
        </w:trPr>
        <w:tc>
          <w:tcPr>
            <w:tcW w:w="930" w:type="dxa"/>
            <w:noWrap/>
            <w:hideMark/>
          </w:tcPr>
          <w:p w14:paraId="5D8AA7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B47EB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BCM/UNICEF/IGANG/E/002</w:t>
            </w:r>
          </w:p>
        </w:tc>
        <w:tc>
          <w:tcPr>
            <w:tcW w:w="2197" w:type="dxa"/>
            <w:noWrap/>
            <w:hideMark/>
          </w:tcPr>
          <w:p w14:paraId="01257B1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PROBBOK 440 G5     Core i5</w:t>
            </w:r>
          </w:p>
        </w:tc>
        <w:tc>
          <w:tcPr>
            <w:tcW w:w="1884" w:type="dxa"/>
            <w:noWrap/>
            <w:hideMark/>
          </w:tcPr>
          <w:p w14:paraId="15EED6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5CD8486H32</w:t>
            </w:r>
          </w:p>
        </w:tc>
        <w:tc>
          <w:tcPr>
            <w:tcW w:w="1135" w:type="dxa"/>
            <w:noWrap/>
            <w:hideMark/>
          </w:tcPr>
          <w:p w14:paraId="06AE77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465</w:t>
            </w:r>
          </w:p>
        </w:tc>
      </w:tr>
      <w:tr w:rsidR="004653B9" w:rsidRPr="00832AD2" w14:paraId="5FE00769" w14:textId="77777777" w:rsidTr="00832AD2">
        <w:trPr>
          <w:trHeight w:val="240"/>
        </w:trPr>
        <w:tc>
          <w:tcPr>
            <w:tcW w:w="930" w:type="dxa"/>
            <w:noWrap/>
            <w:hideMark/>
          </w:tcPr>
          <w:p w14:paraId="584458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50F59E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BCM/KPIF/COE/E/001</w:t>
            </w:r>
          </w:p>
        </w:tc>
        <w:tc>
          <w:tcPr>
            <w:tcW w:w="2197" w:type="dxa"/>
            <w:noWrap/>
            <w:hideMark/>
          </w:tcPr>
          <w:p w14:paraId="79C36E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PROBBOK 440 G5     Core i5</w:t>
            </w:r>
          </w:p>
        </w:tc>
        <w:tc>
          <w:tcPr>
            <w:tcW w:w="1884" w:type="dxa"/>
            <w:noWrap/>
            <w:hideMark/>
          </w:tcPr>
          <w:p w14:paraId="59772D3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5CD8486H2T</w:t>
            </w:r>
          </w:p>
        </w:tc>
        <w:tc>
          <w:tcPr>
            <w:tcW w:w="1135" w:type="dxa"/>
            <w:noWrap/>
            <w:hideMark/>
          </w:tcPr>
          <w:p w14:paraId="4C0E69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466</w:t>
            </w:r>
          </w:p>
        </w:tc>
      </w:tr>
      <w:tr w:rsidR="004653B9" w:rsidRPr="00832AD2" w14:paraId="1891FCB5" w14:textId="77777777" w:rsidTr="00832AD2">
        <w:trPr>
          <w:trHeight w:val="240"/>
        </w:trPr>
        <w:tc>
          <w:tcPr>
            <w:tcW w:w="930" w:type="dxa"/>
            <w:noWrap/>
            <w:hideMark/>
          </w:tcPr>
          <w:p w14:paraId="308927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8AEEA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BCM/UNICEF/IGANG/E/E/003</w:t>
            </w:r>
          </w:p>
        </w:tc>
        <w:tc>
          <w:tcPr>
            <w:tcW w:w="2197" w:type="dxa"/>
            <w:noWrap/>
            <w:hideMark/>
          </w:tcPr>
          <w:p w14:paraId="096B69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     Core i5</w:t>
            </w:r>
          </w:p>
        </w:tc>
        <w:tc>
          <w:tcPr>
            <w:tcW w:w="1884" w:type="dxa"/>
            <w:noWrap/>
            <w:hideMark/>
          </w:tcPr>
          <w:p w14:paraId="78C5712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5CD8486H3P</w:t>
            </w:r>
          </w:p>
        </w:tc>
        <w:tc>
          <w:tcPr>
            <w:tcW w:w="1135" w:type="dxa"/>
            <w:noWrap/>
            <w:hideMark/>
          </w:tcPr>
          <w:p w14:paraId="49929C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467</w:t>
            </w:r>
          </w:p>
        </w:tc>
      </w:tr>
      <w:tr w:rsidR="004653B9" w:rsidRPr="00832AD2" w14:paraId="0C848B99" w14:textId="77777777" w:rsidTr="00832AD2">
        <w:trPr>
          <w:trHeight w:val="240"/>
        </w:trPr>
        <w:tc>
          <w:tcPr>
            <w:tcW w:w="930" w:type="dxa"/>
            <w:noWrap/>
            <w:hideMark/>
          </w:tcPr>
          <w:p w14:paraId="33986D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79A973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BCM/UNICEF/COE/E/001</w:t>
            </w:r>
          </w:p>
        </w:tc>
        <w:tc>
          <w:tcPr>
            <w:tcW w:w="2197" w:type="dxa"/>
            <w:noWrap/>
            <w:hideMark/>
          </w:tcPr>
          <w:p w14:paraId="74C70E8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440 G5     Core i5</w:t>
            </w:r>
          </w:p>
        </w:tc>
        <w:tc>
          <w:tcPr>
            <w:tcW w:w="1884" w:type="dxa"/>
            <w:noWrap/>
            <w:hideMark/>
          </w:tcPr>
          <w:p w14:paraId="138566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5CD8486H2R</w:t>
            </w:r>
          </w:p>
        </w:tc>
        <w:tc>
          <w:tcPr>
            <w:tcW w:w="1135" w:type="dxa"/>
            <w:noWrap/>
            <w:hideMark/>
          </w:tcPr>
          <w:p w14:paraId="7FAF8B6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468</w:t>
            </w:r>
          </w:p>
        </w:tc>
      </w:tr>
      <w:tr w:rsidR="004653B9" w:rsidRPr="00832AD2" w14:paraId="12CE8F2D" w14:textId="77777777" w:rsidTr="00832AD2">
        <w:trPr>
          <w:trHeight w:val="240"/>
        </w:trPr>
        <w:tc>
          <w:tcPr>
            <w:tcW w:w="930" w:type="dxa"/>
            <w:noWrap/>
            <w:hideMark/>
          </w:tcPr>
          <w:p w14:paraId="53EC2CA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6799B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BCM/HPTN/COE/E/2054</w:t>
            </w:r>
          </w:p>
        </w:tc>
        <w:tc>
          <w:tcPr>
            <w:tcW w:w="2197" w:type="dxa"/>
            <w:noWrap/>
            <w:hideMark/>
          </w:tcPr>
          <w:p w14:paraId="224B49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INSPIRON 135000      core i7</w:t>
            </w:r>
          </w:p>
        </w:tc>
        <w:tc>
          <w:tcPr>
            <w:tcW w:w="1884" w:type="dxa"/>
            <w:noWrap/>
            <w:hideMark/>
          </w:tcPr>
          <w:p w14:paraId="3D4735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6FEDD9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469</w:t>
            </w:r>
          </w:p>
        </w:tc>
      </w:tr>
      <w:tr w:rsidR="004653B9" w:rsidRPr="00832AD2" w14:paraId="2B9D85A2" w14:textId="77777777" w:rsidTr="00832AD2">
        <w:trPr>
          <w:trHeight w:val="240"/>
        </w:trPr>
        <w:tc>
          <w:tcPr>
            <w:tcW w:w="930" w:type="dxa"/>
            <w:noWrap/>
            <w:hideMark/>
          </w:tcPr>
          <w:p w14:paraId="195773D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B02AA7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BCM/SNW/COE/E/1675</w:t>
            </w:r>
          </w:p>
        </w:tc>
        <w:tc>
          <w:tcPr>
            <w:tcW w:w="2197" w:type="dxa"/>
            <w:noWrap/>
            <w:hideMark/>
          </w:tcPr>
          <w:p w14:paraId="405237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SPECTRE PRO X360       core i7</w:t>
            </w:r>
          </w:p>
        </w:tc>
        <w:tc>
          <w:tcPr>
            <w:tcW w:w="1884" w:type="dxa"/>
            <w:noWrap/>
            <w:hideMark/>
          </w:tcPr>
          <w:p w14:paraId="2D2EB4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5CD7151KC4</w:t>
            </w:r>
          </w:p>
        </w:tc>
        <w:tc>
          <w:tcPr>
            <w:tcW w:w="1135" w:type="dxa"/>
            <w:noWrap/>
            <w:hideMark/>
          </w:tcPr>
          <w:p w14:paraId="73C6C5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470</w:t>
            </w:r>
          </w:p>
        </w:tc>
      </w:tr>
      <w:tr w:rsidR="004653B9" w:rsidRPr="00832AD2" w14:paraId="79E6EC1C" w14:textId="77777777" w:rsidTr="00832AD2">
        <w:trPr>
          <w:trHeight w:val="240"/>
        </w:trPr>
        <w:tc>
          <w:tcPr>
            <w:tcW w:w="930" w:type="dxa"/>
            <w:noWrap/>
            <w:hideMark/>
          </w:tcPr>
          <w:p w14:paraId="551C6F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EFD681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BCM/SNW/COE/E/1702</w:t>
            </w:r>
          </w:p>
        </w:tc>
        <w:tc>
          <w:tcPr>
            <w:tcW w:w="2197" w:type="dxa"/>
            <w:noWrap/>
            <w:hideMark/>
          </w:tcPr>
          <w:p w14:paraId="1A8E90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Core i5</w:t>
            </w:r>
          </w:p>
        </w:tc>
        <w:tc>
          <w:tcPr>
            <w:tcW w:w="1884" w:type="dxa"/>
            <w:noWrap/>
            <w:hideMark/>
          </w:tcPr>
          <w:p w14:paraId="6A4937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5D726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471</w:t>
            </w:r>
          </w:p>
        </w:tc>
      </w:tr>
      <w:tr w:rsidR="004653B9" w:rsidRPr="00832AD2" w14:paraId="06D98CB1" w14:textId="77777777" w:rsidTr="00832AD2">
        <w:trPr>
          <w:trHeight w:val="240"/>
        </w:trPr>
        <w:tc>
          <w:tcPr>
            <w:tcW w:w="930" w:type="dxa"/>
            <w:noWrap/>
            <w:hideMark/>
          </w:tcPr>
          <w:p w14:paraId="2AFCEED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462E9D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BCM/SNW/COE/E/1708</w:t>
            </w:r>
          </w:p>
        </w:tc>
        <w:tc>
          <w:tcPr>
            <w:tcW w:w="2197" w:type="dxa"/>
            <w:noWrap/>
            <w:hideMark/>
          </w:tcPr>
          <w:p w14:paraId="21B1F1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Core i5</w:t>
            </w:r>
          </w:p>
        </w:tc>
        <w:tc>
          <w:tcPr>
            <w:tcW w:w="1884" w:type="dxa"/>
            <w:noWrap/>
            <w:hideMark/>
          </w:tcPr>
          <w:p w14:paraId="42892E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3CCE7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472</w:t>
            </w:r>
          </w:p>
        </w:tc>
      </w:tr>
      <w:tr w:rsidR="004653B9" w:rsidRPr="00832AD2" w14:paraId="7FF92822" w14:textId="77777777" w:rsidTr="00832AD2">
        <w:trPr>
          <w:trHeight w:val="240"/>
        </w:trPr>
        <w:tc>
          <w:tcPr>
            <w:tcW w:w="930" w:type="dxa"/>
            <w:noWrap/>
            <w:hideMark/>
          </w:tcPr>
          <w:p w14:paraId="62F713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BB228F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BCM/SNW/COE/E/1042</w:t>
            </w:r>
          </w:p>
        </w:tc>
        <w:tc>
          <w:tcPr>
            <w:tcW w:w="2197" w:type="dxa"/>
            <w:noWrap/>
            <w:hideMark/>
          </w:tcPr>
          <w:p w14:paraId="3CDABE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    Core i5</w:t>
            </w:r>
          </w:p>
        </w:tc>
        <w:tc>
          <w:tcPr>
            <w:tcW w:w="1884" w:type="dxa"/>
            <w:noWrap/>
            <w:hideMark/>
          </w:tcPr>
          <w:p w14:paraId="2ECB6A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7SPSRY1</w:t>
            </w:r>
          </w:p>
        </w:tc>
        <w:tc>
          <w:tcPr>
            <w:tcW w:w="1135" w:type="dxa"/>
            <w:noWrap/>
            <w:hideMark/>
          </w:tcPr>
          <w:p w14:paraId="4CB612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473</w:t>
            </w:r>
          </w:p>
        </w:tc>
      </w:tr>
      <w:tr w:rsidR="004653B9" w:rsidRPr="00832AD2" w14:paraId="6F3D6403" w14:textId="77777777" w:rsidTr="00832AD2">
        <w:trPr>
          <w:trHeight w:val="240"/>
        </w:trPr>
        <w:tc>
          <w:tcPr>
            <w:tcW w:w="930" w:type="dxa"/>
            <w:noWrap/>
            <w:hideMark/>
          </w:tcPr>
          <w:p w14:paraId="148593E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3876F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BCM/SNW/COE/E/2039</w:t>
            </w:r>
          </w:p>
        </w:tc>
        <w:tc>
          <w:tcPr>
            <w:tcW w:w="2197" w:type="dxa"/>
            <w:noWrap/>
            <w:hideMark/>
          </w:tcPr>
          <w:p w14:paraId="5DC44A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640 G3   Core i5</w:t>
            </w:r>
          </w:p>
        </w:tc>
        <w:tc>
          <w:tcPr>
            <w:tcW w:w="1884" w:type="dxa"/>
            <w:noWrap/>
            <w:hideMark/>
          </w:tcPr>
          <w:p w14:paraId="4E6E2F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5CG7364ZV9</w:t>
            </w:r>
          </w:p>
        </w:tc>
        <w:tc>
          <w:tcPr>
            <w:tcW w:w="1135" w:type="dxa"/>
            <w:noWrap/>
            <w:hideMark/>
          </w:tcPr>
          <w:p w14:paraId="742FF7A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474</w:t>
            </w:r>
          </w:p>
        </w:tc>
      </w:tr>
      <w:tr w:rsidR="004653B9" w:rsidRPr="00832AD2" w14:paraId="0D918F8C" w14:textId="77777777" w:rsidTr="00832AD2">
        <w:trPr>
          <w:trHeight w:val="240"/>
        </w:trPr>
        <w:tc>
          <w:tcPr>
            <w:tcW w:w="930" w:type="dxa"/>
            <w:noWrap/>
            <w:hideMark/>
          </w:tcPr>
          <w:p w14:paraId="2132C1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3345634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BCM/EST-G/SOR/E/145</w:t>
            </w:r>
          </w:p>
        </w:tc>
        <w:tc>
          <w:tcPr>
            <w:tcW w:w="2197" w:type="dxa"/>
            <w:noWrap/>
            <w:hideMark/>
          </w:tcPr>
          <w:p w14:paraId="07FF7D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roofErr w:type="spellStart"/>
            <w:r w:rsidRPr="00832AD2">
              <w:rPr>
                <w:rFonts w:ascii="Abadi" w:eastAsia="Maiandra GD" w:hAnsi="Abadi" w:cs="Maiandra GD"/>
                <w:spacing w:val="1"/>
                <w:sz w:val="16"/>
                <w:szCs w:val="16"/>
              </w:rPr>
              <w:t>lATITUDE</w:t>
            </w:r>
            <w:proofErr w:type="spellEnd"/>
            <w:r w:rsidRPr="00832AD2">
              <w:rPr>
                <w:rFonts w:ascii="Abadi" w:eastAsia="Maiandra GD" w:hAnsi="Abadi" w:cs="Maiandra GD"/>
                <w:spacing w:val="1"/>
                <w:sz w:val="16"/>
                <w:szCs w:val="16"/>
              </w:rPr>
              <w:t xml:space="preserve"> E5430    Core i5</w:t>
            </w:r>
          </w:p>
        </w:tc>
        <w:tc>
          <w:tcPr>
            <w:tcW w:w="1884" w:type="dxa"/>
            <w:noWrap/>
            <w:hideMark/>
          </w:tcPr>
          <w:p w14:paraId="6F7E93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65E7ED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475</w:t>
            </w:r>
          </w:p>
        </w:tc>
      </w:tr>
      <w:tr w:rsidR="004653B9" w:rsidRPr="00832AD2" w14:paraId="6132DC39" w14:textId="77777777" w:rsidTr="00832AD2">
        <w:trPr>
          <w:trHeight w:val="240"/>
        </w:trPr>
        <w:tc>
          <w:tcPr>
            <w:tcW w:w="930" w:type="dxa"/>
            <w:noWrap/>
            <w:hideMark/>
          </w:tcPr>
          <w:p w14:paraId="243CA6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5C6C9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BCM/SNW/FP/E/199</w:t>
            </w:r>
          </w:p>
        </w:tc>
        <w:tc>
          <w:tcPr>
            <w:tcW w:w="2197" w:type="dxa"/>
            <w:noWrap/>
            <w:hideMark/>
          </w:tcPr>
          <w:p w14:paraId="76236E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    Core i5</w:t>
            </w:r>
          </w:p>
        </w:tc>
        <w:tc>
          <w:tcPr>
            <w:tcW w:w="1884" w:type="dxa"/>
            <w:noWrap/>
            <w:hideMark/>
          </w:tcPr>
          <w:p w14:paraId="48428FD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78RQT32</w:t>
            </w:r>
          </w:p>
        </w:tc>
        <w:tc>
          <w:tcPr>
            <w:tcW w:w="1135" w:type="dxa"/>
            <w:noWrap/>
            <w:hideMark/>
          </w:tcPr>
          <w:p w14:paraId="3C95FDB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476</w:t>
            </w:r>
          </w:p>
        </w:tc>
      </w:tr>
      <w:tr w:rsidR="004653B9" w:rsidRPr="00832AD2" w14:paraId="7CFADBF5" w14:textId="77777777" w:rsidTr="00832AD2">
        <w:trPr>
          <w:trHeight w:val="240"/>
        </w:trPr>
        <w:tc>
          <w:tcPr>
            <w:tcW w:w="930" w:type="dxa"/>
            <w:noWrap/>
            <w:hideMark/>
          </w:tcPr>
          <w:p w14:paraId="77375DE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219858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BCM/SNW/COE/E/1296</w:t>
            </w:r>
          </w:p>
        </w:tc>
        <w:tc>
          <w:tcPr>
            <w:tcW w:w="2197" w:type="dxa"/>
            <w:noWrap/>
            <w:hideMark/>
          </w:tcPr>
          <w:p w14:paraId="4823C7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   Core i5</w:t>
            </w:r>
          </w:p>
        </w:tc>
        <w:tc>
          <w:tcPr>
            <w:tcW w:w="1884" w:type="dxa"/>
            <w:noWrap/>
            <w:hideMark/>
          </w:tcPr>
          <w:p w14:paraId="1FA2F26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HNWKT32</w:t>
            </w:r>
          </w:p>
        </w:tc>
        <w:tc>
          <w:tcPr>
            <w:tcW w:w="1135" w:type="dxa"/>
            <w:noWrap/>
            <w:hideMark/>
          </w:tcPr>
          <w:p w14:paraId="493B24A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477</w:t>
            </w:r>
          </w:p>
        </w:tc>
      </w:tr>
      <w:tr w:rsidR="004653B9" w:rsidRPr="00832AD2" w14:paraId="4275DD4C" w14:textId="77777777" w:rsidTr="00832AD2">
        <w:trPr>
          <w:trHeight w:val="240"/>
        </w:trPr>
        <w:tc>
          <w:tcPr>
            <w:tcW w:w="930" w:type="dxa"/>
            <w:noWrap/>
            <w:hideMark/>
          </w:tcPr>
          <w:p w14:paraId="3ED541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163B39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BCM/SNW/COE/E/2037</w:t>
            </w:r>
          </w:p>
        </w:tc>
        <w:tc>
          <w:tcPr>
            <w:tcW w:w="2197" w:type="dxa"/>
            <w:noWrap/>
            <w:hideMark/>
          </w:tcPr>
          <w:p w14:paraId="7911345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PROBOOK 640 G2     Core i5</w:t>
            </w:r>
          </w:p>
        </w:tc>
        <w:tc>
          <w:tcPr>
            <w:tcW w:w="1884" w:type="dxa"/>
            <w:noWrap/>
            <w:hideMark/>
          </w:tcPr>
          <w:p w14:paraId="24125F8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5CG71330M9</w:t>
            </w:r>
          </w:p>
        </w:tc>
        <w:tc>
          <w:tcPr>
            <w:tcW w:w="1135" w:type="dxa"/>
            <w:noWrap/>
            <w:hideMark/>
          </w:tcPr>
          <w:p w14:paraId="6FE86BA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478</w:t>
            </w:r>
          </w:p>
        </w:tc>
      </w:tr>
      <w:tr w:rsidR="004653B9" w:rsidRPr="00832AD2" w14:paraId="3DD949A3" w14:textId="77777777" w:rsidTr="00832AD2">
        <w:trPr>
          <w:trHeight w:val="240"/>
        </w:trPr>
        <w:tc>
          <w:tcPr>
            <w:tcW w:w="930" w:type="dxa"/>
            <w:noWrap/>
            <w:hideMark/>
          </w:tcPr>
          <w:p w14:paraId="3EB796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240F20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BCM/SNW/COE/E/1647</w:t>
            </w:r>
          </w:p>
        </w:tc>
        <w:tc>
          <w:tcPr>
            <w:tcW w:w="2197" w:type="dxa"/>
            <w:noWrap/>
            <w:hideMark/>
          </w:tcPr>
          <w:p w14:paraId="734CB4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3470      Core i5</w:t>
            </w:r>
          </w:p>
        </w:tc>
        <w:tc>
          <w:tcPr>
            <w:tcW w:w="1884" w:type="dxa"/>
            <w:noWrap/>
            <w:hideMark/>
          </w:tcPr>
          <w:p w14:paraId="60C81E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JF0H4C2</w:t>
            </w:r>
          </w:p>
        </w:tc>
        <w:tc>
          <w:tcPr>
            <w:tcW w:w="1135" w:type="dxa"/>
            <w:noWrap/>
            <w:hideMark/>
          </w:tcPr>
          <w:p w14:paraId="7853B1C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479</w:t>
            </w:r>
          </w:p>
        </w:tc>
      </w:tr>
      <w:tr w:rsidR="004653B9" w:rsidRPr="00832AD2" w14:paraId="6B1CC1CE" w14:textId="77777777" w:rsidTr="00832AD2">
        <w:trPr>
          <w:trHeight w:val="240"/>
        </w:trPr>
        <w:tc>
          <w:tcPr>
            <w:tcW w:w="930" w:type="dxa"/>
            <w:noWrap/>
            <w:hideMark/>
          </w:tcPr>
          <w:p w14:paraId="53EABA5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6EFCA54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BCM/IMPAACT/COE/E/1605</w:t>
            </w:r>
          </w:p>
        </w:tc>
        <w:tc>
          <w:tcPr>
            <w:tcW w:w="2197" w:type="dxa"/>
            <w:noWrap/>
            <w:hideMark/>
          </w:tcPr>
          <w:p w14:paraId="6D5D7BA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3470      Core i5</w:t>
            </w:r>
          </w:p>
        </w:tc>
        <w:tc>
          <w:tcPr>
            <w:tcW w:w="1884" w:type="dxa"/>
            <w:noWrap/>
            <w:hideMark/>
          </w:tcPr>
          <w:p w14:paraId="365E381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9JPZXB2</w:t>
            </w:r>
          </w:p>
        </w:tc>
        <w:tc>
          <w:tcPr>
            <w:tcW w:w="1135" w:type="dxa"/>
            <w:noWrap/>
            <w:hideMark/>
          </w:tcPr>
          <w:p w14:paraId="579ADC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480</w:t>
            </w:r>
          </w:p>
        </w:tc>
      </w:tr>
      <w:tr w:rsidR="004653B9" w:rsidRPr="00832AD2" w14:paraId="2455EE97" w14:textId="77777777" w:rsidTr="00832AD2">
        <w:trPr>
          <w:trHeight w:val="240"/>
        </w:trPr>
        <w:tc>
          <w:tcPr>
            <w:tcW w:w="930" w:type="dxa"/>
            <w:noWrap/>
            <w:hideMark/>
          </w:tcPr>
          <w:p w14:paraId="4943EB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DA4FA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BCM/SNW/FP/E/147</w:t>
            </w:r>
          </w:p>
        </w:tc>
        <w:tc>
          <w:tcPr>
            <w:tcW w:w="2197" w:type="dxa"/>
            <w:noWrap/>
            <w:hideMark/>
          </w:tcPr>
          <w:p w14:paraId="4D250B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E5430      Core i5</w:t>
            </w:r>
          </w:p>
        </w:tc>
        <w:tc>
          <w:tcPr>
            <w:tcW w:w="1884" w:type="dxa"/>
            <w:noWrap/>
            <w:hideMark/>
          </w:tcPr>
          <w:p w14:paraId="212734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780CF6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481</w:t>
            </w:r>
          </w:p>
        </w:tc>
      </w:tr>
      <w:tr w:rsidR="004653B9" w:rsidRPr="00832AD2" w14:paraId="4AF0D3A4" w14:textId="77777777" w:rsidTr="00832AD2">
        <w:trPr>
          <w:trHeight w:val="240"/>
        </w:trPr>
        <w:tc>
          <w:tcPr>
            <w:tcW w:w="930" w:type="dxa"/>
            <w:noWrap/>
            <w:hideMark/>
          </w:tcPr>
          <w:p w14:paraId="0FAEE5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Laptop</w:t>
            </w:r>
          </w:p>
        </w:tc>
        <w:tc>
          <w:tcPr>
            <w:tcW w:w="2904" w:type="dxa"/>
            <w:noWrap/>
            <w:hideMark/>
          </w:tcPr>
          <w:p w14:paraId="43AB41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CDC/DREAMS/MUG/LP/03</w:t>
            </w:r>
          </w:p>
        </w:tc>
        <w:tc>
          <w:tcPr>
            <w:tcW w:w="2197" w:type="dxa"/>
            <w:noWrap/>
            <w:hideMark/>
          </w:tcPr>
          <w:p w14:paraId="1BFBBA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LATITUDE E6440      Core i5</w:t>
            </w:r>
          </w:p>
        </w:tc>
        <w:tc>
          <w:tcPr>
            <w:tcW w:w="1884" w:type="dxa"/>
            <w:noWrap/>
            <w:hideMark/>
          </w:tcPr>
          <w:p w14:paraId="233AA11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H253W32</w:t>
            </w:r>
          </w:p>
        </w:tc>
        <w:tc>
          <w:tcPr>
            <w:tcW w:w="1135" w:type="dxa"/>
            <w:noWrap/>
            <w:hideMark/>
          </w:tcPr>
          <w:p w14:paraId="1B41EB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482</w:t>
            </w:r>
          </w:p>
        </w:tc>
      </w:tr>
      <w:tr w:rsidR="004653B9" w:rsidRPr="00832AD2" w14:paraId="6841B032" w14:textId="77777777" w:rsidTr="00832AD2">
        <w:trPr>
          <w:trHeight w:val="240"/>
        </w:trPr>
        <w:tc>
          <w:tcPr>
            <w:tcW w:w="930" w:type="dxa"/>
            <w:noWrap/>
            <w:hideMark/>
          </w:tcPr>
          <w:p w14:paraId="13F412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PABX</w:t>
            </w:r>
          </w:p>
        </w:tc>
        <w:tc>
          <w:tcPr>
            <w:tcW w:w="2904" w:type="dxa"/>
            <w:noWrap/>
            <w:hideMark/>
          </w:tcPr>
          <w:p w14:paraId="1580E16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C537A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Alcatel-Lucent </w:t>
            </w:r>
            <w:proofErr w:type="spellStart"/>
            <w:r w:rsidRPr="00832AD2">
              <w:rPr>
                <w:rFonts w:ascii="Abadi" w:eastAsia="Maiandra GD" w:hAnsi="Abadi" w:cs="Maiandra GD"/>
                <w:spacing w:val="1"/>
                <w:sz w:val="16"/>
                <w:szCs w:val="16"/>
              </w:rPr>
              <w:t>OmniPCX</w:t>
            </w:r>
            <w:proofErr w:type="spellEnd"/>
          </w:p>
        </w:tc>
        <w:tc>
          <w:tcPr>
            <w:tcW w:w="1884" w:type="dxa"/>
            <w:noWrap/>
            <w:hideMark/>
          </w:tcPr>
          <w:p w14:paraId="7987553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3EH76045ACJC</w:t>
            </w:r>
          </w:p>
        </w:tc>
        <w:tc>
          <w:tcPr>
            <w:tcW w:w="1135" w:type="dxa"/>
            <w:noWrap/>
            <w:hideMark/>
          </w:tcPr>
          <w:p w14:paraId="57DD84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483</w:t>
            </w:r>
          </w:p>
        </w:tc>
      </w:tr>
      <w:tr w:rsidR="004653B9" w:rsidRPr="00832AD2" w14:paraId="126F4AFE" w14:textId="77777777" w:rsidTr="00832AD2">
        <w:trPr>
          <w:trHeight w:val="240"/>
        </w:trPr>
        <w:tc>
          <w:tcPr>
            <w:tcW w:w="930" w:type="dxa"/>
            <w:noWrap/>
            <w:hideMark/>
          </w:tcPr>
          <w:p w14:paraId="3B11532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PABX</w:t>
            </w:r>
          </w:p>
        </w:tc>
        <w:tc>
          <w:tcPr>
            <w:tcW w:w="2904" w:type="dxa"/>
            <w:noWrap/>
            <w:hideMark/>
          </w:tcPr>
          <w:p w14:paraId="22B06C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54974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Alcatel-Lucent </w:t>
            </w:r>
            <w:proofErr w:type="spellStart"/>
            <w:r w:rsidRPr="00832AD2">
              <w:rPr>
                <w:rFonts w:ascii="Abadi" w:eastAsia="Maiandra GD" w:hAnsi="Abadi" w:cs="Maiandra GD"/>
                <w:spacing w:val="1"/>
                <w:sz w:val="16"/>
                <w:szCs w:val="16"/>
              </w:rPr>
              <w:t>OmniPCX</w:t>
            </w:r>
            <w:proofErr w:type="spellEnd"/>
          </w:p>
        </w:tc>
        <w:tc>
          <w:tcPr>
            <w:tcW w:w="1884" w:type="dxa"/>
            <w:noWrap/>
            <w:hideMark/>
          </w:tcPr>
          <w:p w14:paraId="4E0219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ZSR00734505204</w:t>
            </w:r>
          </w:p>
        </w:tc>
        <w:tc>
          <w:tcPr>
            <w:tcW w:w="1135" w:type="dxa"/>
            <w:noWrap/>
            <w:hideMark/>
          </w:tcPr>
          <w:p w14:paraId="41A5D8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484</w:t>
            </w:r>
          </w:p>
        </w:tc>
      </w:tr>
      <w:tr w:rsidR="004653B9" w:rsidRPr="00832AD2" w14:paraId="407CB2B7" w14:textId="77777777" w:rsidTr="00832AD2">
        <w:trPr>
          <w:trHeight w:val="240"/>
        </w:trPr>
        <w:tc>
          <w:tcPr>
            <w:tcW w:w="930" w:type="dxa"/>
            <w:noWrap/>
            <w:hideMark/>
          </w:tcPr>
          <w:p w14:paraId="529CB7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PABX</w:t>
            </w:r>
          </w:p>
        </w:tc>
        <w:tc>
          <w:tcPr>
            <w:tcW w:w="2904" w:type="dxa"/>
            <w:noWrap/>
            <w:hideMark/>
          </w:tcPr>
          <w:p w14:paraId="61330A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7E14A4E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Alcatel-Lucent </w:t>
            </w:r>
            <w:proofErr w:type="spellStart"/>
            <w:r w:rsidRPr="00832AD2">
              <w:rPr>
                <w:rFonts w:ascii="Abadi" w:eastAsia="Maiandra GD" w:hAnsi="Abadi" w:cs="Maiandra GD"/>
                <w:spacing w:val="1"/>
                <w:sz w:val="16"/>
                <w:szCs w:val="16"/>
              </w:rPr>
              <w:t>OmniPCX</w:t>
            </w:r>
            <w:proofErr w:type="spellEnd"/>
          </w:p>
        </w:tc>
        <w:tc>
          <w:tcPr>
            <w:tcW w:w="1884" w:type="dxa"/>
            <w:noWrap/>
            <w:hideMark/>
          </w:tcPr>
          <w:p w14:paraId="790817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BAN00820098953</w:t>
            </w:r>
          </w:p>
        </w:tc>
        <w:tc>
          <w:tcPr>
            <w:tcW w:w="1135" w:type="dxa"/>
            <w:noWrap/>
            <w:hideMark/>
          </w:tcPr>
          <w:p w14:paraId="468D94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485</w:t>
            </w:r>
          </w:p>
        </w:tc>
      </w:tr>
      <w:tr w:rsidR="004653B9" w:rsidRPr="00832AD2" w14:paraId="0B18DAE4" w14:textId="77777777" w:rsidTr="00832AD2">
        <w:trPr>
          <w:trHeight w:val="480"/>
        </w:trPr>
        <w:tc>
          <w:tcPr>
            <w:tcW w:w="930" w:type="dxa"/>
            <w:hideMark/>
          </w:tcPr>
          <w:p w14:paraId="0AE0E60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Optical Network Unit (ONU)</w:t>
            </w:r>
          </w:p>
        </w:tc>
        <w:tc>
          <w:tcPr>
            <w:tcW w:w="2904" w:type="dxa"/>
            <w:noWrap/>
            <w:hideMark/>
          </w:tcPr>
          <w:p w14:paraId="70E67D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555D1C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Huawei </w:t>
            </w:r>
            <w:proofErr w:type="spellStart"/>
            <w:r w:rsidRPr="00832AD2">
              <w:rPr>
                <w:rFonts w:ascii="Abadi" w:eastAsia="Maiandra GD" w:hAnsi="Abadi" w:cs="Maiandra GD"/>
                <w:spacing w:val="1"/>
                <w:sz w:val="16"/>
                <w:szCs w:val="16"/>
              </w:rPr>
              <w:t>SmartAX</w:t>
            </w:r>
            <w:proofErr w:type="spellEnd"/>
            <w:r w:rsidRPr="00832AD2">
              <w:rPr>
                <w:rFonts w:ascii="Abadi" w:eastAsia="Maiandra GD" w:hAnsi="Abadi" w:cs="Maiandra GD"/>
                <w:spacing w:val="1"/>
                <w:sz w:val="16"/>
                <w:szCs w:val="16"/>
              </w:rPr>
              <w:t xml:space="preserve"> MA5612 ONU Datasheet</w:t>
            </w:r>
          </w:p>
        </w:tc>
        <w:tc>
          <w:tcPr>
            <w:tcW w:w="1884" w:type="dxa"/>
            <w:noWrap/>
            <w:hideMark/>
          </w:tcPr>
          <w:p w14:paraId="701111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2102319615DMF5002760</w:t>
            </w:r>
          </w:p>
        </w:tc>
        <w:tc>
          <w:tcPr>
            <w:tcW w:w="1135" w:type="dxa"/>
            <w:noWrap/>
            <w:hideMark/>
          </w:tcPr>
          <w:p w14:paraId="59D63E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486</w:t>
            </w:r>
          </w:p>
        </w:tc>
      </w:tr>
      <w:tr w:rsidR="004653B9" w:rsidRPr="00832AD2" w14:paraId="3D69410C" w14:textId="77777777" w:rsidTr="00832AD2">
        <w:trPr>
          <w:trHeight w:val="240"/>
        </w:trPr>
        <w:tc>
          <w:tcPr>
            <w:tcW w:w="930" w:type="dxa"/>
            <w:noWrap/>
            <w:hideMark/>
          </w:tcPr>
          <w:p w14:paraId="53920A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24B67B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BCM/CDC/COE/E/552</w:t>
            </w:r>
          </w:p>
        </w:tc>
        <w:tc>
          <w:tcPr>
            <w:tcW w:w="2197" w:type="dxa"/>
            <w:noWrap/>
            <w:hideMark/>
          </w:tcPr>
          <w:p w14:paraId="07AABE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Color LaserJet CP2025</w:t>
            </w:r>
          </w:p>
        </w:tc>
        <w:tc>
          <w:tcPr>
            <w:tcW w:w="1884" w:type="dxa"/>
            <w:noWrap/>
            <w:hideMark/>
          </w:tcPr>
          <w:p w14:paraId="3C4B9E5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CNHSN37659</w:t>
            </w:r>
          </w:p>
        </w:tc>
        <w:tc>
          <w:tcPr>
            <w:tcW w:w="1135" w:type="dxa"/>
            <w:noWrap/>
            <w:hideMark/>
          </w:tcPr>
          <w:p w14:paraId="3C0596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487</w:t>
            </w:r>
          </w:p>
        </w:tc>
      </w:tr>
      <w:tr w:rsidR="004653B9" w:rsidRPr="00832AD2" w14:paraId="38D5A877" w14:textId="77777777" w:rsidTr="00832AD2">
        <w:trPr>
          <w:trHeight w:val="240"/>
        </w:trPr>
        <w:tc>
          <w:tcPr>
            <w:tcW w:w="930" w:type="dxa"/>
            <w:noWrap/>
            <w:hideMark/>
          </w:tcPr>
          <w:p w14:paraId="09F1349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057B466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BCM/IMPAACT/COE/E/1062</w:t>
            </w:r>
          </w:p>
        </w:tc>
        <w:tc>
          <w:tcPr>
            <w:tcW w:w="2197" w:type="dxa"/>
            <w:noWrap/>
            <w:hideMark/>
          </w:tcPr>
          <w:p w14:paraId="65494E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M401DN</w:t>
            </w:r>
          </w:p>
        </w:tc>
        <w:tc>
          <w:tcPr>
            <w:tcW w:w="1884" w:type="dxa"/>
            <w:noWrap/>
            <w:hideMark/>
          </w:tcPr>
          <w:p w14:paraId="484B4C0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VNH5P22065</w:t>
            </w:r>
          </w:p>
        </w:tc>
        <w:tc>
          <w:tcPr>
            <w:tcW w:w="1135" w:type="dxa"/>
            <w:noWrap/>
            <w:hideMark/>
          </w:tcPr>
          <w:p w14:paraId="0BB1A3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488</w:t>
            </w:r>
          </w:p>
        </w:tc>
      </w:tr>
      <w:tr w:rsidR="004653B9" w:rsidRPr="00832AD2" w14:paraId="151FC20F" w14:textId="77777777" w:rsidTr="00832AD2">
        <w:trPr>
          <w:trHeight w:val="240"/>
        </w:trPr>
        <w:tc>
          <w:tcPr>
            <w:tcW w:w="930" w:type="dxa"/>
            <w:noWrap/>
            <w:hideMark/>
          </w:tcPr>
          <w:p w14:paraId="77ACAA1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3606B59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BCM/SNW/COE/E/1247</w:t>
            </w:r>
          </w:p>
        </w:tc>
        <w:tc>
          <w:tcPr>
            <w:tcW w:w="2197" w:type="dxa"/>
            <w:noWrap/>
            <w:hideMark/>
          </w:tcPr>
          <w:p w14:paraId="3A7104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COLOR M451DN</w:t>
            </w:r>
          </w:p>
        </w:tc>
        <w:tc>
          <w:tcPr>
            <w:tcW w:w="1884" w:type="dxa"/>
            <w:noWrap/>
            <w:hideMark/>
          </w:tcPr>
          <w:p w14:paraId="1CD98BB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CNFF278259</w:t>
            </w:r>
          </w:p>
        </w:tc>
        <w:tc>
          <w:tcPr>
            <w:tcW w:w="1135" w:type="dxa"/>
            <w:noWrap/>
            <w:hideMark/>
          </w:tcPr>
          <w:p w14:paraId="60D2E1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489</w:t>
            </w:r>
          </w:p>
        </w:tc>
      </w:tr>
      <w:tr w:rsidR="004653B9" w:rsidRPr="00832AD2" w14:paraId="1881816F" w14:textId="77777777" w:rsidTr="00832AD2">
        <w:trPr>
          <w:trHeight w:val="240"/>
        </w:trPr>
        <w:tc>
          <w:tcPr>
            <w:tcW w:w="930" w:type="dxa"/>
            <w:noWrap/>
            <w:hideMark/>
          </w:tcPr>
          <w:p w14:paraId="7E6485A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7168271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BCM/SNW/COE/E/001P</w:t>
            </w:r>
          </w:p>
        </w:tc>
        <w:tc>
          <w:tcPr>
            <w:tcW w:w="2197" w:type="dxa"/>
            <w:noWrap/>
            <w:hideMark/>
          </w:tcPr>
          <w:p w14:paraId="43B08B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M401dn</w:t>
            </w:r>
          </w:p>
        </w:tc>
        <w:tc>
          <w:tcPr>
            <w:tcW w:w="1884" w:type="dxa"/>
            <w:noWrap/>
            <w:hideMark/>
          </w:tcPr>
          <w:p w14:paraId="66F2E7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VNC4637409</w:t>
            </w:r>
          </w:p>
        </w:tc>
        <w:tc>
          <w:tcPr>
            <w:tcW w:w="1135" w:type="dxa"/>
            <w:noWrap/>
            <w:hideMark/>
          </w:tcPr>
          <w:p w14:paraId="0F9D16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490</w:t>
            </w:r>
          </w:p>
        </w:tc>
      </w:tr>
      <w:tr w:rsidR="004653B9" w:rsidRPr="00832AD2" w14:paraId="6A099119" w14:textId="77777777" w:rsidTr="00832AD2">
        <w:trPr>
          <w:trHeight w:val="240"/>
        </w:trPr>
        <w:tc>
          <w:tcPr>
            <w:tcW w:w="930" w:type="dxa"/>
            <w:noWrap/>
            <w:hideMark/>
          </w:tcPr>
          <w:p w14:paraId="3B4F3E9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6A1FFF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BCM/SNW/COE/E/1717</w:t>
            </w:r>
          </w:p>
        </w:tc>
        <w:tc>
          <w:tcPr>
            <w:tcW w:w="2197" w:type="dxa"/>
            <w:noWrap/>
            <w:hideMark/>
          </w:tcPr>
          <w:p w14:paraId="68A6B9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Color LaserJet Pro M452dn</w:t>
            </w:r>
          </w:p>
        </w:tc>
        <w:tc>
          <w:tcPr>
            <w:tcW w:w="1884" w:type="dxa"/>
            <w:noWrap/>
            <w:hideMark/>
          </w:tcPr>
          <w:p w14:paraId="5F2D917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723157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491</w:t>
            </w:r>
          </w:p>
        </w:tc>
      </w:tr>
      <w:tr w:rsidR="004653B9" w:rsidRPr="00832AD2" w14:paraId="2A9E5D97" w14:textId="77777777" w:rsidTr="00832AD2">
        <w:trPr>
          <w:trHeight w:val="240"/>
        </w:trPr>
        <w:tc>
          <w:tcPr>
            <w:tcW w:w="930" w:type="dxa"/>
            <w:noWrap/>
            <w:hideMark/>
          </w:tcPr>
          <w:p w14:paraId="0C1066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6C3C88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BCM/NEP/FP/E/044</w:t>
            </w:r>
          </w:p>
        </w:tc>
        <w:tc>
          <w:tcPr>
            <w:tcW w:w="2197" w:type="dxa"/>
            <w:noWrap/>
            <w:hideMark/>
          </w:tcPr>
          <w:p w14:paraId="693B07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Color LaserJet CP2025</w:t>
            </w:r>
          </w:p>
        </w:tc>
        <w:tc>
          <w:tcPr>
            <w:tcW w:w="1884" w:type="dxa"/>
            <w:noWrap/>
            <w:hideMark/>
          </w:tcPr>
          <w:p w14:paraId="189B91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CNHSN35644</w:t>
            </w:r>
          </w:p>
        </w:tc>
        <w:tc>
          <w:tcPr>
            <w:tcW w:w="1135" w:type="dxa"/>
            <w:noWrap/>
            <w:hideMark/>
          </w:tcPr>
          <w:p w14:paraId="233105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492</w:t>
            </w:r>
          </w:p>
        </w:tc>
      </w:tr>
      <w:tr w:rsidR="004653B9" w:rsidRPr="00832AD2" w14:paraId="56771696" w14:textId="77777777" w:rsidTr="00832AD2">
        <w:trPr>
          <w:trHeight w:val="240"/>
        </w:trPr>
        <w:tc>
          <w:tcPr>
            <w:tcW w:w="930" w:type="dxa"/>
            <w:noWrap/>
            <w:hideMark/>
          </w:tcPr>
          <w:p w14:paraId="18792F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7C2D17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BCM/SNW/COE/E/1668</w:t>
            </w:r>
          </w:p>
        </w:tc>
        <w:tc>
          <w:tcPr>
            <w:tcW w:w="2197" w:type="dxa"/>
            <w:noWrap/>
            <w:hideMark/>
          </w:tcPr>
          <w:p w14:paraId="68EF809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M402dn</w:t>
            </w:r>
          </w:p>
        </w:tc>
        <w:tc>
          <w:tcPr>
            <w:tcW w:w="1884" w:type="dxa"/>
            <w:noWrap/>
            <w:hideMark/>
          </w:tcPr>
          <w:p w14:paraId="4725985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PHCPH44398</w:t>
            </w:r>
          </w:p>
        </w:tc>
        <w:tc>
          <w:tcPr>
            <w:tcW w:w="1135" w:type="dxa"/>
            <w:noWrap/>
            <w:hideMark/>
          </w:tcPr>
          <w:p w14:paraId="085240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493</w:t>
            </w:r>
          </w:p>
        </w:tc>
      </w:tr>
      <w:tr w:rsidR="004653B9" w:rsidRPr="00832AD2" w14:paraId="2DC22FC9" w14:textId="77777777" w:rsidTr="00832AD2">
        <w:trPr>
          <w:trHeight w:val="240"/>
        </w:trPr>
        <w:tc>
          <w:tcPr>
            <w:tcW w:w="930" w:type="dxa"/>
            <w:noWrap/>
            <w:hideMark/>
          </w:tcPr>
          <w:p w14:paraId="31AA5B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6F8CA86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BCM/SNW/PNC/E/043</w:t>
            </w:r>
          </w:p>
        </w:tc>
        <w:tc>
          <w:tcPr>
            <w:tcW w:w="2197" w:type="dxa"/>
            <w:noWrap/>
            <w:hideMark/>
          </w:tcPr>
          <w:p w14:paraId="0224A6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M402dn</w:t>
            </w:r>
          </w:p>
        </w:tc>
        <w:tc>
          <w:tcPr>
            <w:tcW w:w="1884" w:type="dxa"/>
            <w:noWrap/>
            <w:hideMark/>
          </w:tcPr>
          <w:p w14:paraId="532568C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PHCPB55583</w:t>
            </w:r>
          </w:p>
        </w:tc>
        <w:tc>
          <w:tcPr>
            <w:tcW w:w="1135" w:type="dxa"/>
            <w:noWrap/>
            <w:hideMark/>
          </w:tcPr>
          <w:p w14:paraId="5D30A1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494</w:t>
            </w:r>
          </w:p>
        </w:tc>
      </w:tr>
      <w:tr w:rsidR="004653B9" w:rsidRPr="00832AD2" w14:paraId="6BF5E84E" w14:textId="77777777" w:rsidTr="00832AD2">
        <w:trPr>
          <w:trHeight w:val="240"/>
        </w:trPr>
        <w:tc>
          <w:tcPr>
            <w:tcW w:w="930" w:type="dxa"/>
            <w:noWrap/>
            <w:hideMark/>
          </w:tcPr>
          <w:p w14:paraId="0DB00E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362B43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BCM/CDC-EWN/KAB/E/011</w:t>
            </w:r>
          </w:p>
        </w:tc>
        <w:tc>
          <w:tcPr>
            <w:tcW w:w="2197" w:type="dxa"/>
            <w:noWrap/>
            <w:hideMark/>
          </w:tcPr>
          <w:p w14:paraId="34DA2CA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Canon </w:t>
            </w:r>
            <w:proofErr w:type="spellStart"/>
            <w:r w:rsidRPr="00832AD2">
              <w:rPr>
                <w:rFonts w:ascii="Abadi" w:eastAsia="Maiandra GD" w:hAnsi="Abadi" w:cs="Maiandra GD"/>
                <w:spacing w:val="1"/>
                <w:sz w:val="16"/>
                <w:szCs w:val="16"/>
              </w:rPr>
              <w:t>ImageRUNNER</w:t>
            </w:r>
            <w:proofErr w:type="spellEnd"/>
            <w:r w:rsidRPr="00832AD2">
              <w:rPr>
                <w:rFonts w:ascii="Abadi" w:eastAsia="Maiandra GD" w:hAnsi="Abadi" w:cs="Maiandra GD"/>
                <w:spacing w:val="1"/>
                <w:sz w:val="16"/>
                <w:szCs w:val="16"/>
              </w:rPr>
              <w:t xml:space="preserve"> 2520 </w:t>
            </w:r>
          </w:p>
        </w:tc>
        <w:tc>
          <w:tcPr>
            <w:tcW w:w="1884" w:type="dxa"/>
            <w:noWrap/>
            <w:hideMark/>
          </w:tcPr>
          <w:p w14:paraId="30F09E3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NZU1517 </w:t>
            </w:r>
          </w:p>
        </w:tc>
        <w:tc>
          <w:tcPr>
            <w:tcW w:w="1135" w:type="dxa"/>
            <w:noWrap/>
            <w:hideMark/>
          </w:tcPr>
          <w:p w14:paraId="19F1CA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495</w:t>
            </w:r>
          </w:p>
        </w:tc>
      </w:tr>
      <w:tr w:rsidR="004653B9" w:rsidRPr="00832AD2" w14:paraId="06D164F1" w14:textId="77777777" w:rsidTr="00832AD2">
        <w:trPr>
          <w:trHeight w:val="240"/>
        </w:trPr>
        <w:tc>
          <w:tcPr>
            <w:tcW w:w="930" w:type="dxa"/>
            <w:noWrap/>
            <w:hideMark/>
          </w:tcPr>
          <w:p w14:paraId="53DDF64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053E5BC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BCM/CDC-EWN/NEB/E/011</w:t>
            </w:r>
          </w:p>
        </w:tc>
        <w:tc>
          <w:tcPr>
            <w:tcW w:w="2197" w:type="dxa"/>
            <w:noWrap/>
            <w:hideMark/>
          </w:tcPr>
          <w:p w14:paraId="44530A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Canon </w:t>
            </w:r>
            <w:proofErr w:type="spellStart"/>
            <w:r w:rsidRPr="00832AD2">
              <w:rPr>
                <w:rFonts w:ascii="Abadi" w:eastAsia="Maiandra GD" w:hAnsi="Abadi" w:cs="Maiandra GD"/>
                <w:spacing w:val="1"/>
                <w:sz w:val="16"/>
                <w:szCs w:val="16"/>
              </w:rPr>
              <w:t>ImageRUNNER</w:t>
            </w:r>
            <w:proofErr w:type="spellEnd"/>
            <w:r w:rsidRPr="00832AD2">
              <w:rPr>
                <w:rFonts w:ascii="Abadi" w:eastAsia="Maiandra GD" w:hAnsi="Abadi" w:cs="Maiandra GD"/>
                <w:spacing w:val="1"/>
                <w:sz w:val="16"/>
                <w:szCs w:val="16"/>
              </w:rPr>
              <w:t xml:space="preserve"> 2520 </w:t>
            </w:r>
          </w:p>
        </w:tc>
        <w:tc>
          <w:tcPr>
            <w:tcW w:w="1884" w:type="dxa"/>
            <w:noWrap/>
            <w:hideMark/>
          </w:tcPr>
          <w:p w14:paraId="40C1EA1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FQQ89112</w:t>
            </w:r>
          </w:p>
        </w:tc>
        <w:tc>
          <w:tcPr>
            <w:tcW w:w="1135" w:type="dxa"/>
            <w:noWrap/>
            <w:hideMark/>
          </w:tcPr>
          <w:p w14:paraId="6A3ED0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496</w:t>
            </w:r>
          </w:p>
        </w:tc>
      </w:tr>
      <w:tr w:rsidR="004653B9" w:rsidRPr="00832AD2" w14:paraId="49A9AEC9" w14:textId="77777777" w:rsidTr="00832AD2">
        <w:trPr>
          <w:trHeight w:val="240"/>
        </w:trPr>
        <w:tc>
          <w:tcPr>
            <w:tcW w:w="930" w:type="dxa"/>
            <w:noWrap/>
            <w:hideMark/>
          </w:tcPr>
          <w:p w14:paraId="2A1A2B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4916A3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BCM/SNW/COE/E/1047</w:t>
            </w:r>
          </w:p>
        </w:tc>
        <w:tc>
          <w:tcPr>
            <w:tcW w:w="2197" w:type="dxa"/>
            <w:noWrap/>
            <w:hideMark/>
          </w:tcPr>
          <w:p w14:paraId="047F423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M401dn</w:t>
            </w:r>
          </w:p>
        </w:tc>
        <w:tc>
          <w:tcPr>
            <w:tcW w:w="1884" w:type="dxa"/>
            <w:noWrap/>
            <w:hideMark/>
          </w:tcPr>
          <w:p w14:paraId="211B8F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VNH4209684</w:t>
            </w:r>
          </w:p>
        </w:tc>
        <w:tc>
          <w:tcPr>
            <w:tcW w:w="1135" w:type="dxa"/>
            <w:noWrap/>
            <w:hideMark/>
          </w:tcPr>
          <w:p w14:paraId="396097B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497</w:t>
            </w:r>
          </w:p>
        </w:tc>
      </w:tr>
      <w:tr w:rsidR="004653B9" w:rsidRPr="00832AD2" w14:paraId="290D0CDF" w14:textId="77777777" w:rsidTr="00832AD2">
        <w:trPr>
          <w:trHeight w:val="240"/>
        </w:trPr>
        <w:tc>
          <w:tcPr>
            <w:tcW w:w="930" w:type="dxa"/>
            <w:noWrap/>
            <w:hideMark/>
          </w:tcPr>
          <w:p w14:paraId="0DA324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46B431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9E8710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M401dn</w:t>
            </w:r>
          </w:p>
        </w:tc>
        <w:tc>
          <w:tcPr>
            <w:tcW w:w="1884" w:type="dxa"/>
            <w:noWrap/>
            <w:hideMark/>
          </w:tcPr>
          <w:p w14:paraId="3544D94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PHKGB50736</w:t>
            </w:r>
          </w:p>
        </w:tc>
        <w:tc>
          <w:tcPr>
            <w:tcW w:w="1135" w:type="dxa"/>
            <w:noWrap/>
            <w:hideMark/>
          </w:tcPr>
          <w:p w14:paraId="2D51754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498</w:t>
            </w:r>
          </w:p>
        </w:tc>
      </w:tr>
      <w:tr w:rsidR="004653B9" w:rsidRPr="00832AD2" w14:paraId="7BD8739D" w14:textId="77777777" w:rsidTr="00832AD2">
        <w:trPr>
          <w:trHeight w:val="240"/>
        </w:trPr>
        <w:tc>
          <w:tcPr>
            <w:tcW w:w="930" w:type="dxa"/>
            <w:noWrap/>
            <w:hideMark/>
          </w:tcPr>
          <w:p w14:paraId="74B385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2626AB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BCM/SNW/COE/E/848</w:t>
            </w:r>
          </w:p>
        </w:tc>
        <w:tc>
          <w:tcPr>
            <w:tcW w:w="2197" w:type="dxa"/>
            <w:noWrap/>
            <w:hideMark/>
          </w:tcPr>
          <w:p w14:paraId="34864B5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Pro 400 M401dn</w:t>
            </w:r>
          </w:p>
        </w:tc>
        <w:tc>
          <w:tcPr>
            <w:tcW w:w="1884" w:type="dxa"/>
            <w:noWrap/>
            <w:hideMark/>
          </w:tcPr>
          <w:p w14:paraId="1F0616F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VNC6R03076</w:t>
            </w:r>
          </w:p>
        </w:tc>
        <w:tc>
          <w:tcPr>
            <w:tcW w:w="1135" w:type="dxa"/>
            <w:noWrap/>
            <w:hideMark/>
          </w:tcPr>
          <w:p w14:paraId="47AABB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499</w:t>
            </w:r>
          </w:p>
        </w:tc>
      </w:tr>
      <w:tr w:rsidR="004653B9" w:rsidRPr="00832AD2" w14:paraId="1BAD7BCE" w14:textId="77777777" w:rsidTr="00832AD2">
        <w:trPr>
          <w:trHeight w:val="240"/>
        </w:trPr>
        <w:tc>
          <w:tcPr>
            <w:tcW w:w="930" w:type="dxa"/>
            <w:noWrap/>
            <w:hideMark/>
          </w:tcPr>
          <w:p w14:paraId="39D83D7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37BA68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05563C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1320</w:t>
            </w:r>
          </w:p>
        </w:tc>
        <w:tc>
          <w:tcPr>
            <w:tcW w:w="1884" w:type="dxa"/>
            <w:noWrap/>
            <w:hideMark/>
          </w:tcPr>
          <w:p w14:paraId="584DA7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 serial number</w:t>
            </w:r>
          </w:p>
        </w:tc>
        <w:tc>
          <w:tcPr>
            <w:tcW w:w="1135" w:type="dxa"/>
            <w:noWrap/>
            <w:hideMark/>
          </w:tcPr>
          <w:p w14:paraId="361697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500</w:t>
            </w:r>
          </w:p>
        </w:tc>
      </w:tr>
      <w:tr w:rsidR="004653B9" w:rsidRPr="00832AD2" w14:paraId="7E670B1A" w14:textId="77777777" w:rsidTr="00832AD2">
        <w:trPr>
          <w:trHeight w:val="240"/>
        </w:trPr>
        <w:tc>
          <w:tcPr>
            <w:tcW w:w="930" w:type="dxa"/>
            <w:noWrap/>
            <w:hideMark/>
          </w:tcPr>
          <w:p w14:paraId="69735C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09B0DC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BCM/CDC-NEP/COE/E/836</w:t>
            </w:r>
          </w:p>
        </w:tc>
        <w:tc>
          <w:tcPr>
            <w:tcW w:w="2197" w:type="dxa"/>
            <w:noWrap/>
            <w:hideMark/>
          </w:tcPr>
          <w:p w14:paraId="61130AF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HP LaserJet P02065 </w:t>
            </w:r>
            <w:proofErr w:type="spellStart"/>
            <w:r w:rsidRPr="00832AD2">
              <w:rPr>
                <w:rFonts w:ascii="Abadi" w:eastAsia="Maiandra GD" w:hAnsi="Abadi" w:cs="Maiandra GD"/>
                <w:spacing w:val="1"/>
                <w:sz w:val="16"/>
                <w:szCs w:val="16"/>
              </w:rPr>
              <w:t>dn</w:t>
            </w:r>
            <w:proofErr w:type="spellEnd"/>
          </w:p>
        </w:tc>
        <w:tc>
          <w:tcPr>
            <w:tcW w:w="1884" w:type="dxa"/>
            <w:noWrap/>
            <w:hideMark/>
          </w:tcPr>
          <w:p w14:paraId="3299BB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CNCHC91413</w:t>
            </w:r>
          </w:p>
        </w:tc>
        <w:tc>
          <w:tcPr>
            <w:tcW w:w="1135" w:type="dxa"/>
            <w:noWrap/>
            <w:hideMark/>
          </w:tcPr>
          <w:p w14:paraId="4EC533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501</w:t>
            </w:r>
          </w:p>
        </w:tc>
      </w:tr>
      <w:tr w:rsidR="004653B9" w:rsidRPr="00832AD2" w14:paraId="6B43F5BB" w14:textId="77777777" w:rsidTr="00832AD2">
        <w:trPr>
          <w:trHeight w:val="240"/>
        </w:trPr>
        <w:tc>
          <w:tcPr>
            <w:tcW w:w="930" w:type="dxa"/>
            <w:noWrap/>
            <w:hideMark/>
          </w:tcPr>
          <w:p w14:paraId="5221E12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78C66C0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BCM/SNW/COE/E/1084</w:t>
            </w:r>
          </w:p>
        </w:tc>
        <w:tc>
          <w:tcPr>
            <w:tcW w:w="2197" w:type="dxa"/>
            <w:noWrap/>
            <w:hideMark/>
          </w:tcPr>
          <w:p w14:paraId="6F2C30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LaserJet 400Color M451dn</w:t>
            </w:r>
          </w:p>
        </w:tc>
        <w:tc>
          <w:tcPr>
            <w:tcW w:w="1884" w:type="dxa"/>
            <w:noWrap/>
            <w:hideMark/>
          </w:tcPr>
          <w:p w14:paraId="0D47A9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CNFF346176</w:t>
            </w:r>
          </w:p>
        </w:tc>
        <w:tc>
          <w:tcPr>
            <w:tcW w:w="1135" w:type="dxa"/>
            <w:noWrap/>
            <w:hideMark/>
          </w:tcPr>
          <w:p w14:paraId="113CF9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502</w:t>
            </w:r>
          </w:p>
        </w:tc>
      </w:tr>
      <w:tr w:rsidR="004653B9" w:rsidRPr="00832AD2" w14:paraId="59377351" w14:textId="77777777" w:rsidTr="00832AD2">
        <w:trPr>
          <w:trHeight w:val="240"/>
        </w:trPr>
        <w:tc>
          <w:tcPr>
            <w:tcW w:w="930" w:type="dxa"/>
            <w:noWrap/>
            <w:hideMark/>
          </w:tcPr>
          <w:p w14:paraId="2936FF7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3DF468A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BCM/CDC/FP/E/052</w:t>
            </w:r>
          </w:p>
        </w:tc>
        <w:tc>
          <w:tcPr>
            <w:tcW w:w="2197" w:type="dxa"/>
            <w:noWrap/>
            <w:hideMark/>
          </w:tcPr>
          <w:p w14:paraId="645FAD6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Kyocera TASKalfa300i</w:t>
            </w:r>
          </w:p>
        </w:tc>
        <w:tc>
          <w:tcPr>
            <w:tcW w:w="1884" w:type="dxa"/>
            <w:noWrap/>
            <w:hideMark/>
          </w:tcPr>
          <w:p w14:paraId="458B2C7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QZK1X18372</w:t>
            </w:r>
          </w:p>
        </w:tc>
        <w:tc>
          <w:tcPr>
            <w:tcW w:w="1135" w:type="dxa"/>
            <w:noWrap/>
            <w:hideMark/>
          </w:tcPr>
          <w:p w14:paraId="0736B7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503</w:t>
            </w:r>
          </w:p>
        </w:tc>
      </w:tr>
      <w:tr w:rsidR="004653B9" w:rsidRPr="00832AD2" w14:paraId="05528AD7" w14:textId="77777777" w:rsidTr="00832AD2">
        <w:trPr>
          <w:trHeight w:val="240"/>
        </w:trPr>
        <w:tc>
          <w:tcPr>
            <w:tcW w:w="930" w:type="dxa"/>
            <w:noWrap/>
            <w:hideMark/>
          </w:tcPr>
          <w:p w14:paraId="3F4FDD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Printer</w:t>
            </w:r>
          </w:p>
        </w:tc>
        <w:tc>
          <w:tcPr>
            <w:tcW w:w="2904" w:type="dxa"/>
            <w:noWrap/>
            <w:hideMark/>
          </w:tcPr>
          <w:p w14:paraId="75FD6A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BCM/SMGL/COE/E/678</w:t>
            </w:r>
          </w:p>
        </w:tc>
        <w:tc>
          <w:tcPr>
            <w:tcW w:w="2197" w:type="dxa"/>
            <w:noWrap/>
            <w:hideMark/>
          </w:tcPr>
          <w:p w14:paraId="15E2E6F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Kyocera TASKalfa300i</w:t>
            </w:r>
          </w:p>
        </w:tc>
        <w:tc>
          <w:tcPr>
            <w:tcW w:w="1884" w:type="dxa"/>
            <w:noWrap/>
            <w:hideMark/>
          </w:tcPr>
          <w:p w14:paraId="3CC406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QZK1314737</w:t>
            </w:r>
          </w:p>
        </w:tc>
        <w:tc>
          <w:tcPr>
            <w:tcW w:w="1135" w:type="dxa"/>
            <w:noWrap/>
            <w:hideMark/>
          </w:tcPr>
          <w:p w14:paraId="472F86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504</w:t>
            </w:r>
          </w:p>
        </w:tc>
      </w:tr>
      <w:tr w:rsidR="004653B9" w:rsidRPr="00832AD2" w14:paraId="087359F7" w14:textId="77777777" w:rsidTr="00832AD2">
        <w:trPr>
          <w:trHeight w:val="240"/>
        </w:trPr>
        <w:tc>
          <w:tcPr>
            <w:tcW w:w="930" w:type="dxa"/>
            <w:noWrap/>
            <w:hideMark/>
          </w:tcPr>
          <w:p w14:paraId="4AA507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Scanner</w:t>
            </w:r>
          </w:p>
        </w:tc>
        <w:tc>
          <w:tcPr>
            <w:tcW w:w="2904" w:type="dxa"/>
            <w:noWrap/>
            <w:hideMark/>
          </w:tcPr>
          <w:p w14:paraId="382F48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BCM/IMPAACT/C0E/E/1078</w:t>
            </w:r>
          </w:p>
        </w:tc>
        <w:tc>
          <w:tcPr>
            <w:tcW w:w="2197" w:type="dxa"/>
            <w:noWrap/>
            <w:hideMark/>
          </w:tcPr>
          <w:p w14:paraId="08FD321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Scanjet N6350</w:t>
            </w:r>
          </w:p>
        </w:tc>
        <w:tc>
          <w:tcPr>
            <w:tcW w:w="1884" w:type="dxa"/>
            <w:noWrap/>
            <w:hideMark/>
          </w:tcPr>
          <w:p w14:paraId="7476684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CN42REE00S</w:t>
            </w:r>
          </w:p>
        </w:tc>
        <w:tc>
          <w:tcPr>
            <w:tcW w:w="1135" w:type="dxa"/>
            <w:noWrap/>
            <w:hideMark/>
          </w:tcPr>
          <w:p w14:paraId="7D8C3F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505</w:t>
            </w:r>
          </w:p>
        </w:tc>
      </w:tr>
      <w:tr w:rsidR="004653B9" w:rsidRPr="00832AD2" w14:paraId="1B953900" w14:textId="77777777" w:rsidTr="00832AD2">
        <w:trPr>
          <w:trHeight w:val="240"/>
        </w:trPr>
        <w:tc>
          <w:tcPr>
            <w:tcW w:w="930" w:type="dxa"/>
            <w:noWrap/>
            <w:hideMark/>
          </w:tcPr>
          <w:p w14:paraId="4C4F204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Scanner </w:t>
            </w:r>
          </w:p>
        </w:tc>
        <w:tc>
          <w:tcPr>
            <w:tcW w:w="2904" w:type="dxa"/>
            <w:noWrap/>
            <w:hideMark/>
          </w:tcPr>
          <w:p w14:paraId="12967C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BCM/SNW/COE/E/846</w:t>
            </w:r>
          </w:p>
        </w:tc>
        <w:tc>
          <w:tcPr>
            <w:tcW w:w="2197" w:type="dxa"/>
            <w:noWrap/>
            <w:hideMark/>
          </w:tcPr>
          <w:p w14:paraId="322A1E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Scanjet 5590</w:t>
            </w:r>
          </w:p>
        </w:tc>
        <w:tc>
          <w:tcPr>
            <w:tcW w:w="1884" w:type="dxa"/>
            <w:noWrap/>
            <w:hideMark/>
          </w:tcPr>
          <w:p w14:paraId="14D4D6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CN295VH07F</w:t>
            </w:r>
          </w:p>
        </w:tc>
        <w:tc>
          <w:tcPr>
            <w:tcW w:w="1135" w:type="dxa"/>
            <w:noWrap/>
            <w:hideMark/>
          </w:tcPr>
          <w:p w14:paraId="44480F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506</w:t>
            </w:r>
          </w:p>
        </w:tc>
      </w:tr>
      <w:tr w:rsidR="004653B9" w:rsidRPr="00832AD2" w14:paraId="46DA570A" w14:textId="77777777" w:rsidTr="00832AD2">
        <w:trPr>
          <w:trHeight w:val="240"/>
        </w:trPr>
        <w:tc>
          <w:tcPr>
            <w:tcW w:w="930" w:type="dxa"/>
            <w:noWrap/>
            <w:hideMark/>
          </w:tcPr>
          <w:p w14:paraId="46B872D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Scanner </w:t>
            </w:r>
          </w:p>
        </w:tc>
        <w:tc>
          <w:tcPr>
            <w:tcW w:w="2904" w:type="dxa"/>
            <w:noWrap/>
            <w:hideMark/>
          </w:tcPr>
          <w:p w14:paraId="2D19902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Scanjet N6350</w:t>
            </w:r>
          </w:p>
        </w:tc>
        <w:tc>
          <w:tcPr>
            <w:tcW w:w="2197" w:type="dxa"/>
            <w:noWrap/>
            <w:hideMark/>
          </w:tcPr>
          <w:p w14:paraId="48BBBB9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HP Scanjet 5590</w:t>
            </w:r>
          </w:p>
        </w:tc>
        <w:tc>
          <w:tcPr>
            <w:tcW w:w="1884" w:type="dxa"/>
            <w:noWrap/>
            <w:hideMark/>
          </w:tcPr>
          <w:p w14:paraId="6517D1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CN4ANEE0CT</w:t>
            </w:r>
          </w:p>
        </w:tc>
        <w:tc>
          <w:tcPr>
            <w:tcW w:w="1135" w:type="dxa"/>
            <w:noWrap/>
            <w:hideMark/>
          </w:tcPr>
          <w:p w14:paraId="5DDEC9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507</w:t>
            </w:r>
          </w:p>
        </w:tc>
      </w:tr>
      <w:tr w:rsidR="004653B9" w:rsidRPr="00832AD2" w14:paraId="319FB0C5" w14:textId="77777777" w:rsidTr="00832AD2">
        <w:trPr>
          <w:trHeight w:val="240"/>
        </w:trPr>
        <w:tc>
          <w:tcPr>
            <w:tcW w:w="930" w:type="dxa"/>
            <w:noWrap/>
            <w:hideMark/>
          </w:tcPr>
          <w:p w14:paraId="4149F1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4CC19C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BCM/NEP/FP/E/054</w:t>
            </w:r>
          </w:p>
        </w:tc>
        <w:tc>
          <w:tcPr>
            <w:tcW w:w="2197" w:type="dxa"/>
            <w:noWrap/>
            <w:hideMark/>
          </w:tcPr>
          <w:p w14:paraId="3AA949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0B6C01D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BP554P1</w:t>
            </w:r>
          </w:p>
        </w:tc>
        <w:tc>
          <w:tcPr>
            <w:tcW w:w="1135" w:type="dxa"/>
            <w:noWrap/>
            <w:hideMark/>
          </w:tcPr>
          <w:p w14:paraId="498FED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508</w:t>
            </w:r>
          </w:p>
        </w:tc>
      </w:tr>
      <w:tr w:rsidR="004653B9" w:rsidRPr="00832AD2" w14:paraId="7C8BDF25" w14:textId="77777777" w:rsidTr="00832AD2">
        <w:trPr>
          <w:trHeight w:val="240"/>
        </w:trPr>
        <w:tc>
          <w:tcPr>
            <w:tcW w:w="930" w:type="dxa"/>
            <w:noWrap/>
            <w:hideMark/>
          </w:tcPr>
          <w:p w14:paraId="564D31E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6A7F8D6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BCM/SAINTS/COE/E/1051</w:t>
            </w:r>
          </w:p>
        </w:tc>
        <w:tc>
          <w:tcPr>
            <w:tcW w:w="2197" w:type="dxa"/>
            <w:noWrap/>
            <w:hideMark/>
          </w:tcPr>
          <w:p w14:paraId="3A60B4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2AFD98B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855F3W1</w:t>
            </w:r>
          </w:p>
        </w:tc>
        <w:tc>
          <w:tcPr>
            <w:tcW w:w="1135" w:type="dxa"/>
            <w:noWrap/>
            <w:hideMark/>
          </w:tcPr>
          <w:p w14:paraId="5DD983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509</w:t>
            </w:r>
          </w:p>
        </w:tc>
      </w:tr>
      <w:tr w:rsidR="004653B9" w:rsidRPr="00832AD2" w14:paraId="2084B5C0" w14:textId="77777777" w:rsidTr="00832AD2">
        <w:trPr>
          <w:trHeight w:val="240"/>
        </w:trPr>
        <w:tc>
          <w:tcPr>
            <w:tcW w:w="930" w:type="dxa"/>
            <w:noWrap/>
            <w:hideMark/>
          </w:tcPr>
          <w:p w14:paraId="1CFC8C8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1FA8A55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BCM/SNW/FP/E/154</w:t>
            </w:r>
          </w:p>
        </w:tc>
        <w:tc>
          <w:tcPr>
            <w:tcW w:w="2197" w:type="dxa"/>
            <w:noWrap/>
            <w:hideMark/>
          </w:tcPr>
          <w:p w14:paraId="23DAA85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167991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FR4F3W1</w:t>
            </w:r>
          </w:p>
        </w:tc>
        <w:tc>
          <w:tcPr>
            <w:tcW w:w="1135" w:type="dxa"/>
            <w:noWrap/>
            <w:hideMark/>
          </w:tcPr>
          <w:p w14:paraId="50BDE8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510</w:t>
            </w:r>
          </w:p>
        </w:tc>
      </w:tr>
      <w:tr w:rsidR="004653B9" w:rsidRPr="00832AD2" w14:paraId="115BB432" w14:textId="77777777" w:rsidTr="00832AD2">
        <w:trPr>
          <w:trHeight w:val="240"/>
        </w:trPr>
        <w:tc>
          <w:tcPr>
            <w:tcW w:w="930" w:type="dxa"/>
            <w:noWrap/>
            <w:hideMark/>
          </w:tcPr>
          <w:p w14:paraId="1E3D44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2F8AA24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BCM/CDC-EWN/NEB/E/095</w:t>
            </w:r>
          </w:p>
        </w:tc>
        <w:tc>
          <w:tcPr>
            <w:tcW w:w="2197" w:type="dxa"/>
            <w:noWrap/>
            <w:hideMark/>
          </w:tcPr>
          <w:p w14:paraId="747F3CC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504B7BB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3H5F3W1</w:t>
            </w:r>
          </w:p>
        </w:tc>
        <w:tc>
          <w:tcPr>
            <w:tcW w:w="1135" w:type="dxa"/>
            <w:noWrap/>
            <w:hideMark/>
          </w:tcPr>
          <w:p w14:paraId="7AD67BE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511</w:t>
            </w:r>
          </w:p>
        </w:tc>
      </w:tr>
      <w:tr w:rsidR="004653B9" w:rsidRPr="00832AD2" w14:paraId="69F74AD6" w14:textId="77777777" w:rsidTr="00832AD2">
        <w:trPr>
          <w:trHeight w:val="240"/>
        </w:trPr>
        <w:tc>
          <w:tcPr>
            <w:tcW w:w="930" w:type="dxa"/>
            <w:noWrap/>
            <w:hideMark/>
          </w:tcPr>
          <w:p w14:paraId="061C980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120182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BCM/UNICEF/MOROT/E/059</w:t>
            </w:r>
          </w:p>
        </w:tc>
        <w:tc>
          <w:tcPr>
            <w:tcW w:w="2197" w:type="dxa"/>
            <w:noWrap/>
            <w:hideMark/>
          </w:tcPr>
          <w:p w14:paraId="5EE95B2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395A4E4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87TTF22</w:t>
            </w:r>
          </w:p>
        </w:tc>
        <w:tc>
          <w:tcPr>
            <w:tcW w:w="1135" w:type="dxa"/>
            <w:noWrap/>
            <w:hideMark/>
          </w:tcPr>
          <w:p w14:paraId="587A61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512</w:t>
            </w:r>
          </w:p>
        </w:tc>
      </w:tr>
      <w:tr w:rsidR="004653B9" w:rsidRPr="00832AD2" w14:paraId="37178A35" w14:textId="77777777" w:rsidTr="00832AD2">
        <w:trPr>
          <w:trHeight w:val="240"/>
        </w:trPr>
        <w:tc>
          <w:tcPr>
            <w:tcW w:w="930" w:type="dxa"/>
            <w:noWrap/>
            <w:hideMark/>
          </w:tcPr>
          <w:p w14:paraId="4EFEEA3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246BAD6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BCM/NEP/FR/E/053</w:t>
            </w:r>
          </w:p>
        </w:tc>
        <w:tc>
          <w:tcPr>
            <w:tcW w:w="2197" w:type="dxa"/>
            <w:noWrap/>
            <w:hideMark/>
          </w:tcPr>
          <w:p w14:paraId="51E7FA1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4B7254F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1Q554P1</w:t>
            </w:r>
          </w:p>
        </w:tc>
        <w:tc>
          <w:tcPr>
            <w:tcW w:w="1135" w:type="dxa"/>
            <w:noWrap/>
            <w:hideMark/>
          </w:tcPr>
          <w:p w14:paraId="7C3277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513</w:t>
            </w:r>
          </w:p>
        </w:tc>
      </w:tr>
      <w:tr w:rsidR="004653B9" w:rsidRPr="00832AD2" w14:paraId="48F02015" w14:textId="77777777" w:rsidTr="00832AD2">
        <w:trPr>
          <w:trHeight w:val="240"/>
        </w:trPr>
        <w:tc>
          <w:tcPr>
            <w:tcW w:w="930" w:type="dxa"/>
            <w:noWrap/>
            <w:hideMark/>
          </w:tcPr>
          <w:p w14:paraId="1D1DE6C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1F2C0E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BCM/CDC-EWN/SOR/E/393</w:t>
            </w:r>
          </w:p>
        </w:tc>
        <w:tc>
          <w:tcPr>
            <w:tcW w:w="2197" w:type="dxa"/>
            <w:noWrap/>
            <w:hideMark/>
          </w:tcPr>
          <w:p w14:paraId="782BADE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3EBB4C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6H5F3W1</w:t>
            </w:r>
          </w:p>
        </w:tc>
        <w:tc>
          <w:tcPr>
            <w:tcW w:w="1135" w:type="dxa"/>
            <w:noWrap/>
            <w:hideMark/>
          </w:tcPr>
          <w:p w14:paraId="3260DC4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514</w:t>
            </w:r>
          </w:p>
        </w:tc>
      </w:tr>
      <w:tr w:rsidR="004653B9" w:rsidRPr="00832AD2" w14:paraId="0091B12C" w14:textId="77777777" w:rsidTr="00832AD2">
        <w:trPr>
          <w:trHeight w:val="240"/>
        </w:trPr>
        <w:tc>
          <w:tcPr>
            <w:tcW w:w="930" w:type="dxa"/>
            <w:noWrap/>
            <w:hideMark/>
          </w:tcPr>
          <w:p w14:paraId="3F0BA29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3C6A4AD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BCM/CDC/COE/E/030</w:t>
            </w:r>
          </w:p>
        </w:tc>
        <w:tc>
          <w:tcPr>
            <w:tcW w:w="2197" w:type="dxa"/>
            <w:noWrap/>
            <w:hideMark/>
          </w:tcPr>
          <w:p w14:paraId="54C5B9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2400MP</w:t>
            </w:r>
          </w:p>
        </w:tc>
        <w:tc>
          <w:tcPr>
            <w:tcW w:w="1884" w:type="dxa"/>
            <w:noWrap/>
            <w:hideMark/>
          </w:tcPr>
          <w:p w14:paraId="406A417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CHPQ0D1</w:t>
            </w:r>
          </w:p>
        </w:tc>
        <w:tc>
          <w:tcPr>
            <w:tcW w:w="1135" w:type="dxa"/>
            <w:noWrap/>
            <w:hideMark/>
          </w:tcPr>
          <w:p w14:paraId="475E1D2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515</w:t>
            </w:r>
          </w:p>
        </w:tc>
      </w:tr>
      <w:tr w:rsidR="004653B9" w:rsidRPr="00832AD2" w14:paraId="28B95E53" w14:textId="77777777" w:rsidTr="00832AD2">
        <w:trPr>
          <w:trHeight w:val="240"/>
        </w:trPr>
        <w:tc>
          <w:tcPr>
            <w:tcW w:w="930" w:type="dxa"/>
            <w:noWrap/>
            <w:hideMark/>
          </w:tcPr>
          <w:p w14:paraId="7046A17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60ACA90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BCM/SAINTS/COE/E/584</w:t>
            </w:r>
          </w:p>
        </w:tc>
        <w:tc>
          <w:tcPr>
            <w:tcW w:w="2197" w:type="dxa"/>
            <w:noWrap/>
            <w:hideMark/>
          </w:tcPr>
          <w:p w14:paraId="5ADD0DF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4210X</w:t>
            </w:r>
          </w:p>
        </w:tc>
        <w:tc>
          <w:tcPr>
            <w:tcW w:w="1884" w:type="dxa"/>
            <w:noWrap/>
            <w:hideMark/>
          </w:tcPr>
          <w:p w14:paraId="6D6CAA5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10Q35M1</w:t>
            </w:r>
          </w:p>
        </w:tc>
        <w:tc>
          <w:tcPr>
            <w:tcW w:w="1135" w:type="dxa"/>
            <w:noWrap/>
            <w:hideMark/>
          </w:tcPr>
          <w:p w14:paraId="7CCEE8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516</w:t>
            </w:r>
          </w:p>
        </w:tc>
      </w:tr>
      <w:tr w:rsidR="004653B9" w:rsidRPr="00832AD2" w14:paraId="711460C0" w14:textId="77777777" w:rsidTr="00832AD2">
        <w:trPr>
          <w:trHeight w:val="240"/>
        </w:trPr>
        <w:tc>
          <w:tcPr>
            <w:tcW w:w="930" w:type="dxa"/>
            <w:noWrap/>
            <w:hideMark/>
          </w:tcPr>
          <w:p w14:paraId="6A644D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24EDB13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BCM/EST-G/SOR/E/092</w:t>
            </w:r>
          </w:p>
        </w:tc>
        <w:tc>
          <w:tcPr>
            <w:tcW w:w="2197" w:type="dxa"/>
            <w:noWrap/>
            <w:hideMark/>
          </w:tcPr>
          <w:p w14:paraId="4DB4404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1510X</w:t>
            </w:r>
          </w:p>
        </w:tc>
        <w:tc>
          <w:tcPr>
            <w:tcW w:w="1884" w:type="dxa"/>
            <w:noWrap/>
            <w:hideMark/>
          </w:tcPr>
          <w:p w14:paraId="1711DD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FP554P1</w:t>
            </w:r>
          </w:p>
        </w:tc>
        <w:tc>
          <w:tcPr>
            <w:tcW w:w="1135" w:type="dxa"/>
            <w:noWrap/>
            <w:hideMark/>
          </w:tcPr>
          <w:p w14:paraId="235AE5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517</w:t>
            </w:r>
          </w:p>
        </w:tc>
      </w:tr>
      <w:tr w:rsidR="004653B9" w:rsidRPr="00832AD2" w14:paraId="1B3C2E75" w14:textId="77777777" w:rsidTr="00832AD2">
        <w:trPr>
          <w:trHeight w:val="240"/>
        </w:trPr>
        <w:tc>
          <w:tcPr>
            <w:tcW w:w="930" w:type="dxa"/>
            <w:noWrap/>
            <w:hideMark/>
          </w:tcPr>
          <w:p w14:paraId="35D0901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Projector</w:t>
            </w:r>
          </w:p>
        </w:tc>
        <w:tc>
          <w:tcPr>
            <w:tcW w:w="2904" w:type="dxa"/>
            <w:noWrap/>
            <w:hideMark/>
          </w:tcPr>
          <w:p w14:paraId="1D33F9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BCM/CDC/COE/E/029</w:t>
            </w:r>
          </w:p>
        </w:tc>
        <w:tc>
          <w:tcPr>
            <w:tcW w:w="2197" w:type="dxa"/>
            <w:noWrap/>
            <w:hideMark/>
          </w:tcPr>
          <w:p w14:paraId="6DEA153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2400MP</w:t>
            </w:r>
          </w:p>
        </w:tc>
        <w:tc>
          <w:tcPr>
            <w:tcW w:w="1884" w:type="dxa"/>
            <w:noWrap/>
            <w:hideMark/>
          </w:tcPr>
          <w:p w14:paraId="483E080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CJPQ0D1</w:t>
            </w:r>
          </w:p>
        </w:tc>
        <w:tc>
          <w:tcPr>
            <w:tcW w:w="1135" w:type="dxa"/>
            <w:noWrap/>
            <w:hideMark/>
          </w:tcPr>
          <w:p w14:paraId="0EC79F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518</w:t>
            </w:r>
          </w:p>
        </w:tc>
      </w:tr>
      <w:tr w:rsidR="004653B9" w:rsidRPr="00832AD2" w14:paraId="605E914F" w14:textId="77777777" w:rsidTr="00832AD2">
        <w:trPr>
          <w:trHeight w:val="240"/>
        </w:trPr>
        <w:tc>
          <w:tcPr>
            <w:tcW w:w="930" w:type="dxa"/>
            <w:noWrap/>
            <w:hideMark/>
          </w:tcPr>
          <w:p w14:paraId="6ECEFCC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Rack</w:t>
            </w:r>
          </w:p>
        </w:tc>
        <w:tc>
          <w:tcPr>
            <w:tcW w:w="2904" w:type="dxa"/>
            <w:noWrap/>
            <w:hideMark/>
          </w:tcPr>
          <w:p w14:paraId="15C3E93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7D76A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12U</w:t>
            </w:r>
          </w:p>
        </w:tc>
        <w:tc>
          <w:tcPr>
            <w:tcW w:w="1884" w:type="dxa"/>
            <w:noWrap/>
            <w:hideMark/>
          </w:tcPr>
          <w:p w14:paraId="3E17EA7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3689D28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519</w:t>
            </w:r>
          </w:p>
        </w:tc>
      </w:tr>
      <w:tr w:rsidR="004653B9" w:rsidRPr="00832AD2" w14:paraId="37191444" w14:textId="77777777" w:rsidTr="00832AD2">
        <w:trPr>
          <w:trHeight w:val="240"/>
        </w:trPr>
        <w:tc>
          <w:tcPr>
            <w:tcW w:w="930" w:type="dxa"/>
            <w:noWrap/>
            <w:hideMark/>
          </w:tcPr>
          <w:p w14:paraId="26F95EB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Rack</w:t>
            </w:r>
          </w:p>
        </w:tc>
        <w:tc>
          <w:tcPr>
            <w:tcW w:w="2904" w:type="dxa"/>
            <w:noWrap/>
            <w:hideMark/>
          </w:tcPr>
          <w:p w14:paraId="47B446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6A0A7E7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12U</w:t>
            </w:r>
          </w:p>
        </w:tc>
        <w:tc>
          <w:tcPr>
            <w:tcW w:w="1884" w:type="dxa"/>
            <w:noWrap/>
            <w:hideMark/>
          </w:tcPr>
          <w:p w14:paraId="2FA2E2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16D9A8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520</w:t>
            </w:r>
          </w:p>
        </w:tc>
      </w:tr>
      <w:tr w:rsidR="004653B9" w:rsidRPr="00832AD2" w14:paraId="616B0B5F" w14:textId="77777777" w:rsidTr="00832AD2">
        <w:trPr>
          <w:trHeight w:val="240"/>
        </w:trPr>
        <w:tc>
          <w:tcPr>
            <w:tcW w:w="930" w:type="dxa"/>
            <w:noWrap/>
            <w:hideMark/>
          </w:tcPr>
          <w:p w14:paraId="582B4D3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Rack</w:t>
            </w:r>
          </w:p>
        </w:tc>
        <w:tc>
          <w:tcPr>
            <w:tcW w:w="2904" w:type="dxa"/>
            <w:noWrap/>
            <w:hideMark/>
          </w:tcPr>
          <w:p w14:paraId="103D3E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89364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16U</w:t>
            </w:r>
          </w:p>
        </w:tc>
        <w:tc>
          <w:tcPr>
            <w:tcW w:w="1884" w:type="dxa"/>
            <w:noWrap/>
            <w:hideMark/>
          </w:tcPr>
          <w:p w14:paraId="6995B8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2FDA36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521</w:t>
            </w:r>
          </w:p>
        </w:tc>
      </w:tr>
      <w:tr w:rsidR="004653B9" w:rsidRPr="00832AD2" w14:paraId="36BA96BB" w14:textId="77777777" w:rsidTr="00832AD2">
        <w:trPr>
          <w:trHeight w:val="240"/>
        </w:trPr>
        <w:tc>
          <w:tcPr>
            <w:tcW w:w="930" w:type="dxa"/>
            <w:noWrap/>
            <w:hideMark/>
          </w:tcPr>
          <w:p w14:paraId="62A021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Router</w:t>
            </w:r>
          </w:p>
        </w:tc>
        <w:tc>
          <w:tcPr>
            <w:tcW w:w="2904" w:type="dxa"/>
            <w:noWrap/>
            <w:hideMark/>
          </w:tcPr>
          <w:p w14:paraId="34205B3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5857497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870</w:t>
            </w:r>
          </w:p>
        </w:tc>
        <w:tc>
          <w:tcPr>
            <w:tcW w:w="1884" w:type="dxa"/>
            <w:noWrap/>
            <w:hideMark/>
          </w:tcPr>
          <w:p w14:paraId="27AAD5F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FCZ1222920F</w:t>
            </w:r>
          </w:p>
        </w:tc>
        <w:tc>
          <w:tcPr>
            <w:tcW w:w="1135" w:type="dxa"/>
            <w:noWrap/>
            <w:hideMark/>
          </w:tcPr>
          <w:p w14:paraId="5FE030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522</w:t>
            </w:r>
          </w:p>
        </w:tc>
      </w:tr>
      <w:tr w:rsidR="004653B9" w:rsidRPr="00832AD2" w14:paraId="6C7684DA" w14:textId="77777777" w:rsidTr="00832AD2">
        <w:trPr>
          <w:trHeight w:val="240"/>
        </w:trPr>
        <w:tc>
          <w:tcPr>
            <w:tcW w:w="930" w:type="dxa"/>
            <w:noWrap/>
            <w:hideMark/>
          </w:tcPr>
          <w:p w14:paraId="2F3556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Router</w:t>
            </w:r>
          </w:p>
        </w:tc>
        <w:tc>
          <w:tcPr>
            <w:tcW w:w="2904" w:type="dxa"/>
            <w:noWrap/>
            <w:hideMark/>
          </w:tcPr>
          <w:p w14:paraId="2C3613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31A22A7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1841</w:t>
            </w:r>
          </w:p>
        </w:tc>
        <w:tc>
          <w:tcPr>
            <w:tcW w:w="1884" w:type="dxa"/>
            <w:noWrap/>
            <w:hideMark/>
          </w:tcPr>
          <w:p w14:paraId="3544CB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FHK133572B9</w:t>
            </w:r>
          </w:p>
        </w:tc>
        <w:tc>
          <w:tcPr>
            <w:tcW w:w="1135" w:type="dxa"/>
            <w:noWrap/>
            <w:hideMark/>
          </w:tcPr>
          <w:p w14:paraId="2B4AB7B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523</w:t>
            </w:r>
          </w:p>
        </w:tc>
      </w:tr>
      <w:tr w:rsidR="004653B9" w:rsidRPr="00832AD2" w14:paraId="104FA3FB" w14:textId="77777777" w:rsidTr="00832AD2">
        <w:trPr>
          <w:trHeight w:val="240"/>
        </w:trPr>
        <w:tc>
          <w:tcPr>
            <w:tcW w:w="930" w:type="dxa"/>
            <w:noWrap/>
            <w:hideMark/>
          </w:tcPr>
          <w:p w14:paraId="19D380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Router</w:t>
            </w:r>
          </w:p>
        </w:tc>
        <w:tc>
          <w:tcPr>
            <w:tcW w:w="2904" w:type="dxa"/>
            <w:noWrap/>
            <w:hideMark/>
          </w:tcPr>
          <w:p w14:paraId="6202129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048F1E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1841</w:t>
            </w:r>
          </w:p>
        </w:tc>
        <w:tc>
          <w:tcPr>
            <w:tcW w:w="1884" w:type="dxa"/>
            <w:noWrap/>
            <w:hideMark/>
          </w:tcPr>
          <w:p w14:paraId="018F9FC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FCZ140720TM</w:t>
            </w:r>
          </w:p>
        </w:tc>
        <w:tc>
          <w:tcPr>
            <w:tcW w:w="1135" w:type="dxa"/>
            <w:noWrap/>
            <w:hideMark/>
          </w:tcPr>
          <w:p w14:paraId="7DF08C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524</w:t>
            </w:r>
          </w:p>
        </w:tc>
      </w:tr>
      <w:tr w:rsidR="004653B9" w:rsidRPr="00832AD2" w14:paraId="2AD9513A" w14:textId="77777777" w:rsidTr="00832AD2">
        <w:trPr>
          <w:trHeight w:val="240"/>
        </w:trPr>
        <w:tc>
          <w:tcPr>
            <w:tcW w:w="930" w:type="dxa"/>
            <w:noWrap/>
            <w:hideMark/>
          </w:tcPr>
          <w:p w14:paraId="5A5288B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Router</w:t>
            </w:r>
          </w:p>
        </w:tc>
        <w:tc>
          <w:tcPr>
            <w:tcW w:w="2904" w:type="dxa"/>
            <w:noWrap/>
            <w:hideMark/>
          </w:tcPr>
          <w:p w14:paraId="2B536E4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2197" w:type="dxa"/>
            <w:noWrap/>
            <w:hideMark/>
          </w:tcPr>
          <w:p w14:paraId="3AB9A00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1841</w:t>
            </w:r>
          </w:p>
        </w:tc>
        <w:tc>
          <w:tcPr>
            <w:tcW w:w="1884" w:type="dxa"/>
            <w:noWrap/>
            <w:hideMark/>
          </w:tcPr>
          <w:p w14:paraId="7E3D4CB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FCZ140720TQ</w:t>
            </w:r>
          </w:p>
        </w:tc>
        <w:tc>
          <w:tcPr>
            <w:tcW w:w="1135" w:type="dxa"/>
            <w:noWrap/>
            <w:hideMark/>
          </w:tcPr>
          <w:p w14:paraId="10B5D5D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525</w:t>
            </w:r>
          </w:p>
        </w:tc>
      </w:tr>
      <w:tr w:rsidR="004653B9" w:rsidRPr="00832AD2" w14:paraId="41006CA7" w14:textId="77777777" w:rsidTr="00832AD2">
        <w:trPr>
          <w:trHeight w:val="240"/>
        </w:trPr>
        <w:tc>
          <w:tcPr>
            <w:tcW w:w="930" w:type="dxa"/>
            <w:noWrap/>
            <w:hideMark/>
          </w:tcPr>
          <w:p w14:paraId="6E0DF9C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Server</w:t>
            </w:r>
          </w:p>
        </w:tc>
        <w:tc>
          <w:tcPr>
            <w:tcW w:w="2904" w:type="dxa"/>
            <w:noWrap/>
            <w:hideMark/>
          </w:tcPr>
          <w:p w14:paraId="293454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PIDC BIPAI/SVR-001</w:t>
            </w:r>
          </w:p>
        </w:tc>
        <w:tc>
          <w:tcPr>
            <w:tcW w:w="2197" w:type="dxa"/>
            <w:noWrap/>
            <w:hideMark/>
          </w:tcPr>
          <w:p w14:paraId="578A8F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w:t>
            </w:r>
          </w:p>
        </w:tc>
        <w:tc>
          <w:tcPr>
            <w:tcW w:w="1884" w:type="dxa"/>
            <w:noWrap/>
            <w:hideMark/>
          </w:tcPr>
          <w:p w14:paraId="79A2D01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NILL</w:t>
            </w:r>
          </w:p>
        </w:tc>
        <w:tc>
          <w:tcPr>
            <w:tcW w:w="1135" w:type="dxa"/>
            <w:noWrap/>
            <w:hideMark/>
          </w:tcPr>
          <w:p w14:paraId="7615E50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526</w:t>
            </w:r>
          </w:p>
        </w:tc>
      </w:tr>
      <w:tr w:rsidR="004653B9" w:rsidRPr="00832AD2" w14:paraId="421C9FA5" w14:textId="77777777" w:rsidTr="00832AD2">
        <w:trPr>
          <w:trHeight w:val="240"/>
        </w:trPr>
        <w:tc>
          <w:tcPr>
            <w:tcW w:w="930" w:type="dxa"/>
            <w:noWrap/>
            <w:hideMark/>
          </w:tcPr>
          <w:p w14:paraId="4855092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Server</w:t>
            </w:r>
          </w:p>
        </w:tc>
        <w:tc>
          <w:tcPr>
            <w:tcW w:w="2904" w:type="dxa"/>
            <w:noWrap/>
            <w:hideMark/>
          </w:tcPr>
          <w:p w14:paraId="014DDA4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BCM/CDC/COE/E/049</w:t>
            </w:r>
          </w:p>
        </w:tc>
        <w:tc>
          <w:tcPr>
            <w:tcW w:w="2197" w:type="dxa"/>
            <w:noWrap/>
            <w:hideMark/>
          </w:tcPr>
          <w:p w14:paraId="22BB31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PowerEdge 2900</w:t>
            </w:r>
          </w:p>
        </w:tc>
        <w:tc>
          <w:tcPr>
            <w:tcW w:w="1884" w:type="dxa"/>
            <w:noWrap/>
            <w:hideMark/>
          </w:tcPr>
          <w:p w14:paraId="025985D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3F6FE1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527</w:t>
            </w:r>
          </w:p>
        </w:tc>
      </w:tr>
      <w:tr w:rsidR="004653B9" w:rsidRPr="00832AD2" w14:paraId="6A8A4ECD" w14:textId="77777777" w:rsidTr="00832AD2">
        <w:trPr>
          <w:trHeight w:val="240"/>
        </w:trPr>
        <w:tc>
          <w:tcPr>
            <w:tcW w:w="930" w:type="dxa"/>
            <w:noWrap/>
            <w:hideMark/>
          </w:tcPr>
          <w:p w14:paraId="5F255E4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Server</w:t>
            </w:r>
          </w:p>
        </w:tc>
        <w:tc>
          <w:tcPr>
            <w:tcW w:w="2904" w:type="dxa"/>
            <w:noWrap/>
            <w:hideMark/>
          </w:tcPr>
          <w:p w14:paraId="379E7B6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BCM/CDC/COE/E/050</w:t>
            </w:r>
          </w:p>
        </w:tc>
        <w:tc>
          <w:tcPr>
            <w:tcW w:w="2197" w:type="dxa"/>
            <w:noWrap/>
            <w:hideMark/>
          </w:tcPr>
          <w:p w14:paraId="55F0B4F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PowerEdge 2901</w:t>
            </w:r>
          </w:p>
        </w:tc>
        <w:tc>
          <w:tcPr>
            <w:tcW w:w="1884" w:type="dxa"/>
            <w:noWrap/>
            <w:hideMark/>
          </w:tcPr>
          <w:p w14:paraId="0E5B81C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1N1XT3J</w:t>
            </w:r>
          </w:p>
        </w:tc>
        <w:tc>
          <w:tcPr>
            <w:tcW w:w="1135" w:type="dxa"/>
            <w:noWrap/>
            <w:hideMark/>
          </w:tcPr>
          <w:p w14:paraId="678EC0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528</w:t>
            </w:r>
          </w:p>
        </w:tc>
      </w:tr>
      <w:tr w:rsidR="004653B9" w:rsidRPr="00832AD2" w14:paraId="6BC7E3DF" w14:textId="77777777" w:rsidTr="00832AD2">
        <w:trPr>
          <w:trHeight w:val="240"/>
        </w:trPr>
        <w:tc>
          <w:tcPr>
            <w:tcW w:w="930" w:type="dxa"/>
            <w:noWrap/>
            <w:hideMark/>
          </w:tcPr>
          <w:p w14:paraId="56FE113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Server</w:t>
            </w:r>
          </w:p>
        </w:tc>
        <w:tc>
          <w:tcPr>
            <w:tcW w:w="2904" w:type="dxa"/>
            <w:noWrap/>
            <w:hideMark/>
          </w:tcPr>
          <w:p w14:paraId="6BE790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BCM/CDC/COE/E/423</w:t>
            </w:r>
          </w:p>
        </w:tc>
        <w:tc>
          <w:tcPr>
            <w:tcW w:w="2197" w:type="dxa"/>
            <w:noWrap/>
            <w:hideMark/>
          </w:tcPr>
          <w:p w14:paraId="2D90DB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Dell PowerEdge 2900</w:t>
            </w:r>
          </w:p>
        </w:tc>
        <w:tc>
          <w:tcPr>
            <w:tcW w:w="1884" w:type="dxa"/>
            <w:noWrap/>
            <w:hideMark/>
          </w:tcPr>
          <w:p w14:paraId="295453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2GP1Y3J</w:t>
            </w:r>
          </w:p>
        </w:tc>
        <w:tc>
          <w:tcPr>
            <w:tcW w:w="1135" w:type="dxa"/>
            <w:noWrap/>
            <w:hideMark/>
          </w:tcPr>
          <w:p w14:paraId="23255F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529</w:t>
            </w:r>
          </w:p>
        </w:tc>
      </w:tr>
      <w:tr w:rsidR="004653B9" w:rsidRPr="00832AD2" w14:paraId="0E05E609" w14:textId="77777777" w:rsidTr="00832AD2">
        <w:trPr>
          <w:trHeight w:val="240"/>
        </w:trPr>
        <w:tc>
          <w:tcPr>
            <w:tcW w:w="930" w:type="dxa"/>
            <w:noWrap/>
            <w:hideMark/>
          </w:tcPr>
          <w:p w14:paraId="6E7DDC9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Tape Library</w:t>
            </w:r>
          </w:p>
        </w:tc>
        <w:tc>
          <w:tcPr>
            <w:tcW w:w="2904" w:type="dxa"/>
            <w:noWrap/>
            <w:hideMark/>
          </w:tcPr>
          <w:p w14:paraId="6D8493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215BF5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Power Vault114X</w:t>
            </w:r>
          </w:p>
        </w:tc>
        <w:tc>
          <w:tcPr>
            <w:tcW w:w="1884" w:type="dxa"/>
            <w:noWrap/>
            <w:hideMark/>
          </w:tcPr>
          <w:p w14:paraId="6759FF6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FM9ZLZ1</w:t>
            </w:r>
          </w:p>
        </w:tc>
        <w:tc>
          <w:tcPr>
            <w:tcW w:w="1135" w:type="dxa"/>
            <w:noWrap/>
            <w:hideMark/>
          </w:tcPr>
          <w:p w14:paraId="02A84FB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530</w:t>
            </w:r>
          </w:p>
        </w:tc>
      </w:tr>
      <w:tr w:rsidR="004653B9" w:rsidRPr="00832AD2" w14:paraId="0E08F9F4" w14:textId="77777777" w:rsidTr="00832AD2">
        <w:trPr>
          <w:trHeight w:val="240"/>
        </w:trPr>
        <w:tc>
          <w:tcPr>
            <w:tcW w:w="930" w:type="dxa"/>
            <w:noWrap/>
            <w:hideMark/>
          </w:tcPr>
          <w:p w14:paraId="1356AB9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Tape Library</w:t>
            </w:r>
          </w:p>
        </w:tc>
        <w:tc>
          <w:tcPr>
            <w:tcW w:w="2904" w:type="dxa"/>
            <w:noWrap/>
            <w:hideMark/>
          </w:tcPr>
          <w:p w14:paraId="7F023CF6"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NOT ENGRAVED</w:t>
            </w:r>
          </w:p>
        </w:tc>
        <w:tc>
          <w:tcPr>
            <w:tcW w:w="2197" w:type="dxa"/>
            <w:noWrap/>
            <w:hideMark/>
          </w:tcPr>
          <w:p w14:paraId="13E9998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Power Vault114X</w:t>
            </w:r>
          </w:p>
        </w:tc>
        <w:tc>
          <w:tcPr>
            <w:tcW w:w="1884" w:type="dxa"/>
            <w:noWrap/>
            <w:hideMark/>
          </w:tcPr>
          <w:p w14:paraId="03B3F3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HBCW3J1</w:t>
            </w:r>
          </w:p>
        </w:tc>
        <w:tc>
          <w:tcPr>
            <w:tcW w:w="1135" w:type="dxa"/>
            <w:noWrap/>
            <w:hideMark/>
          </w:tcPr>
          <w:p w14:paraId="298FD5C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531</w:t>
            </w:r>
          </w:p>
        </w:tc>
      </w:tr>
      <w:tr w:rsidR="004653B9" w:rsidRPr="00832AD2" w14:paraId="3B4AC92D" w14:textId="77777777" w:rsidTr="00832AD2">
        <w:trPr>
          <w:trHeight w:val="240"/>
        </w:trPr>
        <w:tc>
          <w:tcPr>
            <w:tcW w:w="930" w:type="dxa"/>
            <w:noWrap/>
            <w:hideMark/>
          </w:tcPr>
          <w:p w14:paraId="0969C42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Spam Firewall</w:t>
            </w:r>
          </w:p>
        </w:tc>
        <w:tc>
          <w:tcPr>
            <w:tcW w:w="2904" w:type="dxa"/>
            <w:noWrap/>
            <w:hideMark/>
          </w:tcPr>
          <w:p w14:paraId="3996128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w:t>
            </w:r>
            <w:proofErr w:type="gramStart"/>
            <w:r w:rsidRPr="00832AD2">
              <w:rPr>
                <w:rFonts w:ascii="Abadi" w:eastAsia="Maiandra GD" w:hAnsi="Abadi" w:cs="Maiandra GD"/>
                <w:spacing w:val="1"/>
                <w:sz w:val="16"/>
                <w:szCs w:val="16"/>
              </w:rPr>
              <w:t>424  AND</w:t>
            </w:r>
            <w:proofErr w:type="gramEnd"/>
          </w:p>
        </w:tc>
        <w:tc>
          <w:tcPr>
            <w:tcW w:w="2197" w:type="dxa"/>
            <w:noWrap/>
            <w:hideMark/>
          </w:tcPr>
          <w:p w14:paraId="4D52D95B" w14:textId="77777777" w:rsidR="004653B9" w:rsidRPr="00832AD2" w:rsidRDefault="004653B9" w:rsidP="004653B9">
            <w:pPr>
              <w:spacing w:before="16"/>
              <w:rPr>
                <w:rFonts w:ascii="Abadi" w:eastAsia="Maiandra GD" w:hAnsi="Abadi" w:cs="Maiandra GD"/>
                <w:spacing w:val="1"/>
                <w:sz w:val="16"/>
                <w:szCs w:val="16"/>
              </w:rPr>
            </w:pPr>
            <w:proofErr w:type="spellStart"/>
            <w:r w:rsidRPr="00832AD2">
              <w:rPr>
                <w:rFonts w:ascii="Abadi" w:eastAsia="Maiandra GD" w:hAnsi="Abadi" w:cs="Maiandra GD"/>
                <w:spacing w:val="1"/>
                <w:sz w:val="16"/>
                <w:szCs w:val="16"/>
              </w:rPr>
              <w:t>Baracuda</w:t>
            </w:r>
            <w:proofErr w:type="spellEnd"/>
          </w:p>
        </w:tc>
        <w:tc>
          <w:tcPr>
            <w:tcW w:w="1884" w:type="dxa"/>
            <w:noWrap/>
            <w:hideMark/>
          </w:tcPr>
          <w:p w14:paraId="7E6956F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BAR-SF-125605</w:t>
            </w:r>
          </w:p>
        </w:tc>
        <w:tc>
          <w:tcPr>
            <w:tcW w:w="1135" w:type="dxa"/>
            <w:noWrap/>
            <w:hideMark/>
          </w:tcPr>
          <w:p w14:paraId="2A3B2D6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532</w:t>
            </w:r>
          </w:p>
        </w:tc>
      </w:tr>
      <w:tr w:rsidR="004653B9" w:rsidRPr="00832AD2" w14:paraId="0D2DE0A3" w14:textId="77777777" w:rsidTr="00832AD2">
        <w:trPr>
          <w:trHeight w:val="240"/>
        </w:trPr>
        <w:tc>
          <w:tcPr>
            <w:tcW w:w="930" w:type="dxa"/>
            <w:noWrap/>
            <w:hideMark/>
          </w:tcPr>
          <w:p w14:paraId="3F14929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1349BE5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BCM/BIPAI/COE/E/417</w:t>
            </w:r>
          </w:p>
        </w:tc>
        <w:tc>
          <w:tcPr>
            <w:tcW w:w="2197" w:type="dxa"/>
            <w:noWrap/>
            <w:hideMark/>
          </w:tcPr>
          <w:p w14:paraId="0F1814F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roofErr w:type="spellStart"/>
            <w:r w:rsidRPr="00832AD2">
              <w:rPr>
                <w:rFonts w:ascii="Abadi" w:eastAsia="Maiandra GD" w:hAnsi="Abadi" w:cs="Maiandra GD"/>
                <w:spacing w:val="1"/>
                <w:sz w:val="16"/>
                <w:szCs w:val="16"/>
              </w:rPr>
              <w:t>PowerConnect</w:t>
            </w:r>
            <w:proofErr w:type="spellEnd"/>
            <w:r w:rsidRPr="00832AD2">
              <w:rPr>
                <w:rFonts w:ascii="Abadi" w:eastAsia="Maiandra GD" w:hAnsi="Abadi" w:cs="Maiandra GD"/>
                <w:spacing w:val="1"/>
                <w:sz w:val="16"/>
                <w:szCs w:val="16"/>
              </w:rPr>
              <w:t xml:space="preserve"> 3524</w:t>
            </w:r>
          </w:p>
        </w:tc>
        <w:tc>
          <w:tcPr>
            <w:tcW w:w="1884" w:type="dxa"/>
            <w:noWrap/>
            <w:hideMark/>
          </w:tcPr>
          <w:p w14:paraId="29E9A0F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91FR7F1</w:t>
            </w:r>
          </w:p>
        </w:tc>
        <w:tc>
          <w:tcPr>
            <w:tcW w:w="1135" w:type="dxa"/>
            <w:noWrap/>
            <w:hideMark/>
          </w:tcPr>
          <w:p w14:paraId="02D053DC"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533</w:t>
            </w:r>
          </w:p>
        </w:tc>
      </w:tr>
      <w:tr w:rsidR="004653B9" w:rsidRPr="00832AD2" w14:paraId="4BF89212" w14:textId="77777777" w:rsidTr="00832AD2">
        <w:trPr>
          <w:trHeight w:val="240"/>
        </w:trPr>
        <w:tc>
          <w:tcPr>
            <w:tcW w:w="930" w:type="dxa"/>
            <w:noWrap/>
            <w:hideMark/>
          </w:tcPr>
          <w:p w14:paraId="340F8C2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5380BB2E"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ENGRAVED </w:t>
            </w:r>
          </w:p>
        </w:tc>
        <w:tc>
          <w:tcPr>
            <w:tcW w:w="2197" w:type="dxa"/>
            <w:noWrap/>
            <w:hideMark/>
          </w:tcPr>
          <w:p w14:paraId="0C99AA7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DELL </w:t>
            </w:r>
            <w:proofErr w:type="spellStart"/>
            <w:r w:rsidRPr="00832AD2">
              <w:rPr>
                <w:rFonts w:ascii="Abadi" w:eastAsia="Maiandra GD" w:hAnsi="Abadi" w:cs="Maiandra GD"/>
                <w:spacing w:val="1"/>
                <w:sz w:val="16"/>
                <w:szCs w:val="16"/>
              </w:rPr>
              <w:t>PowerConnect</w:t>
            </w:r>
            <w:proofErr w:type="spellEnd"/>
            <w:r w:rsidRPr="00832AD2">
              <w:rPr>
                <w:rFonts w:ascii="Abadi" w:eastAsia="Maiandra GD" w:hAnsi="Abadi" w:cs="Maiandra GD"/>
                <w:spacing w:val="1"/>
                <w:sz w:val="16"/>
                <w:szCs w:val="16"/>
              </w:rPr>
              <w:t xml:space="preserve"> 3448</w:t>
            </w:r>
          </w:p>
        </w:tc>
        <w:tc>
          <w:tcPr>
            <w:tcW w:w="1884" w:type="dxa"/>
            <w:noWrap/>
            <w:hideMark/>
          </w:tcPr>
          <w:p w14:paraId="7E2C8138"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637BSBS1</w:t>
            </w:r>
          </w:p>
        </w:tc>
        <w:tc>
          <w:tcPr>
            <w:tcW w:w="1135" w:type="dxa"/>
            <w:noWrap/>
            <w:hideMark/>
          </w:tcPr>
          <w:p w14:paraId="0C664F3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534</w:t>
            </w:r>
          </w:p>
        </w:tc>
      </w:tr>
      <w:tr w:rsidR="004653B9" w:rsidRPr="00832AD2" w14:paraId="76C7720C" w14:textId="77777777" w:rsidTr="00832AD2">
        <w:trPr>
          <w:trHeight w:val="240"/>
        </w:trPr>
        <w:tc>
          <w:tcPr>
            <w:tcW w:w="930" w:type="dxa"/>
            <w:noWrap/>
            <w:hideMark/>
          </w:tcPr>
          <w:p w14:paraId="1A0887C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544D5221"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BCM/BIPAI/COE/E/412</w:t>
            </w:r>
          </w:p>
        </w:tc>
        <w:tc>
          <w:tcPr>
            <w:tcW w:w="2197" w:type="dxa"/>
            <w:noWrap/>
            <w:hideMark/>
          </w:tcPr>
          <w:p w14:paraId="3554935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Systems 3560 series</w:t>
            </w:r>
          </w:p>
        </w:tc>
        <w:tc>
          <w:tcPr>
            <w:tcW w:w="1884" w:type="dxa"/>
            <w:noWrap/>
            <w:hideMark/>
          </w:tcPr>
          <w:p w14:paraId="08A5DBF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FD01231Z1DM</w:t>
            </w:r>
          </w:p>
        </w:tc>
        <w:tc>
          <w:tcPr>
            <w:tcW w:w="1135" w:type="dxa"/>
            <w:noWrap/>
            <w:hideMark/>
          </w:tcPr>
          <w:p w14:paraId="5DF40DE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535</w:t>
            </w:r>
          </w:p>
        </w:tc>
      </w:tr>
      <w:tr w:rsidR="004653B9" w:rsidRPr="00832AD2" w14:paraId="6269B03D" w14:textId="77777777" w:rsidTr="00832AD2">
        <w:trPr>
          <w:trHeight w:val="240"/>
        </w:trPr>
        <w:tc>
          <w:tcPr>
            <w:tcW w:w="930" w:type="dxa"/>
            <w:noWrap/>
            <w:hideMark/>
          </w:tcPr>
          <w:p w14:paraId="5C6F29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2F9BBA8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BCM/BIPAI/COE/E/413</w:t>
            </w:r>
          </w:p>
        </w:tc>
        <w:tc>
          <w:tcPr>
            <w:tcW w:w="2197" w:type="dxa"/>
            <w:noWrap/>
            <w:hideMark/>
          </w:tcPr>
          <w:p w14:paraId="044EE49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Systems Catalyst 2960 series</w:t>
            </w:r>
          </w:p>
        </w:tc>
        <w:tc>
          <w:tcPr>
            <w:tcW w:w="1884" w:type="dxa"/>
            <w:noWrap/>
            <w:hideMark/>
          </w:tcPr>
          <w:p w14:paraId="61A46D1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FD01319W0BL</w:t>
            </w:r>
          </w:p>
        </w:tc>
        <w:tc>
          <w:tcPr>
            <w:tcW w:w="1135" w:type="dxa"/>
            <w:noWrap/>
            <w:hideMark/>
          </w:tcPr>
          <w:p w14:paraId="7BFADFD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536</w:t>
            </w:r>
          </w:p>
        </w:tc>
      </w:tr>
      <w:tr w:rsidR="004653B9" w:rsidRPr="00832AD2" w14:paraId="4E632732" w14:textId="77777777" w:rsidTr="00832AD2">
        <w:trPr>
          <w:trHeight w:val="240"/>
        </w:trPr>
        <w:tc>
          <w:tcPr>
            <w:tcW w:w="930" w:type="dxa"/>
            <w:noWrap/>
            <w:hideMark/>
          </w:tcPr>
          <w:p w14:paraId="0B9B07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557A9B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xml:space="preserve">NOT ENGRAVED </w:t>
            </w:r>
          </w:p>
        </w:tc>
        <w:tc>
          <w:tcPr>
            <w:tcW w:w="2197" w:type="dxa"/>
            <w:noWrap/>
            <w:hideMark/>
          </w:tcPr>
          <w:p w14:paraId="5BB40DB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Systems Catalyst 2960 series</w:t>
            </w:r>
          </w:p>
        </w:tc>
        <w:tc>
          <w:tcPr>
            <w:tcW w:w="1884" w:type="dxa"/>
            <w:noWrap/>
            <w:hideMark/>
          </w:tcPr>
          <w:p w14:paraId="257E668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FOC1422V35Z</w:t>
            </w:r>
          </w:p>
        </w:tc>
        <w:tc>
          <w:tcPr>
            <w:tcW w:w="1135" w:type="dxa"/>
            <w:noWrap/>
            <w:hideMark/>
          </w:tcPr>
          <w:p w14:paraId="7D30A62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537</w:t>
            </w:r>
          </w:p>
        </w:tc>
      </w:tr>
      <w:tr w:rsidR="004653B9" w:rsidRPr="00832AD2" w14:paraId="60BABF08" w14:textId="77777777" w:rsidTr="00832AD2">
        <w:trPr>
          <w:trHeight w:val="240"/>
        </w:trPr>
        <w:tc>
          <w:tcPr>
            <w:tcW w:w="930" w:type="dxa"/>
            <w:noWrap/>
            <w:hideMark/>
          </w:tcPr>
          <w:p w14:paraId="4CE37AE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4DEF1D0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BCM/CDC/COE/E/053</w:t>
            </w:r>
          </w:p>
        </w:tc>
        <w:tc>
          <w:tcPr>
            <w:tcW w:w="2197" w:type="dxa"/>
            <w:noWrap/>
            <w:hideMark/>
          </w:tcPr>
          <w:p w14:paraId="69387977"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Systems catalyst 3560 series</w:t>
            </w:r>
          </w:p>
        </w:tc>
        <w:tc>
          <w:tcPr>
            <w:tcW w:w="1884" w:type="dxa"/>
            <w:noWrap/>
            <w:hideMark/>
          </w:tcPr>
          <w:p w14:paraId="3698BCB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FD01231Z1E1</w:t>
            </w:r>
          </w:p>
        </w:tc>
        <w:tc>
          <w:tcPr>
            <w:tcW w:w="1135" w:type="dxa"/>
            <w:noWrap/>
            <w:hideMark/>
          </w:tcPr>
          <w:p w14:paraId="1C8CCDA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538</w:t>
            </w:r>
          </w:p>
        </w:tc>
      </w:tr>
      <w:tr w:rsidR="004653B9" w:rsidRPr="00832AD2" w14:paraId="161E773C" w14:textId="77777777" w:rsidTr="00832AD2">
        <w:trPr>
          <w:trHeight w:val="240"/>
        </w:trPr>
        <w:tc>
          <w:tcPr>
            <w:tcW w:w="930" w:type="dxa"/>
            <w:noWrap/>
            <w:hideMark/>
          </w:tcPr>
          <w:p w14:paraId="773F92A9"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5CEA47CB"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BCM/CDC/COE/E/052</w:t>
            </w:r>
          </w:p>
        </w:tc>
        <w:tc>
          <w:tcPr>
            <w:tcW w:w="2197" w:type="dxa"/>
            <w:noWrap/>
            <w:hideMark/>
          </w:tcPr>
          <w:p w14:paraId="22D10DE4"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Systems catalyst 3560 series</w:t>
            </w:r>
          </w:p>
        </w:tc>
        <w:tc>
          <w:tcPr>
            <w:tcW w:w="1884" w:type="dxa"/>
            <w:noWrap/>
            <w:hideMark/>
          </w:tcPr>
          <w:p w14:paraId="490EA0D2"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FD01230X4NC</w:t>
            </w:r>
          </w:p>
        </w:tc>
        <w:tc>
          <w:tcPr>
            <w:tcW w:w="1135" w:type="dxa"/>
            <w:noWrap/>
            <w:hideMark/>
          </w:tcPr>
          <w:p w14:paraId="513C6C9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539</w:t>
            </w:r>
          </w:p>
        </w:tc>
      </w:tr>
      <w:tr w:rsidR="004653B9" w:rsidRPr="00832AD2" w14:paraId="5215BCE1" w14:textId="77777777" w:rsidTr="00832AD2">
        <w:trPr>
          <w:trHeight w:val="240"/>
        </w:trPr>
        <w:tc>
          <w:tcPr>
            <w:tcW w:w="930" w:type="dxa"/>
            <w:noWrap/>
            <w:hideMark/>
          </w:tcPr>
          <w:p w14:paraId="29D0E9E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4EA90F3D"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BCM/EST-G/SOR/E/089</w:t>
            </w:r>
          </w:p>
        </w:tc>
        <w:tc>
          <w:tcPr>
            <w:tcW w:w="2197" w:type="dxa"/>
            <w:noWrap/>
            <w:hideMark/>
          </w:tcPr>
          <w:p w14:paraId="46BA8155"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DGS - 1024D</w:t>
            </w:r>
          </w:p>
        </w:tc>
        <w:tc>
          <w:tcPr>
            <w:tcW w:w="1884" w:type="dxa"/>
            <w:noWrap/>
            <w:hideMark/>
          </w:tcPr>
          <w:p w14:paraId="7C00827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DRC2B55000923</w:t>
            </w:r>
          </w:p>
        </w:tc>
        <w:tc>
          <w:tcPr>
            <w:tcW w:w="1135" w:type="dxa"/>
            <w:noWrap/>
            <w:hideMark/>
          </w:tcPr>
          <w:p w14:paraId="3A9A720A"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540</w:t>
            </w:r>
          </w:p>
        </w:tc>
      </w:tr>
      <w:tr w:rsidR="004653B9" w:rsidRPr="00832AD2" w14:paraId="09806179" w14:textId="77777777" w:rsidTr="00832AD2">
        <w:trPr>
          <w:trHeight w:val="240"/>
        </w:trPr>
        <w:tc>
          <w:tcPr>
            <w:tcW w:w="930" w:type="dxa"/>
            <w:noWrap/>
            <w:hideMark/>
          </w:tcPr>
          <w:p w14:paraId="26FBD6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Switch</w:t>
            </w:r>
          </w:p>
        </w:tc>
        <w:tc>
          <w:tcPr>
            <w:tcW w:w="2904" w:type="dxa"/>
            <w:noWrap/>
            <w:hideMark/>
          </w:tcPr>
          <w:p w14:paraId="264DF580"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BCM/CDC/COE/E/062</w:t>
            </w:r>
          </w:p>
        </w:tc>
        <w:tc>
          <w:tcPr>
            <w:tcW w:w="2197" w:type="dxa"/>
            <w:noWrap/>
            <w:hideMark/>
          </w:tcPr>
          <w:p w14:paraId="17D0031F"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Cisco A5A5520</w:t>
            </w:r>
          </w:p>
        </w:tc>
        <w:tc>
          <w:tcPr>
            <w:tcW w:w="1884" w:type="dxa"/>
            <w:noWrap/>
            <w:hideMark/>
          </w:tcPr>
          <w:p w14:paraId="22148B0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 </w:t>
            </w:r>
          </w:p>
        </w:tc>
        <w:tc>
          <w:tcPr>
            <w:tcW w:w="1135" w:type="dxa"/>
            <w:noWrap/>
            <w:hideMark/>
          </w:tcPr>
          <w:p w14:paraId="0925C843" w14:textId="77777777" w:rsidR="004653B9" w:rsidRPr="00832AD2" w:rsidRDefault="004653B9" w:rsidP="004653B9">
            <w:pPr>
              <w:spacing w:before="16"/>
              <w:rPr>
                <w:rFonts w:ascii="Abadi" w:eastAsia="Maiandra GD" w:hAnsi="Abadi" w:cs="Maiandra GD"/>
                <w:spacing w:val="1"/>
                <w:sz w:val="16"/>
                <w:szCs w:val="16"/>
              </w:rPr>
            </w:pPr>
            <w:r w:rsidRPr="00832AD2">
              <w:rPr>
                <w:rFonts w:ascii="Abadi" w:eastAsia="Maiandra GD" w:hAnsi="Abadi" w:cs="Maiandra GD"/>
                <w:spacing w:val="1"/>
                <w:sz w:val="16"/>
                <w:szCs w:val="16"/>
              </w:rPr>
              <w:t>LOT IT 541</w:t>
            </w:r>
          </w:p>
        </w:tc>
      </w:tr>
      <w:bookmarkEnd w:id="5"/>
    </w:tbl>
    <w:p w14:paraId="670082BF" w14:textId="77777777" w:rsidR="001034FC" w:rsidRPr="001034FC" w:rsidRDefault="001034FC" w:rsidP="00E046EB">
      <w:pPr>
        <w:spacing w:before="16"/>
        <w:rPr>
          <w:rFonts w:ascii="Abadi" w:eastAsia="Maiandra GD" w:hAnsi="Abadi" w:cs="Maiandra GD"/>
          <w:b/>
          <w:spacing w:val="1"/>
          <w:sz w:val="22"/>
          <w:szCs w:val="22"/>
        </w:rPr>
      </w:pPr>
    </w:p>
    <w:p w14:paraId="5215B7B1" w14:textId="77777777" w:rsidR="001034FC" w:rsidRPr="00E046EB" w:rsidRDefault="001034FC" w:rsidP="00E046EB">
      <w:pPr>
        <w:spacing w:before="16"/>
        <w:rPr>
          <w:rFonts w:ascii="Abadi" w:eastAsia="Maiandra GD" w:hAnsi="Abadi" w:cs="Maiandra GD"/>
          <w:b/>
          <w:spacing w:val="1"/>
          <w:sz w:val="28"/>
          <w:szCs w:val="28"/>
        </w:rPr>
      </w:pPr>
    </w:p>
    <w:p w14:paraId="39682D59" w14:textId="530D2ED3" w:rsidR="00D02423" w:rsidRPr="00E046EB" w:rsidRDefault="008A1685" w:rsidP="001C07B5">
      <w:pPr>
        <w:spacing w:before="16"/>
        <w:rPr>
          <w:rFonts w:ascii="Abadi" w:eastAsia="Maiandra GD" w:hAnsi="Abadi" w:cs="Maiandra GD"/>
          <w:b/>
          <w:sz w:val="28"/>
          <w:szCs w:val="28"/>
        </w:rPr>
      </w:pPr>
      <w:r w:rsidRPr="00E046EB">
        <w:rPr>
          <w:rFonts w:ascii="Abadi" w:eastAsia="Maiandra GD" w:hAnsi="Abadi" w:cs="Maiandra GD"/>
          <w:b/>
          <w:spacing w:val="1"/>
          <w:sz w:val="28"/>
          <w:szCs w:val="28"/>
        </w:rPr>
        <w:t>3</w:t>
      </w:r>
      <w:r w:rsidRPr="00E046EB">
        <w:rPr>
          <w:rFonts w:ascii="Abadi" w:eastAsia="Maiandra GD" w:hAnsi="Abadi" w:cs="Maiandra GD"/>
          <w:b/>
          <w:sz w:val="28"/>
          <w:szCs w:val="28"/>
        </w:rPr>
        <w:t>.2 P</w:t>
      </w:r>
      <w:r w:rsidRPr="00E046EB">
        <w:rPr>
          <w:rFonts w:ascii="Abadi" w:eastAsia="Maiandra GD" w:hAnsi="Abadi" w:cs="Maiandra GD"/>
          <w:b/>
          <w:spacing w:val="-1"/>
          <w:sz w:val="28"/>
          <w:szCs w:val="28"/>
        </w:rPr>
        <w:t>ri</w:t>
      </w:r>
      <w:r w:rsidRPr="00E046EB">
        <w:rPr>
          <w:rFonts w:ascii="Abadi" w:eastAsia="Maiandra GD" w:hAnsi="Abadi" w:cs="Maiandra GD"/>
          <w:b/>
          <w:spacing w:val="3"/>
          <w:sz w:val="28"/>
          <w:szCs w:val="28"/>
        </w:rPr>
        <w:t>c</w:t>
      </w:r>
      <w:r w:rsidRPr="00E046EB">
        <w:rPr>
          <w:rFonts w:ascii="Abadi" w:eastAsia="Maiandra GD" w:hAnsi="Abadi" w:cs="Maiandra GD"/>
          <w:b/>
          <w:sz w:val="28"/>
          <w:szCs w:val="28"/>
        </w:rPr>
        <w:t>e</w:t>
      </w:r>
      <w:r w:rsidRPr="00E046EB">
        <w:rPr>
          <w:rFonts w:ascii="Abadi" w:eastAsia="Maiandra GD" w:hAnsi="Abadi" w:cs="Maiandra GD"/>
          <w:b/>
          <w:spacing w:val="1"/>
          <w:sz w:val="28"/>
          <w:szCs w:val="28"/>
        </w:rPr>
        <w:t xml:space="preserve"> </w:t>
      </w:r>
      <w:r w:rsidRPr="00E046EB">
        <w:rPr>
          <w:rFonts w:ascii="Abadi" w:eastAsia="Maiandra GD" w:hAnsi="Abadi" w:cs="Maiandra GD"/>
          <w:b/>
          <w:spacing w:val="-1"/>
          <w:sz w:val="28"/>
          <w:szCs w:val="28"/>
        </w:rPr>
        <w:t>S</w:t>
      </w:r>
      <w:r w:rsidRPr="00E046EB">
        <w:rPr>
          <w:rFonts w:ascii="Abadi" w:eastAsia="Maiandra GD" w:hAnsi="Abadi" w:cs="Maiandra GD"/>
          <w:b/>
          <w:spacing w:val="1"/>
          <w:sz w:val="28"/>
          <w:szCs w:val="28"/>
        </w:rPr>
        <w:t>c</w:t>
      </w:r>
      <w:r w:rsidRPr="00E046EB">
        <w:rPr>
          <w:rFonts w:ascii="Abadi" w:eastAsia="Maiandra GD" w:hAnsi="Abadi" w:cs="Maiandra GD"/>
          <w:b/>
          <w:spacing w:val="-1"/>
          <w:sz w:val="28"/>
          <w:szCs w:val="28"/>
        </w:rPr>
        <w:t>he</w:t>
      </w:r>
      <w:r w:rsidRPr="00E046EB">
        <w:rPr>
          <w:rFonts w:ascii="Abadi" w:eastAsia="Maiandra GD" w:hAnsi="Abadi" w:cs="Maiandra GD"/>
          <w:b/>
          <w:spacing w:val="1"/>
          <w:sz w:val="28"/>
          <w:szCs w:val="28"/>
        </w:rPr>
        <w:t>d</w:t>
      </w:r>
      <w:r w:rsidRPr="00E046EB">
        <w:rPr>
          <w:rFonts w:ascii="Abadi" w:eastAsia="Maiandra GD" w:hAnsi="Abadi" w:cs="Maiandra GD"/>
          <w:b/>
          <w:spacing w:val="-2"/>
          <w:sz w:val="28"/>
          <w:szCs w:val="28"/>
        </w:rPr>
        <w:t>u</w:t>
      </w:r>
      <w:r w:rsidRPr="00E046EB">
        <w:rPr>
          <w:rFonts w:ascii="Abadi" w:eastAsia="Maiandra GD" w:hAnsi="Abadi" w:cs="Maiandra GD"/>
          <w:b/>
          <w:spacing w:val="2"/>
          <w:sz w:val="28"/>
          <w:szCs w:val="28"/>
        </w:rPr>
        <w:t>le</w:t>
      </w:r>
    </w:p>
    <w:p w14:paraId="6CA07F5A" w14:textId="70B355E4" w:rsidR="00D02423" w:rsidRPr="00EF0AB8" w:rsidRDefault="008A1685" w:rsidP="00E046EB">
      <w:pPr>
        <w:ind w:right="1050"/>
        <w:jc w:val="both"/>
        <w:rPr>
          <w:rFonts w:ascii="Abadi" w:eastAsia="Maiandra GD" w:hAnsi="Abadi" w:cs="Maiandra GD"/>
          <w:sz w:val="24"/>
          <w:szCs w:val="24"/>
        </w:rPr>
      </w:pPr>
      <w:r w:rsidRPr="00EF0AB8">
        <w:rPr>
          <w:rFonts w:ascii="Abadi" w:eastAsia="Maiandra GD" w:hAnsi="Abadi" w:cs="Maiandra GD"/>
          <w:sz w:val="22"/>
          <w:szCs w:val="22"/>
        </w:rPr>
        <w:t>Disp</w:t>
      </w:r>
      <w:r w:rsidRPr="00EF0AB8">
        <w:rPr>
          <w:rFonts w:ascii="Abadi" w:eastAsia="Maiandra GD" w:hAnsi="Abadi" w:cs="Maiandra GD"/>
          <w:spacing w:val="-1"/>
          <w:sz w:val="22"/>
          <w:szCs w:val="22"/>
        </w:rPr>
        <w:t>o</w:t>
      </w:r>
      <w:r w:rsidRPr="00EF0AB8">
        <w:rPr>
          <w:rFonts w:ascii="Abadi" w:eastAsia="Maiandra GD" w:hAnsi="Abadi" w:cs="Maiandra GD"/>
          <w:spacing w:val="1"/>
          <w:sz w:val="22"/>
          <w:szCs w:val="22"/>
        </w:rPr>
        <w:t>s</w:t>
      </w:r>
      <w:r w:rsidRPr="00EF0AB8">
        <w:rPr>
          <w:rFonts w:ascii="Abadi" w:eastAsia="Maiandra GD" w:hAnsi="Abadi" w:cs="Maiandra GD"/>
          <w:spacing w:val="-2"/>
          <w:sz w:val="22"/>
          <w:szCs w:val="22"/>
        </w:rPr>
        <w:t>a</w:t>
      </w:r>
      <w:r w:rsidRPr="00EF0AB8">
        <w:rPr>
          <w:rFonts w:ascii="Abadi" w:eastAsia="Maiandra GD" w:hAnsi="Abadi" w:cs="Maiandra GD"/>
          <w:sz w:val="22"/>
          <w:szCs w:val="22"/>
        </w:rPr>
        <w:t xml:space="preserve">l </w:t>
      </w:r>
      <w:r w:rsidRPr="00EF0AB8">
        <w:rPr>
          <w:rFonts w:ascii="Abadi" w:eastAsia="Maiandra GD" w:hAnsi="Abadi" w:cs="Maiandra GD"/>
          <w:spacing w:val="1"/>
          <w:sz w:val="22"/>
          <w:szCs w:val="22"/>
        </w:rPr>
        <w:t>R</w:t>
      </w:r>
      <w:r w:rsidRPr="00EF0AB8">
        <w:rPr>
          <w:rFonts w:ascii="Abadi" w:eastAsia="Maiandra GD" w:hAnsi="Abadi" w:cs="Maiandra GD"/>
          <w:spacing w:val="-3"/>
          <w:sz w:val="22"/>
          <w:szCs w:val="22"/>
        </w:rPr>
        <w:t>e</w:t>
      </w:r>
      <w:r w:rsidRPr="00EF0AB8">
        <w:rPr>
          <w:rFonts w:ascii="Abadi" w:eastAsia="Maiandra GD" w:hAnsi="Abadi" w:cs="Maiandra GD"/>
          <w:spacing w:val="1"/>
          <w:sz w:val="22"/>
          <w:szCs w:val="22"/>
        </w:rPr>
        <w:t>f</w:t>
      </w:r>
      <w:r w:rsidRPr="00EF0AB8">
        <w:rPr>
          <w:rFonts w:ascii="Abadi" w:eastAsia="Maiandra GD" w:hAnsi="Abadi" w:cs="Maiandra GD"/>
          <w:sz w:val="22"/>
          <w:szCs w:val="22"/>
        </w:rPr>
        <w:t>er</w:t>
      </w:r>
      <w:r w:rsidRPr="00EF0AB8">
        <w:rPr>
          <w:rFonts w:ascii="Abadi" w:eastAsia="Maiandra GD" w:hAnsi="Abadi" w:cs="Maiandra GD"/>
          <w:spacing w:val="-5"/>
          <w:sz w:val="22"/>
          <w:szCs w:val="22"/>
        </w:rPr>
        <w:t>e</w:t>
      </w:r>
      <w:r w:rsidRPr="00EF0AB8">
        <w:rPr>
          <w:rFonts w:ascii="Abadi" w:eastAsia="Maiandra GD" w:hAnsi="Abadi" w:cs="Maiandra GD"/>
          <w:spacing w:val="1"/>
          <w:sz w:val="22"/>
          <w:szCs w:val="22"/>
        </w:rPr>
        <w:t>n</w:t>
      </w:r>
      <w:r w:rsidRPr="00EF0AB8">
        <w:rPr>
          <w:rFonts w:ascii="Abadi" w:eastAsia="Maiandra GD" w:hAnsi="Abadi" w:cs="Maiandra GD"/>
          <w:sz w:val="22"/>
          <w:szCs w:val="22"/>
        </w:rPr>
        <w:t>ce</w:t>
      </w:r>
      <w:r w:rsidRPr="00EF0AB8">
        <w:rPr>
          <w:rFonts w:ascii="Abadi" w:eastAsia="Maiandra GD" w:hAnsi="Abadi" w:cs="Maiandra GD"/>
          <w:spacing w:val="-2"/>
          <w:sz w:val="22"/>
          <w:szCs w:val="22"/>
        </w:rPr>
        <w:t xml:space="preserve"> </w:t>
      </w:r>
      <w:r w:rsidRPr="00EF0AB8">
        <w:rPr>
          <w:rFonts w:ascii="Abadi" w:eastAsia="Maiandra GD" w:hAnsi="Abadi" w:cs="Maiandra GD"/>
          <w:sz w:val="22"/>
          <w:szCs w:val="22"/>
        </w:rPr>
        <w:t>Nu</w:t>
      </w:r>
      <w:r w:rsidRPr="00EF0AB8">
        <w:rPr>
          <w:rFonts w:ascii="Abadi" w:eastAsia="Maiandra GD" w:hAnsi="Abadi" w:cs="Maiandra GD"/>
          <w:spacing w:val="-3"/>
          <w:sz w:val="22"/>
          <w:szCs w:val="22"/>
        </w:rPr>
        <w:t>m</w:t>
      </w:r>
      <w:r w:rsidRPr="00EF0AB8">
        <w:rPr>
          <w:rFonts w:ascii="Abadi" w:eastAsia="Maiandra GD" w:hAnsi="Abadi" w:cs="Maiandra GD"/>
          <w:spacing w:val="-1"/>
          <w:sz w:val="22"/>
          <w:szCs w:val="22"/>
        </w:rPr>
        <w:t>b</w:t>
      </w:r>
      <w:r w:rsidRPr="00EF0AB8">
        <w:rPr>
          <w:rFonts w:ascii="Abadi" w:eastAsia="Maiandra GD" w:hAnsi="Abadi" w:cs="Maiandra GD"/>
          <w:sz w:val="22"/>
          <w:szCs w:val="22"/>
        </w:rPr>
        <w:t>er:</w:t>
      </w:r>
      <w:r w:rsidR="002357B3">
        <w:rPr>
          <w:rFonts w:ascii="Abadi" w:eastAsia="Maiandra GD" w:hAnsi="Abadi" w:cs="Maiandra GD"/>
          <w:spacing w:val="-1"/>
          <w:sz w:val="22"/>
          <w:szCs w:val="22"/>
        </w:rPr>
        <w:t xml:space="preserve"> </w:t>
      </w:r>
      <w:r w:rsidRPr="00EF0AB8">
        <w:rPr>
          <w:rFonts w:ascii="Abadi" w:eastAsia="Maiandra GD" w:hAnsi="Abadi" w:cs="Maiandra GD"/>
          <w:sz w:val="22"/>
          <w:szCs w:val="22"/>
        </w:rPr>
        <w:t>B</w:t>
      </w:r>
      <w:r w:rsidRPr="00EF0AB8">
        <w:rPr>
          <w:rFonts w:ascii="Abadi" w:eastAsia="Maiandra GD" w:hAnsi="Abadi" w:cs="Maiandra GD"/>
          <w:spacing w:val="-1"/>
          <w:sz w:val="22"/>
          <w:szCs w:val="22"/>
        </w:rPr>
        <w:t>C</w:t>
      </w:r>
      <w:r w:rsidRPr="00EF0AB8">
        <w:rPr>
          <w:rFonts w:ascii="Abadi" w:eastAsia="Maiandra GD" w:hAnsi="Abadi" w:cs="Maiandra GD"/>
          <w:spacing w:val="1"/>
          <w:sz w:val="22"/>
          <w:szCs w:val="22"/>
        </w:rPr>
        <w:t>M</w:t>
      </w:r>
      <w:r w:rsidRPr="00EF0AB8">
        <w:rPr>
          <w:rFonts w:ascii="Abadi" w:eastAsia="Maiandra GD" w:hAnsi="Abadi" w:cs="Maiandra GD"/>
          <w:sz w:val="22"/>
          <w:szCs w:val="22"/>
        </w:rPr>
        <w:t>/DISP</w:t>
      </w:r>
      <w:r w:rsidRPr="00EF0AB8">
        <w:rPr>
          <w:rFonts w:ascii="Abadi" w:eastAsia="Maiandra GD" w:hAnsi="Abadi" w:cs="Maiandra GD"/>
          <w:spacing w:val="-3"/>
          <w:sz w:val="22"/>
          <w:szCs w:val="22"/>
        </w:rPr>
        <w:t>O</w:t>
      </w:r>
      <w:r w:rsidRPr="00EF0AB8">
        <w:rPr>
          <w:rFonts w:ascii="Abadi" w:eastAsia="Maiandra GD" w:hAnsi="Abadi" w:cs="Maiandra GD"/>
          <w:spacing w:val="1"/>
          <w:sz w:val="22"/>
          <w:szCs w:val="22"/>
        </w:rPr>
        <w:t>S</w:t>
      </w:r>
      <w:r w:rsidRPr="00EF0AB8">
        <w:rPr>
          <w:rFonts w:ascii="Abadi" w:eastAsia="Maiandra GD" w:hAnsi="Abadi" w:cs="Maiandra GD"/>
          <w:sz w:val="22"/>
          <w:szCs w:val="22"/>
        </w:rPr>
        <w:t>AL/</w:t>
      </w:r>
      <w:r w:rsidRPr="00EF0AB8">
        <w:rPr>
          <w:rFonts w:ascii="Abadi" w:eastAsia="Maiandra GD" w:hAnsi="Abadi" w:cs="Maiandra GD"/>
          <w:spacing w:val="-1"/>
          <w:sz w:val="22"/>
          <w:szCs w:val="22"/>
        </w:rPr>
        <w:t>2</w:t>
      </w:r>
      <w:r w:rsidRPr="00EF0AB8">
        <w:rPr>
          <w:rFonts w:ascii="Abadi" w:eastAsia="Maiandra GD" w:hAnsi="Abadi" w:cs="Maiandra GD"/>
          <w:spacing w:val="-2"/>
          <w:sz w:val="22"/>
          <w:szCs w:val="22"/>
        </w:rPr>
        <w:t>0</w:t>
      </w:r>
      <w:r w:rsidRPr="00EF0AB8">
        <w:rPr>
          <w:rFonts w:ascii="Abadi" w:eastAsia="Maiandra GD" w:hAnsi="Abadi" w:cs="Maiandra GD"/>
          <w:spacing w:val="-1"/>
          <w:sz w:val="22"/>
          <w:szCs w:val="22"/>
        </w:rPr>
        <w:t>2</w:t>
      </w:r>
      <w:r w:rsidR="005364E5">
        <w:rPr>
          <w:rFonts w:ascii="Abadi" w:eastAsia="Maiandra GD" w:hAnsi="Abadi" w:cs="Maiandra GD"/>
          <w:spacing w:val="-1"/>
          <w:sz w:val="22"/>
          <w:szCs w:val="22"/>
        </w:rPr>
        <w:t>6</w:t>
      </w:r>
      <w:r w:rsidRPr="00EF0AB8">
        <w:rPr>
          <w:rFonts w:ascii="Abadi" w:eastAsia="Maiandra GD" w:hAnsi="Abadi" w:cs="Maiandra GD"/>
          <w:sz w:val="22"/>
          <w:szCs w:val="22"/>
        </w:rPr>
        <w:t>/</w:t>
      </w:r>
      <w:r w:rsidRPr="00EF0AB8">
        <w:rPr>
          <w:rFonts w:ascii="Abadi" w:eastAsia="Maiandra GD" w:hAnsi="Abadi" w:cs="Maiandra GD"/>
          <w:sz w:val="24"/>
          <w:szCs w:val="24"/>
        </w:rPr>
        <w:t>00</w:t>
      </w:r>
      <w:r w:rsidR="00F66556" w:rsidRPr="00EF0AB8">
        <w:rPr>
          <w:rFonts w:ascii="Abadi" w:eastAsia="Maiandra GD" w:hAnsi="Abadi" w:cs="Maiandra GD"/>
          <w:sz w:val="24"/>
          <w:szCs w:val="24"/>
        </w:rPr>
        <w:t>2</w:t>
      </w:r>
    </w:p>
    <w:p w14:paraId="64429F99" w14:textId="77777777" w:rsidR="00D02423" w:rsidRPr="00EF0AB8" w:rsidRDefault="00D02423">
      <w:pPr>
        <w:spacing w:before="7" w:line="120" w:lineRule="exact"/>
        <w:rPr>
          <w:rFonts w:ascii="Abadi" w:hAnsi="Abadi"/>
          <w:sz w:val="12"/>
          <w:szCs w:val="12"/>
        </w:rPr>
      </w:pPr>
    </w:p>
    <w:p w14:paraId="6AF18CD1" w14:textId="77777777" w:rsidR="00D02423" w:rsidRPr="00EF0AB8" w:rsidRDefault="008A1685" w:rsidP="00E046EB">
      <w:pPr>
        <w:spacing w:line="235" w:lineRule="auto"/>
        <w:ind w:right="-30"/>
        <w:jc w:val="both"/>
        <w:rPr>
          <w:rFonts w:ascii="Abadi" w:eastAsia="Maiandra GD" w:hAnsi="Abadi" w:cs="Maiandra GD"/>
          <w:spacing w:val="1"/>
          <w:sz w:val="25"/>
          <w:szCs w:val="25"/>
        </w:rPr>
      </w:pPr>
      <w:r w:rsidRPr="00EF0AB8">
        <w:rPr>
          <w:rFonts w:ascii="Abadi" w:eastAsia="Maiandra GD" w:hAnsi="Abadi" w:cs="Maiandra GD"/>
          <w:w w:val="96"/>
          <w:sz w:val="25"/>
          <w:szCs w:val="25"/>
        </w:rPr>
        <w:t>[</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omplete</w:t>
      </w:r>
      <w:r w:rsidRPr="00EF0AB8">
        <w:rPr>
          <w:rFonts w:ascii="Abadi" w:eastAsia="Maiandra GD" w:hAnsi="Abadi" w:cs="Maiandra GD"/>
          <w:spacing w:val="-11"/>
          <w:w w:val="96"/>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28"/>
          <w:sz w:val="25"/>
          <w:szCs w:val="25"/>
        </w:rPr>
        <w:t xml:space="preserve"> </w:t>
      </w:r>
      <w:r w:rsidRPr="00EF0AB8">
        <w:rPr>
          <w:rFonts w:ascii="Abadi" w:eastAsia="Maiandra GD" w:hAnsi="Abadi" w:cs="Maiandra GD"/>
          <w:spacing w:val="-1"/>
          <w:w w:val="96"/>
          <w:sz w:val="25"/>
          <w:szCs w:val="25"/>
        </w:rPr>
        <w:t>c</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rr</w:t>
      </w:r>
      <w:r w:rsidRPr="00EF0AB8">
        <w:rPr>
          <w:rFonts w:ascii="Abadi" w:eastAsia="Maiandra GD" w:hAnsi="Abadi" w:cs="Maiandra GD"/>
          <w:spacing w:val="-1"/>
          <w:w w:val="96"/>
          <w:sz w:val="25"/>
          <w:szCs w:val="25"/>
        </w:rPr>
        <w:t>e</w:t>
      </w:r>
      <w:r w:rsidRPr="00EF0AB8">
        <w:rPr>
          <w:rFonts w:ascii="Abadi" w:eastAsia="Maiandra GD" w:hAnsi="Abadi" w:cs="Maiandra GD"/>
          <w:w w:val="96"/>
          <w:sz w:val="25"/>
          <w:szCs w:val="25"/>
        </w:rPr>
        <w:t>n</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y</w:t>
      </w:r>
      <w:r w:rsidRPr="00EF0AB8">
        <w:rPr>
          <w:rFonts w:ascii="Abadi" w:eastAsia="Maiandra GD" w:hAnsi="Abadi" w:cs="Maiandra GD"/>
          <w:spacing w:val="-8"/>
          <w:w w:val="96"/>
          <w:sz w:val="25"/>
          <w:szCs w:val="25"/>
        </w:rPr>
        <w:t xml:space="preserve"> </w:t>
      </w:r>
      <w:r w:rsidRPr="00EF0AB8">
        <w:rPr>
          <w:rFonts w:ascii="Abadi" w:eastAsia="Maiandra GD" w:hAnsi="Abadi" w:cs="Maiandra GD"/>
          <w:sz w:val="25"/>
          <w:szCs w:val="25"/>
        </w:rPr>
        <w:t>of</w:t>
      </w:r>
      <w:r w:rsidRPr="00EF0AB8">
        <w:rPr>
          <w:rFonts w:ascii="Abadi" w:eastAsia="Maiandra GD" w:hAnsi="Abadi" w:cs="Maiandra GD"/>
          <w:spacing w:val="-22"/>
          <w:sz w:val="25"/>
          <w:szCs w:val="25"/>
        </w:rPr>
        <w:t xml:space="preserve"> </w:t>
      </w:r>
      <w:r w:rsidRPr="00EF0AB8">
        <w:rPr>
          <w:rFonts w:ascii="Abadi" w:eastAsia="Maiandra GD" w:hAnsi="Abadi" w:cs="Maiandra GD"/>
          <w:w w:val="96"/>
          <w:sz w:val="25"/>
          <w:szCs w:val="25"/>
        </w:rPr>
        <w:t>your</w:t>
      </w:r>
      <w:r w:rsidRPr="00EF0AB8">
        <w:rPr>
          <w:rFonts w:ascii="Abadi" w:eastAsia="Maiandra GD" w:hAnsi="Abadi" w:cs="Maiandra GD"/>
          <w:spacing w:val="-10"/>
          <w:w w:val="96"/>
          <w:sz w:val="25"/>
          <w:szCs w:val="25"/>
        </w:rPr>
        <w:t xml:space="preserve"> </w:t>
      </w:r>
      <w:r w:rsidRPr="00EF0AB8">
        <w:rPr>
          <w:rFonts w:ascii="Abadi" w:eastAsia="Maiandra GD" w:hAnsi="Abadi" w:cs="Maiandra GD"/>
          <w:sz w:val="25"/>
          <w:szCs w:val="25"/>
        </w:rPr>
        <w:t>bid.</w:t>
      </w:r>
      <w:r w:rsidRPr="00EF0AB8">
        <w:rPr>
          <w:rFonts w:ascii="Abadi" w:eastAsia="Maiandra GD" w:hAnsi="Abadi" w:cs="Maiandra GD"/>
          <w:spacing w:val="-29"/>
          <w:sz w:val="25"/>
          <w:szCs w:val="25"/>
        </w:rPr>
        <w:t xml:space="preserve"> </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o</w:t>
      </w:r>
      <w:r w:rsidRPr="00EF0AB8">
        <w:rPr>
          <w:rFonts w:ascii="Abadi" w:eastAsia="Maiandra GD" w:hAnsi="Abadi" w:cs="Maiandra GD"/>
          <w:spacing w:val="2"/>
          <w:w w:val="96"/>
          <w:sz w:val="25"/>
          <w:szCs w:val="25"/>
        </w:rPr>
        <w:t>m</w:t>
      </w:r>
      <w:r w:rsidRPr="00EF0AB8">
        <w:rPr>
          <w:rFonts w:ascii="Abadi" w:eastAsia="Maiandra GD" w:hAnsi="Abadi" w:cs="Maiandra GD"/>
          <w:w w:val="96"/>
          <w:sz w:val="25"/>
          <w:szCs w:val="25"/>
        </w:rPr>
        <w:t>p</w:t>
      </w:r>
      <w:r w:rsidRPr="00EF0AB8">
        <w:rPr>
          <w:rFonts w:ascii="Abadi" w:eastAsia="Maiandra GD" w:hAnsi="Abadi" w:cs="Maiandra GD"/>
          <w:spacing w:val="1"/>
          <w:w w:val="96"/>
          <w:sz w:val="25"/>
          <w:szCs w:val="25"/>
        </w:rPr>
        <w:t>l</w:t>
      </w:r>
      <w:r w:rsidRPr="00EF0AB8">
        <w:rPr>
          <w:rFonts w:ascii="Abadi" w:eastAsia="Maiandra GD" w:hAnsi="Abadi" w:cs="Maiandra GD"/>
          <w:w w:val="96"/>
          <w:sz w:val="25"/>
          <w:szCs w:val="25"/>
        </w:rPr>
        <w:t>ete</w:t>
      </w:r>
      <w:r w:rsidRPr="00EF0AB8">
        <w:rPr>
          <w:rFonts w:ascii="Abadi" w:eastAsia="Maiandra GD" w:hAnsi="Abadi" w:cs="Maiandra GD"/>
          <w:spacing w:val="-8"/>
          <w:w w:val="96"/>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28"/>
          <w:sz w:val="25"/>
          <w:szCs w:val="25"/>
        </w:rPr>
        <w:t xml:space="preserve"> </w:t>
      </w:r>
      <w:r w:rsidRPr="00EF0AB8">
        <w:rPr>
          <w:rFonts w:ascii="Abadi" w:eastAsia="Maiandra GD" w:hAnsi="Abadi" w:cs="Maiandra GD"/>
          <w:w w:val="96"/>
          <w:sz w:val="25"/>
          <w:szCs w:val="25"/>
        </w:rPr>
        <w:t>pr</w:t>
      </w:r>
      <w:r w:rsidRPr="00EF0AB8">
        <w:rPr>
          <w:rFonts w:ascii="Abadi" w:eastAsia="Maiandra GD" w:hAnsi="Abadi" w:cs="Maiandra GD"/>
          <w:spacing w:val="1"/>
          <w:w w:val="96"/>
          <w:sz w:val="25"/>
          <w:szCs w:val="25"/>
        </w:rPr>
        <w:t>i</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e</w:t>
      </w:r>
      <w:r w:rsidRPr="00EF0AB8">
        <w:rPr>
          <w:rFonts w:ascii="Abadi" w:eastAsia="Maiandra GD" w:hAnsi="Abadi" w:cs="Maiandra GD"/>
          <w:spacing w:val="-10"/>
          <w:w w:val="96"/>
          <w:sz w:val="25"/>
          <w:szCs w:val="25"/>
        </w:rPr>
        <w:t xml:space="preserve"> </w:t>
      </w:r>
      <w:r w:rsidRPr="00EF0AB8">
        <w:rPr>
          <w:rFonts w:ascii="Abadi" w:eastAsia="Maiandra GD" w:hAnsi="Abadi" w:cs="Maiandra GD"/>
          <w:sz w:val="25"/>
          <w:szCs w:val="25"/>
        </w:rPr>
        <w:t>for</w:t>
      </w:r>
      <w:r w:rsidRPr="00EF0AB8">
        <w:rPr>
          <w:rFonts w:ascii="Abadi" w:eastAsia="Maiandra GD" w:hAnsi="Abadi" w:cs="Maiandra GD"/>
          <w:spacing w:val="-26"/>
          <w:sz w:val="25"/>
          <w:szCs w:val="25"/>
        </w:rPr>
        <w:t xml:space="preserve"> </w:t>
      </w:r>
      <w:r w:rsidRPr="00EF0AB8">
        <w:rPr>
          <w:rFonts w:ascii="Abadi" w:eastAsia="Maiandra GD" w:hAnsi="Abadi" w:cs="Maiandra GD"/>
          <w:w w:val="96"/>
          <w:sz w:val="25"/>
          <w:szCs w:val="25"/>
        </w:rPr>
        <w:t>e</w:t>
      </w:r>
      <w:r w:rsidRPr="00EF0AB8">
        <w:rPr>
          <w:rFonts w:ascii="Abadi" w:eastAsia="Maiandra GD" w:hAnsi="Abadi" w:cs="Maiandra GD"/>
          <w:spacing w:val="1"/>
          <w:w w:val="96"/>
          <w:sz w:val="25"/>
          <w:szCs w:val="25"/>
        </w:rPr>
        <w:t>a</w:t>
      </w:r>
      <w:r w:rsidRPr="00EF0AB8">
        <w:rPr>
          <w:rFonts w:ascii="Abadi" w:eastAsia="Maiandra GD" w:hAnsi="Abadi" w:cs="Maiandra GD"/>
          <w:spacing w:val="-1"/>
          <w:w w:val="96"/>
          <w:sz w:val="25"/>
          <w:szCs w:val="25"/>
        </w:rPr>
        <w:t>c</w:t>
      </w:r>
      <w:r w:rsidRPr="00EF0AB8">
        <w:rPr>
          <w:rFonts w:ascii="Abadi" w:eastAsia="Maiandra GD" w:hAnsi="Abadi" w:cs="Maiandra GD"/>
          <w:w w:val="96"/>
          <w:sz w:val="25"/>
          <w:szCs w:val="25"/>
        </w:rPr>
        <w:t>h</w:t>
      </w:r>
      <w:r w:rsidRPr="00EF0AB8">
        <w:rPr>
          <w:rFonts w:ascii="Abadi" w:eastAsia="Maiandra GD" w:hAnsi="Abadi" w:cs="Maiandra GD"/>
          <w:spacing w:val="-8"/>
          <w:w w:val="96"/>
          <w:sz w:val="25"/>
          <w:szCs w:val="25"/>
        </w:rPr>
        <w:t xml:space="preserve"> </w:t>
      </w:r>
      <w:r w:rsidRPr="00EF0AB8">
        <w:rPr>
          <w:rFonts w:ascii="Abadi" w:eastAsia="Maiandra GD" w:hAnsi="Abadi" w:cs="Maiandra GD"/>
          <w:sz w:val="25"/>
          <w:szCs w:val="25"/>
        </w:rPr>
        <w:t>item</w:t>
      </w:r>
      <w:r w:rsidRPr="00EF0AB8">
        <w:rPr>
          <w:rFonts w:ascii="Abadi" w:eastAsia="Maiandra GD" w:hAnsi="Abadi" w:cs="Maiandra GD"/>
          <w:spacing w:val="-28"/>
          <w:sz w:val="25"/>
          <w:szCs w:val="25"/>
        </w:rPr>
        <w:t xml:space="preserve"> </w:t>
      </w:r>
      <w:r w:rsidRPr="00EF0AB8">
        <w:rPr>
          <w:rFonts w:ascii="Abadi" w:eastAsia="Maiandra GD" w:hAnsi="Abadi" w:cs="Maiandra GD"/>
          <w:spacing w:val="1"/>
          <w:w w:val="96"/>
          <w:sz w:val="25"/>
          <w:szCs w:val="25"/>
        </w:rPr>
        <w:t>b</w:t>
      </w:r>
      <w:r w:rsidRPr="00EF0AB8">
        <w:rPr>
          <w:rFonts w:ascii="Abadi" w:eastAsia="Maiandra GD" w:hAnsi="Abadi" w:cs="Maiandra GD"/>
          <w:w w:val="96"/>
          <w:sz w:val="25"/>
          <w:szCs w:val="25"/>
        </w:rPr>
        <w:t>elow</w:t>
      </w:r>
      <w:r w:rsidRPr="00EF0AB8">
        <w:rPr>
          <w:rFonts w:ascii="Abadi" w:eastAsia="Maiandra GD" w:hAnsi="Abadi" w:cs="Maiandra GD"/>
          <w:spacing w:val="-10"/>
          <w:w w:val="96"/>
          <w:sz w:val="25"/>
          <w:szCs w:val="25"/>
        </w:rPr>
        <w:t xml:space="preserve"> </w:t>
      </w:r>
      <w:r w:rsidRPr="00EF0AB8">
        <w:rPr>
          <w:rFonts w:ascii="Abadi" w:eastAsia="Maiandra GD" w:hAnsi="Abadi" w:cs="Maiandra GD"/>
          <w:sz w:val="25"/>
          <w:szCs w:val="25"/>
        </w:rPr>
        <w:t>for</w:t>
      </w:r>
      <w:r w:rsidRPr="00EF0AB8">
        <w:rPr>
          <w:rFonts w:ascii="Abadi" w:eastAsia="Maiandra GD" w:hAnsi="Abadi" w:cs="Maiandra GD"/>
          <w:spacing w:val="-24"/>
          <w:sz w:val="25"/>
          <w:szCs w:val="25"/>
        </w:rPr>
        <w:t xml:space="preserve"> </w:t>
      </w:r>
      <w:r w:rsidRPr="00EF0AB8">
        <w:rPr>
          <w:rFonts w:ascii="Abadi" w:eastAsia="Maiandra GD" w:hAnsi="Abadi" w:cs="Maiandra GD"/>
          <w:sz w:val="25"/>
          <w:szCs w:val="25"/>
        </w:rPr>
        <w:t>whi</w:t>
      </w:r>
      <w:r w:rsidRPr="00EF0AB8">
        <w:rPr>
          <w:rFonts w:ascii="Abadi" w:eastAsia="Maiandra GD" w:hAnsi="Abadi" w:cs="Maiandra GD"/>
          <w:spacing w:val="-2"/>
          <w:sz w:val="25"/>
          <w:szCs w:val="25"/>
        </w:rPr>
        <w:t>c</w:t>
      </w:r>
      <w:r w:rsidRPr="00EF0AB8">
        <w:rPr>
          <w:rFonts w:ascii="Abadi" w:eastAsia="Maiandra GD" w:hAnsi="Abadi" w:cs="Maiandra GD"/>
          <w:sz w:val="25"/>
          <w:szCs w:val="25"/>
        </w:rPr>
        <w:t>h you</w:t>
      </w:r>
      <w:r w:rsidRPr="00EF0AB8">
        <w:rPr>
          <w:rFonts w:ascii="Abadi" w:eastAsia="Maiandra GD" w:hAnsi="Abadi" w:cs="Maiandra GD"/>
          <w:spacing w:val="9"/>
          <w:sz w:val="25"/>
          <w:szCs w:val="25"/>
        </w:rPr>
        <w:t xml:space="preserve"> </w:t>
      </w:r>
      <w:r w:rsidRPr="00EF0AB8">
        <w:rPr>
          <w:rFonts w:ascii="Abadi" w:eastAsia="Maiandra GD" w:hAnsi="Abadi" w:cs="Maiandra GD"/>
          <w:sz w:val="25"/>
          <w:szCs w:val="25"/>
        </w:rPr>
        <w:t>are</w:t>
      </w:r>
      <w:r w:rsidRPr="00EF0AB8">
        <w:rPr>
          <w:rFonts w:ascii="Abadi" w:eastAsia="Maiandra GD" w:hAnsi="Abadi" w:cs="Maiandra GD"/>
          <w:spacing w:val="12"/>
          <w:sz w:val="25"/>
          <w:szCs w:val="25"/>
        </w:rPr>
        <w:t xml:space="preserve"> </w:t>
      </w:r>
      <w:r w:rsidRPr="00EF0AB8">
        <w:rPr>
          <w:rFonts w:ascii="Abadi" w:eastAsia="Maiandra GD" w:hAnsi="Abadi" w:cs="Maiandra GD"/>
          <w:sz w:val="25"/>
          <w:szCs w:val="25"/>
        </w:rPr>
        <w:t>bid</w:t>
      </w:r>
      <w:r w:rsidRPr="00EF0AB8">
        <w:rPr>
          <w:rFonts w:ascii="Abadi" w:eastAsia="Maiandra GD" w:hAnsi="Abadi" w:cs="Maiandra GD"/>
          <w:spacing w:val="1"/>
          <w:sz w:val="25"/>
          <w:szCs w:val="25"/>
        </w:rPr>
        <w:t>d</w:t>
      </w:r>
      <w:r w:rsidRPr="00EF0AB8">
        <w:rPr>
          <w:rFonts w:ascii="Abadi" w:eastAsia="Maiandra GD" w:hAnsi="Abadi" w:cs="Maiandra GD"/>
          <w:sz w:val="25"/>
          <w:szCs w:val="25"/>
        </w:rPr>
        <w:t>in</w:t>
      </w:r>
      <w:r w:rsidRPr="00EF0AB8">
        <w:rPr>
          <w:rFonts w:ascii="Abadi" w:eastAsia="Maiandra GD" w:hAnsi="Abadi" w:cs="Maiandra GD"/>
          <w:spacing w:val="-1"/>
          <w:sz w:val="25"/>
          <w:szCs w:val="25"/>
        </w:rPr>
        <w:t>g</w:t>
      </w:r>
      <w:r w:rsidRPr="00EF0AB8">
        <w:rPr>
          <w:rFonts w:ascii="Abadi" w:eastAsia="Maiandra GD" w:hAnsi="Abadi" w:cs="Maiandra GD"/>
          <w:sz w:val="25"/>
          <w:szCs w:val="25"/>
        </w:rPr>
        <w:t>.</w:t>
      </w:r>
      <w:r w:rsidRPr="00EF0AB8">
        <w:rPr>
          <w:rFonts w:ascii="Abadi" w:eastAsia="Maiandra GD" w:hAnsi="Abadi" w:cs="Maiandra GD"/>
          <w:spacing w:val="-8"/>
          <w:sz w:val="25"/>
          <w:szCs w:val="25"/>
        </w:rPr>
        <w:t xml:space="preserve"> </w:t>
      </w:r>
      <w:r w:rsidRPr="00EF0AB8">
        <w:rPr>
          <w:rFonts w:ascii="Abadi" w:eastAsia="Maiandra GD" w:hAnsi="Abadi" w:cs="Maiandra GD"/>
          <w:sz w:val="25"/>
          <w:szCs w:val="25"/>
        </w:rPr>
        <w:t>In</w:t>
      </w:r>
      <w:r w:rsidRPr="00EF0AB8">
        <w:rPr>
          <w:rFonts w:ascii="Abadi" w:eastAsia="Maiandra GD" w:hAnsi="Abadi" w:cs="Maiandra GD"/>
          <w:spacing w:val="-1"/>
          <w:sz w:val="25"/>
          <w:szCs w:val="25"/>
        </w:rPr>
        <w:t>s</w:t>
      </w:r>
      <w:r w:rsidRPr="00EF0AB8">
        <w:rPr>
          <w:rFonts w:ascii="Abadi" w:eastAsia="Maiandra GD" w:hAnsi="Abadi" w:cs="Maiandra GD"/>
          <w:sz w:val="25"/>
          <w:szCs w:val="25"/>
        </w:rPr>
        <w:t>ert</w:t>
      </w:r>
      <w:r w:rsidRPr="00EF0AB8">
        <w:rPr>
          <w:rFonts w:ascii="Abadi" w:eastAsia="Maiandra GD" w:hAnsi="Abadi" w:cs="Maiandra GD"/>
          <w:spacing w:val="3"/>
          <w:sz w:val="25"/>
          <w:szCs w:val="25"/>
        </w:rPr>
        <w:t xml:space="preserve"> </w:t>
      </w:r>
      <w:r w:rsidRPr="00EF0AB8">
        <w:rPr>
          <w:rFonts w:ascii="Abadi" w:eastAsia="Maiandra GD" w:hAnsi="Abadi" w:cs="Maiandra GD"/>
          <w:spacing w:val="-1"/>
          <w:sz w:val="25"/>
          <w:szCs w:val="25"/>
        </w:rPr>
        <w:t>“</w:t>
      </w:r>
      <w:r w:rsidRPr="00EF0AB8">
        <w:rPr>
          <w:rFonts w:ascii="Abadi" w:eastAsia="Maiandra GD" w:hAnsi="Abadi" w:cs="Maiandra GD"/>
          <w:sz w:val="25"/>
          <w:szCs w:val="25"/>
        </w:rPr>
        <w:t>No</w:t>
      </w:r>
      <w:r w:rsidRPr="00EF0AB8">
        <w:rPr>
          <w:rFonts w:ascii="Abadi" w:eastAsia="Maiandra GD" w:hAnsi="Abadi" w:cs="Maiandra GD"/>
          <w:spacing w:val="8"/>
          <w:sz w:val="25"/>
          <w:szCs w:val="25"/>
        </w:rPr>
        <w:t xml:space="preserve"> </w:t>
      </w:r>
      <w:r w:rsidRPr="00EF0AB8">
        <w:rPr>
          <w:rFonts w:ascii="Abadi" w:eastAsia="Maiandra GD" w:hAnsi="Abadi" w:cs="Maiandra GD"/>
          <w:sz w:val="25"/>
          <w:szCs w:val="25"/>
        </w:rPr>
        <w:t>Bid”</w:t>
      </w:r>
      <w:r w:rsidRPr="00EF0AB8">
        <w:rPr>
          <w:rFonts w:ascii="Abadi" w:eastAsia="Maiandra GD" w:hAnsi="Abadi" w:cs="Maiandra GD"/>
          <w:spacing w:val="8"/>
          <w:sz w:val="25"/>
          <w:szCs w:val="25"/>
        </w:rPr>
        <w:t xml:space="preserve"> </w:t>
      </w:r>
      <w:r w:rsidRPr="00EF0AB8">
        <w:rPr>
          <w:rFonts w:ascii="Abadi" w:eastAsia="Maiandra GD" w:hAnsi="Abadi" w:cs="Maiandra GD"/>
          <w:sz w:val="25"/>
          <w:szCs w:val="25"/>
        </w:rPr>
        <w:t>agai</w:t>
      </w:r>
      <w:r w:rsidRPr="00EF0AB8">
        <w:rPr>
          <w:rFonts w:ascii="Abadi" w:eastAsia="Maiandra GD" w:hAnsi="Abadi" w:cs="Maiandra GD"/>
          <w:spacing w:val="2"/>
          <w:sz w:val="25"/>
          <w:szCs w:val="25"/>
        </w:rPr>
        <w:t>n</w:t>
      </w:r>
      <w:r w:rsidRPr="00EF0AB8">
        <w:rPr>
          <w:rFonts w:ascii="Abadi" w:eastAsia="Maiandra GD" w:hAnsi="Abadi" w:cs="Maiandra GD"/>
          <w:sz w:val="25"/>
          <w:szCs w:val="25"/>
        </w:rPr>
        <w:t>st</w:t>
      </w:r>
      <w:r w:rsidRPr="00EF0AB8">
        <w:rPr>
          <w:rFonts w:ascii="Abadi" w:eastAsia="Maiandra GD" w:hAnsi="Abadi" w:cs="Maiandra GD"/>
          <w:spacing w:val="-6"/>
          <w:sz w:val="25"/>
          <w:szCs w:val="25"/>
        </w:rPr>
        <w:t xml:space="preserve"> </w:t>
      </w:r>
      <w:r w:rsidRPr="00EF0AB8">
        <w:rPr>
          <w:rFonts w:ascii="Abadi" w:eastAsia="Maiandra GD" w:hAnsi="Abadi" w:cs="Maiandra GD"/>
          <w:sz w:val="25"/>
          <w:szCs w:val="25"/>
        </w:rPr>
        <w:t>a</w:t>
      </w:r>
      <w:r w:rsidRPr="00EF0AB8">
        <w:rPr>
          <w:rFonts w:ascii="Abadi" w:eastAsia="Maiandra GD" w:hAnsi="Abadi" w:cs="Maiandra GD"/>
          <w:spacing w:val="2"/>
          <w:sz w:val="25"/>
          <w:szCs w:val="25"/>
        </w:rPr>
        <w:t>n</w:t>
      </w:r>
      <w:r w:rsidRPr="00EF0AB8">
        <w:rPr>
          <w:rFonts w:ascii="Abadi" w:eastAsia="Maiandra GD" w:hAnsi="Abadi" w:cs="Maiandra GD"/>
          <w:sz w:val="25"/>
          <w:szCs w:val="25"/>
        </w:rPr>
        <w:t>y</w:t>
      </w:r>
      <w:r w:rsidRPr="00EF0AB8">
        <w:rPr>
          <w:rFonts w:ascii="Abadi" w:eastAsia="Maiandra GD" w:hAnsi="Abadi" w:cs="Maiandra GD"/>
          <w:spacing w:val="11"/>
          <w:sz w:val="25"/>
          <w:szCs w:val="25"/>
        </w:rPr>
        <w:t xml:space="preserve"> </w:t>
      </w:r>
      <w:r w:rsidRPr="00EF0AB8">
        <w:rPr>
          <w:rFonts w:ascii="Abadi" w:eastAsia="Maiandra GD" w:hAnsi="Abadi" w:cs="Maiandra GD"/>
          <w:sz w:val="25"/>
          <w:szCs w:val="25"/>
        </w:rPr>
        <w:t>it</w:t>
      </w:r>
      <w:r w:rsidRPr="00EF0AB8">
        <w:rPr>
          <w:rFonts w:ascii="Abadi" w:eastAsia="Maiandra GD" w:hAnsi="Abadi" w:cs="Maiandra GD"/>
          <w:spacing w:val="1"/>
          <w:sz w:val="25"/>
          <w:szCs w:val="25"/>
        </w:rPr>
        <w:t>e</w:t>
      </w:r>
      <w:r w:rsidRPr="00EF0AB8">
        <w:rPr>
          <w:rFonts w:ascii="Abadi" w:eastAsia="Maiandra GD" w:hAnsi="Abadi" w:cs="Maiandra GD"/>
          <w:sz w:val="25"/>
          <w:szCs w:val="25"/>
        </w:rPr>
        <w:t>ms</w:t>
      </w:r>
      <w:r w:rsidRPr="00EF0AB8">
        <w:rPr>
          <w:rFonts w:ascii="Abadi" w:eastAsia="Maiandra GD" w:hAnsi="Abadi" w:cs="Maiandra GD"/>
          <w:spacing w:val="1"/>
          <w:sz w:val="25"/>
          <w:szCs w:val="25"/>
        </w:rPr>
        <w:t xml:space="preserve"> </w:t>
      </w:r>
      <w:r w:rsidRPr="00EF0AB8">
        <w:rPr>
          <w:rFonts w:ascii="Abadi" w:eastAsia="Maiandra GD" w:hAnsi="Abadi" w:cs="Maiandra GD"/>
          <w:sz w:val="25"/>
          <w:szCs w:val="25"/>
        </w:rPr>
        <w:t>for</w:t>
      </w:r>
      <w:r w:rsidRPr="00EF0AB8">
        <w:rPr>
          <w:rFonts w:ascii="Abadi" w:eastAsia="Maiandra GD" w:hAnsi="Abadi" w:cs="Maiandra GD"/>
          <w:spacing w:val="17"/>
          <w:sz w:val="25"/>
          <w:szCs w:val="25"/>
        </w:rPr>
        <w:t xml:space="preserve"> </w:t>
      </w:r>
      <w:r w:rsidRPr="00EF0AB8">
        <w:rPr>
          <w:rFonts w:ascii="Abadi" w:eastAsia="Maiandra GD" w:hAnsi="Abadi" w:cs="Maiandra GD"/>
          <w:sz w:val="25"/>
          <w:szCs w:val="25"/>
        </w:rPr>
        <w:t>w</w:t>
      </w:r>
      <w:r w:rsidRPr="00EF0AB8">
        <w:rPr>
          <w:rFonts w:ascii="Abadi" w:eastAsia="Maiandra GD" w:hAnsi="Abadi" w:cs="Maiandra GD"/>
          <w:spacing w:val="-1"/>
          <w:sz w:val="25"/>
          <w:szCs w:val="25"/>
        </w:rPr>
        <w:t>h</w:t>
      </w:r>
      <w:r w:rsidRPr="00EF0AB8">
        <w:rPr>
          <w:rFonts w:ascii="Abadi" w:eastAsia="Maiandra GD" w:hAnsi="Abadi" w:cs="Maiandra GD"/>
          <w:sz w:val="25"/>
          <w:szCs w:val="25"/>
        </w:rPr>
        <w:t>i</w:t>
      </w:r>
      <w:r w:rsidRPr="00EF0AB8">
        <w:rPr>
          <w:rFonts w:ascii="Abadi" w:eastAsia="Maiandra GD" w:hAnsi="Abadi" w:cs="Maiandra GD"/>
          <w:spacing w:val="-1"/>
          <w:sz w:val="25"/>
          <w:szCs w:val="25"/>
        </w:rPr>
        <w:t>c</w:t>
      </w:r>
      <w:r w:rsidRPr="00EF0AB8">
        <w:rPr>
          <w:rFonts w:ascii="Abadi" w:eastAsia="Maiandra GD" w:hAnsi="Abadi" w:cs="Maiandra GD"/>
          <w:sz w:val="25"/>
          <w:szCs w:val="25"/>
        </w:rPr>
        <w:t>h</w:t>
      </w:r>
      <w:r w:rsidRPr="00EF0AB8">
        <w:rPr>
          <w:rFonts w:ascii="Abadi" w:eastAsia="Maiandra GD" w:hAnsi="Abadi" w:cs="Maiandra GD"/>
          <w:spacing w:val="2"/>
          <w:sz w:val="25"/>
          <w:szCs w:val="25"/>
        </w:rPr>
        <w:t xml:space="preserve"> </w:t>
      </w:r>
      <w:r w:rsidRPr="00EF0AB8">
        <w:rPr>
          <w:rFonts w:ascii="Abadi" w:eastAsia="Maiandra GD" w:hAnsi="Abadi" w:cs="Maiandra GD"/>
          <w:sz w:val="25"/>
          <w:szCs w:val="25"/>
        </w:rPr>
        <w:t>you</w:t>
      </w:r>
      <w:r w:rsidRPr="00EF0AB8">
        <w:rPr>
          <w:rFonts w:ascii="Abadi" w:eastAsia="Maiandra GD" w:hAnsi="Abadi" w:cs="Maiandra GD"/>
          <w:spacing w:val="11"/>
          <w:sz w:val="25"/>
          <w:szCs w:val="25"/>
        </w:rPr>
        <w:t xml:space="preserve"> </w:t>
      </w:r>
      <w:r w:rsidRPr="00EF0AB8">
        <w:rPr>
          <w:rFonts w:ascii="Abadi" w:eastAsia="Maiandra GD" w:hAnsi="Abadi" w:cs="Maiandra GD"/>
          <w:sz w:val="25"/>
          <w:szCs w:val="25"/>
        </w:rPr>
        <w:t>are</w:t>
      </w:r>
      <w:r w:rsidRPr="00EF0AB8">
        <w:rPr>
          <w:rFonts w:ascii="Abadi" w:eastAsia="Maiandra GD" w:hAnsi="Abadi" w:cs="Maiandra GD"/>
          <w:spacing w:val="13"/>
          <w:sz w:val="25"/>
          <w:szCs w:val="25"/>
        </w:rPr>
        <w:t xml:space="preserve"> </w:t>
      </w:r>
      <w:r w:rsidRPr="00EF0AB8">
        <w:rPr>
          <w:rFonts w:ascii="Abadi" w:eastAsia="Maiandra GD" w:hAnsi="Abadi" w:cs="Maiandra GD"/>
          <w:sz w:val="25"/>
          <w:szCs w:val="25"/>
        </w:rPr>
        <w:t>not</w:t>
      </w:r>
      <w:r w:rsidRPr="00EF0AB8">
        <w:rPr>
          <w:rFonts w:ascii="Abadi" w:eastAsia="Maiandra GD" w:hAnsi="Abadi" w:cs="Maiandra GD"/>
          <w:spacing w:val="9"/>
          <w:sz w:val="25"/>
          <w:szCs w:val="25"/>
        </w:rPr>
        <w:t xml:space="preserve"> </w:t>
      </w:r>
      <w:r w:rsidRPr="00EF0AB8">
        <w:rPr>
          <w:rFonts w:ascii="Abadi" w:eastAsia="Maiandra GD" w:hAnsi="Abadi" w:cs="Maiandra GD"/>
          <w:spacing w:val="1"/>
          <w:sz w:val="25"/>
          <w:szCs w:val="25"/>
        </w:rPr>
        <w:t>b</w:t>
      </w:r>
      <w:r w:rsidRPr="00EF0AB8">
        <w:rPr>
          <w:rFonts w:ascii="Abadi" w:eastAsia="Maiandra GD" w:hAnsi="Abadi" w:cs="Maiandra GD"/>
          <w:sz w:val="25"/>
          <w:szCs w:val="25"/>
        </w:rPr>
        <w:t>iddi</w:t>
      </w:r>
      <w:r w:rsidRPr="00EF0AB8">
        <w:rPr>
          <w:rFonts w:ascii="Abadi" w:eastAsia="Maiandra GD" w:hAnsi="Abadi" w:cs="Maiandra GD"/>
          <w:spacing w:val="2"/>
          <w:sz w:val="25"/>
          <w:szCs w:val="25"/>
        </w:rPr>
        <w:t>n</w:t>
      </w:r>
      <w:r w:rsidRPr="00EF0AB8">
        <w:rPr>
          <w:rFonts w:ascii="Abadi" w:eastAsia="Maiandra GD" w:hAnsi="Abadi" w:cs="Maiandra GD"/>
          <w:spacing w:val="-3"/>
          <w:sz w:val="25"/>
          <w:szCs w:val="25"/>
        </w:rPr>
        <w:t>g</w:t>
      </w:r>
      <w:r w:rsidRPr="00EF0AB8">
        <w:rPr>
          <w:rFonts w:ascii="Abadi" w:eastAsia="Maiandra GD" w:hAnsi="Abadi" w:cs="Maiandra GD"/>
          <w:sz w:val="25"/>
          <w:szCs w:val="25"/>
        </w:rPr>
        <w:t xml:space="preserve">. </w:t>
      </w:r>
      <w:r w:rsidR="00C7231F" w:rsidRPr="00EF0AB8">
        <w:rPr>
          <w:rFonts w:ascii="Abadi" w:eastAsia="Maiandra GD" w:hAnsi="Abadi" w:cs="Maiandra GD"/>
          <w:spacing w:val="1"/>
          <w:w w:val="96"/>
          <w:sz w:val="25"/>
          <w:szCs w:val="25"/>
        </w:rPr>
        <w:t>Au</w:t>
      </w:r>
      <w:r w:rsidR="00C7231F" w:rsidRPr="00EF0AB8">
        <w:rPr>
          <w:rFonts w:ascii="Abadi" w:eastAsia="Maiandra GD" w:hAnsi="Abadi" w:cs="Maiandra GD"/>
          <w:w w:val="96"/>
          <w:sz w:val="25"/>
          <w:szCs w:val="25"/>
        </w:rPr>
        <w:t>thor</w:t>
      </w:r>
      <w:r w:rsidR="00C7231F" w:rsidRPr="00EF0AB8">
        <w:rPr>
          <w:rFonts w:ascii="Abadi" w:eastAsia="Maiandra GD" w:hAnsi="Abadi" w:cs="Maiandra GD"/>
          <w:spacing w:val="-1"/>
          <w:w w:val="96"/>
          <w:sz w:val="25"/>
          <w:szCs w:val="25"/>
        </w:rPr>
        <w:t>i</w:t>
      </w:r>
      <w:r w:rsidR="00C7231F" w:rsidRPr="00EF0AB8">
        <w:rPr>
          <w:rFonts w:ascii="Abadi" w:eastAsia="Maiandra GD" w:hAnsi="Abadi" w:cs="Maiandra GD"/>
          <w:w w:val="96"/>
          <w:sz w:val="25"/>
          <w:szCs w:val="25"/>
        </w:rPr>
        <w:t>ze</w:t>
      </w:r>
      <w:r w:rsidRPr="00EF0AB8">
        <w:rPr>
          <w:rFonts w:ascii="Abadi" w:eastAsia="Maiandra GD" w:hAnsi="Abadi" w:cs="Maiandra GD"/>
          <w:spacing w:val="-1"/>
          <w:w w:val="96"/>
          <w:sz w:val="25"/>
          <w:szCs w:val="25"/>
        </w:rPr>
        <w:t xml:space="preserve"> </w:t>
      </w:r>
      <w:r w:rsidRPr="00EF0AB8">
        <w:rPr>
          <w:rFonts w:ascii="Abadi" w:eastAsia="Maiandra GD" w:hAnsi="Abadi" w:cs="Maiandra GD"/>
          <w:sz w:val="25"/>
          <w:szCs w:val="25"/>
        </w:rPr>
        <w:t>yo</w:t>
      </w:r>
      <w:r w:rsidRPr="00EF0AB8">
        <w:rPr>
          <w:rFonts w:ascii="Abadi" w:eastAsia="Maiandra GD" w:hAnsi="Abadi" w:cs="Maiandra GD"/>
          <w:spacing w:val="1"/>
          <w:sz w:val="25"/>
          <w:szCs w:val="25"/>
        </w:rPr>
        <w:t>u</w:t>
      </w:r>
      <w:r w:rsidRPr="00EF0AB8">
        <w:rPr>
          <w:rFonts w:ascii="Abadi" w:eastAsia="Maiandra GD" w:hAnsi="Abadi" w:cs="Maiandra GD"/>
          <w:sz w:val="25"/>
          <w:szCs w:val="25"/>
        </w:rPr>
        <w:t>r</w:t>
      </w:r>
      <w:r w:rsidRPr="00EF0AB8">
        <w:rPr>
          <w:rFonts w:ascii="Abadi" w:eastAsia="Maiandra GD" w:hAnsi="Abadi" w:cs="Maiandra GD"/>
          <w:spacing w:val="-24"/>
          <w:sz w:val="25"/>
          <w:szCs w:val="25"/>
        </w:rPr>
        <w:t xml:space="preserve"> </w:t>
      </w:r>
      <w:r w:rsidRPr="00EF0AB8">
        <w:rPr>
          <w:rFonts w:ascii="Abadi" w:eastAsia="Maiandra GD" w:hAnsi="Abadi" w:cs="Maiandra GD"/>
          <w:sz w:val="25"/>
          <w:szCs w:val="25"/>
        </w:rPr>
        <w:t>bid</w:t>
      </w:r>
      <w:r w:rsidRPr="00EF0AB8">
        <w:rPr>
          <w:rFonts w:ascii="Abadi" w:eastAsia="Maiandra GD" w:hAnsi="Abadi" w:cs="Maiandra GD"/>
          <w:spacing w:val="-17"/>
          <w:sz w:val="25"/>
          <w:szCs w:val="25"/>
        </w:rPr>
        <w:t xml:space="preserve"> </w:t>
      </w:r>
      <w:r w:rsidRPr="00EF0AB8">
        <w:rPr>
          <w:rFonts w:ascii="Abadi" w:eastAsia="Maiandra GD" w:hAnsi="Abadi" w:cs="Maiandra GD"/>
          <w:sz w:val="25"/>
          <w:szCs w:val="25"/>
        </w:rPr>
        <w:t>pr</w:t>
      </w:r>
      <w:r w:rsidRPr="00EF0AB8">
        <w:rPr>
          <w:rFonts w:ascii="Abadi" w:eastAsia="Maiandra GD" w:hAnsi="Abadi" w:cs="Maiandra GD"/>
          <w:spacing w:val="-1"/>
          <w:sz w:val="25"/>
          <w:szCs w:val="25"/>
        </w:rPr>
        <w:t>i</w:t>
      </w:r>
      <w:r w:rsidRPr="00EF0AB8">
        <w:rPr>
          <w:rFonts w:ascii="Abadi" w:eastAsia="Maiandra GD" w:hAnsi="Abadi" w:cs="Maiandra GD"/>
          <w:spacing w:val="2"/>
          <w:sz w:val="25"/>
          <w:szCs w:val="25"/>
        </w:rPr>
        <w:t>c</w:t>
      </w:r>
      <w:r w:rsidRPr="00EF0AB8">
        <w:rPr>
          <w:rFonts w:ascii="Abadi" w:eastAsia="Maiandra GD" w:hAnsi="Abadi" w:cs="Maiandra GD"/>
          <w:sz w:val="25"/>
          <w:szCs w:val="25"/>
        </w:rPr>
        <w:t>es</w:t>
      </w:r>
      <w:r w:rsidRPr="00EF0AB8">
        <w:rPr>
          <w:rFonts w:ascii="Abadi" w:eastAsia="Maiandra GD" w:hAnsi="Abadi" w:cs="Maiandra GD"/>
          <w:spacing w:val="-28"/>
          <w:sz w:val="25"/>
          <w:szCs w:val="25"/>
        </w:rPr>
        <w:t xml:space="preserve"> </w:t>
      </w:r>
      <w:r w:rsidRPr="00EF0AB8">
        <w:rPr>
          <w:rFonts w:ascii="Abadi" w:eastAsia="Maiandra GD" w:hAnsi="Abadi" w:cs="Maiandra GD"/>
          <w:sz w:val="25"/>
          <w:szCs w:val="25"/>
        </w:rPr>
        <w:t>in</w:t>
      </w:r>
      <w:r w:rsidRPr="00EF0AB8">
        <w:rPr>
          <w:rFonts w:ascii="Abadi" w:eastAsia="Maiandra GD" w:hAnsi="Abadi" w:cs="Maiandra GD"/>
          <w:spacing w:val="-10"/>
          <w:sz w:val="25"/>
          <w:szCs w:val="25"/>
        </w:rPr>
        <w:t xml:space="preserve"> </w:t>
      </w:r>
      <w:r w:rsidRPr="00EF0AB8">
        <w:rPr>
          <w:rFonts w:ascii="Abadi" w:eastAsia="Maiandra GD" w:hAnsi="Abadi" w:cs="Maiandra GD"/>
          <w:sz w:val="25"/>
          <w:szCs w:val="25"/>
        </w:rPr>
        <w:t>the</w:t>
      </w:r>
      <w:r w:rsidRPr="00EF0AB8">
        <w:rPr>
          <w:rFonts w:ascii="Abadi" w:eastAsia="Maiandra GD" w:hAnsi="Abadi" w:cs="Maiandra GD"/>
          <w:spacing w:val="-18"/>
          <w:sz w:val="25"/>
          <w:szCs w:val="25"/>
        </w:rPr>
        <w:t xml:space="preserve"> </w:t>
      </w:r>
      <w:r w:rsidRPr="00EF0AB8">
        <w:rPr>
          <w:rFonts w:ascii="Abadi" w:eastAsia="Maiandra GD" w:hAnsi="Abadi" w:cs="Maiandra GD"/>
          <w:w w:val="96"/>
          <w:sz w:val="25"/>
          <w:szCs w:val="25"/>
        </w:rPr>
        <w:t>s</w:t>
      </w:r>
      <w:r w:rsidRPr="00EF0AB8">
        <w:rPr>
          <w:rFonts w:ascii="Abadi" w:eastAsia="Maiandra GD" w:hAnsi="Abadi" w:cs="Maiandra GD"/>
          <w:spacing w:val="1"/>
          <w:w w:val="96"/>
          <w:sz w:val="25"/>
          <w:szCs w:val="25"/>
        </w:rPr>
        <w:t>i</w:t>
      </w:r>
      <w:r w:rsidRPr="00EF0AB8">
        <w:rPr>
          <w:rFonts w:ascii="Abadi" w:eastAsia="Maiandra GD" w:hAnsi="Abadi" w:cs="Maiandra GD"/>
          <w:w w:val="96"/>
          <w:sz w:val="25"/>
          <w:szCs w:val="25"/>
        </w:rPr>
        <w:t>g</w:t>
      </w:r>
      <w:r w:rsidRPr="00EF0AB8">
        <w:rPr>
          <w:rFonts w:ascii="Abadi" w:eastAsia="Maiandra GD" w:hAnsi="Abadi" w:cs="Maiandra GD"/>
          <w:spacing w:val="-1"/>
          <w:w w:val="96"/>
          <w:sz w:val="25"/>
          <w:szCs w:val="25"/>
        </w:rPr>
        <w:t>n</w:t>
      </w:r>
      <w:r w:rsidRPr="00EF0AB8">
        <w:rPr>
          <w:rFonts w:ascii="Abadi" w:eastAsia="Maiandra GD" w:hAnsi="Abadi" w:cs="Maiandra GD"/>
          <w:w w:val="96"/>
          <w:sz w:val="25"/>
          <w:szCs w:val="25"/>
        </w:rPr>
        <w:t>at</w:t>
      </w:r>
      <w:r w:rsidRPr="00EF0AB8">
        <w:rPr>
          <w:rFonts w:ascii="Abadi" w:eastAsia="Maiandra GD" w:hAnsi="Abadi" w:cs="Maiandra GD"/>
          <w:spacing w:val="1"/>
          <w:w w:val="96"/>
          <w:sz w:val="25"/>
          <w:szCs w:val="25"/>
        </w:rPr>
        <w:t>u</w:t>
      </w:r>
      <w:r w:rsidRPr="00EF0AB8">
        <w:rPr>
          <w:rFonts w:ascii="Abadi" w:eastAsia="Maiandra GD" w:hAnsi="Abadi" w:cs="Maiandra GD"/>
          <w:w w:val="96"/>
          <w:sz w:val="25"/>
          <w:szCs w:val="25"/>
        </w:rPr>
        <w:t>re</w:t>
      </w:r>
      <w:r w:rsidRPr="00EF0AB8">
        <w:rPr>
          <w:rFonts w:ascii="Abadi" w:eastAsia="Maiandra GD" w:hAnsi="Abadi" w:cs="Maiandra GD"/>
          <w:spacing w:val="-1"/>
          <w:w w:val="96"/>
          <w:sz w:val="25"/>
          <w:szCs w:val="25"/>
        </w:rPr>
        <w:t xml:space="preserve"> </w:t>
      </w:r>
      <w:r w:rsidRPr="00EF0AB8">
        <w:rPr>
          <w:rFonts w:ascii="Abadi" w:eastAsia="Maiandra GD" w:hAnsi="Abadi" w:cs="Maiandra GD"/>
          <w:sz w:val="25"/>
          <w:szCs w:val="25"/>
        </w:rPr>
        <w:t>blo</w:t>
      </w:r>
      <w:r w:rsidRPr="00EF0AB8">
        <w:rPr>
          <w:rFonts w:ascii="Abadi" w:eastAsia="Maiandra GD" w:hAnsi="Abadi" w:cs="Maiandra GD"/>
          <w:spacing w:val="1"/>
          <w:sz w:val="25"/>
          <w:szCs w:val="25"/>
        </w:rPr>
        <w:t>c</w:t>
      </w:r>
      <w:r w:rsidRPr="00EF0AB8">
        <w:rPr>
          <w:rFonts w:ascii="Abadi" w:eastAsia="Maiandra GD" w:hAnsi="Abadi" w:cs="Maiandra GD"/>
          <w:sz w:val="25"/>
          <w:szCs w:val="25"/>
        </w:rPr>
        <w:t>k</w:t>
      </w:r>
      <w:r w:rsidRPr="00EF0AB8">
        <w:rPr>
          <w:rFonts w:ascii="Abadi" w:eastAsia="Maiandra GD" w:hAnsi="Abadi" w:cs="Maiandra GD"/>
          <w:spacing w:val="-28"/>
          <w:sz w:val="25"/>
          <w:szCs w:val="25"/>
        </w:rPr>
        <w:t xml:space="preserve"> </w:t>
      </w:r>
      <w:r w:rsidRPr="00EF0AB8">
        <w:rPr>
          <w:rFonts w:ascii="Abadi" w:eastAsia="Maiandra GD" w:hAnsi="Abadi" w:cs="Maiandra GD"/>
          <w:sz w:val="25"/>
          <w:szCs w:val="25"/>
        </w:rPr>
        <w:t>below</w:t>
      </w:r>
      <w:r w:rsidRPr="00EF0AB8">
        <w:rPr>
          <w:rFonts w:ascii="Abadi" w:eastAsia="Maiandra GD" w:hAnsi="Abadi" w:cs="Maiandra GD"/>
          <w:spacing w:val="1"/>
          <w:sz w:val="25"/>
          <w:szCs w:val="25"/>
        </w:rPr>
        <w:t>.]</w:t>
      </w:r>
    </w:p>
    <w:p w14:paraId="5CE37E47" w14:textId="77777777" w:rsidR="00B75C4E" w:rsidRPr="00EF0AB8" w:rsidRDefault="00B75C4E">
      <w:pPr>
        <w:spacing w:line="235" w:lineRule="auto"/>
        <w:ind w:left="1361" w:right="1210"/>
        <w:jc w:val="both"/>
        <w:rPr>
          <w:rFonts w:ascii="Abadi" w:eastAsia="Maiandra GD" w:hAnsi="Abadi" w:cs="Maiandra GD"/>
          <w:spacing w:val="1"/>
          <w:sz w:val="25"/>
          <w:szCs w:val="25"/>
        </w:rPr>
      </w:pPr>
    </w:p>
    <w:p w14:paraId="566ED209" w14:textId="53E91880" w:rsidR="00B75C4E" w:rsidRPr="00EF0AB8" w:rsidRDefault="00B75C4E" w:rsidP="00E046EB">
      <w:pPr>
        <w:spacing w:line="235" w:lineRule="auto"/>
        <w:ind w:right="1210"/>
        <w:jc w:val="both"/>
        <w:rPr>
          <w:rFonts w:ascii="Abadi" w:eastAsia="Maiandra GD" w:hAnsi="Abadi" w:cs="Maiandra GD"/>
        </w:rPr>
      </w:pPr>
      <w:bookmarkStart w:id="6" w:name="_Hlk211501211"/>
      <w:r w:rsidRPr="00EF0AB8">
        <w:rPr>
          <w:rFonts w:ascii="Abadi" w:eastAsia="Maiandra GD" w:hAnsi="Abadi" w:cs="Maiandra GD"/>
          <w:spacing w:val="1"/>
        </w:rPr>
        <w:t xml:space="preserve">LOT </w:t>
      </w:r>
      <w:r w:rsidR="001034FC">
        <w:rPr>
          <w:rFonts w:ascii="Abadi" w:eastAsia="Maiandra GD" w:hAnsi="Abadi" w:cs="Maiandra GD"/>
          <w:spacing w:val="1"/>
        </w:rPr>
        <w:t>A</w:t>
      </w:r>
      <w:r w:rsidRPr="00EF0AB8">
        <w:rPr>
          <w:rFonts w:ascii="Abadi" w:eastAsia="Maiandra GD" w:hAnsi="Abadi" w:cs="Maiandra GD"/>
          <w:spacing w:val="1"/>
        </w:rPr>
        <w:t xml:space="preserve">. TYRES LOCATED AT </w:t>
      </w:r>
      <w:r w:rsidR="00A44A2D" w:rsidRPr="00EF0AB8">
        <w:rPr>
          <w:rFonts w:ascii="Abadi" w:eastAsia="Maiandra GD" w:hAnsi="Abadi" w:cs="Maiandra GD"/>
          <w:spacing w:val="1"/>
        </w:rPr>
        <w:t>KAWEMPE</w:t>
      </w:r>
      <w:r w:rsidR="00C31CB3" w:rsidRPr="00EF0AB8">
        <w:rPr>
          <w:rFonts w:ascii="Abadi" w:eastAsia="Maiandra GD" w:hAnsi="Abadi" w:cs="Maiandra GD"/>
          <w:spacing w:val="1"/>
        </w:rPr>
        <w:t xml:space="preserve"> WAREHOUSE KAMAPALA.</w:t>
      </w:r>
    </w:p>
    <w:p w14:paraId="4FB41EC4" w14:textId="77777777" w:rsidR="00D02423" w:rsidRPr="00EF0AB8" w:rsidRDefault="00D02423">
      <w:pPr>
        <w:rPr>
          <w:rFonts w:ascii="Abadi" w:hAnsi="Abadi"/>
        </w:rPr>
      </w:pPr>
    </w:p>
    <w:tbl>
      <w:tblPr>
        <w:tblStyle w:val="TableGrid"/>
        <w:tblW w:w="0" w:type="auto"/>
        <w:tblLook w:val="04A0" w:firstRow="1" w:lastRow="0" w:firstColumn="1" w:lastColumn="0" w:noHBand="0" w:noVBand="1"/>
      </w:tblPr>
      <w:tblGrid>
        <w:gridCol w:w="660"/>
        <w:gridCol w:w="1600"/>
        <w:gridCol w:w="1335"/>
        <w:gridCol w:w="1710"/>
        <w:gridCol w:w="1710"/>
      </w:tblGrid>
      <w:tr w:rsidR="005369A7" w:rsidRPr="005369A7" w14:paraId="33FCC8A0" w14:textId="40836DCC" w:rsidTr="004653B9">
        <w:trPr>
          <w:trHeight w:val="310"/>
        </w:trPr>
        <w:tc>
          <w:tcPr>
            <w:tcW w:w="660" w:type="dxa"/>
            <w:noWrap/>
            <w:hideMark/>
          </w:tcPr>
          <w:p w14:paraId="4FD55017" w14:textId="77777777" w:rsidR="005369A7" w:rsidRPr="005369A7" w:rsidRDefault="005369A7">
            <w:pPr>
              <w:rPr>
                <w:rFonts w:ascii="Abadi" w:hAnsi="Abadi"/>
                <w:b/>
                <w:bCs/>
              </w:rPr>
            </w:pPr>
            <w:r w:rsidRPr="005369A7">
              <w:rPr>
                <w:rFonts w:ascii="Abadi" w:hAnsi="Abadi"/>
                <w:b/>
                <w:bCs/>
              </w:rPr>
              <w:t>No.</w:t>
            </w:r>
          </w:p>
        </w:tc>
        <w:tc>
          <w:tcPr>
            <w:tcW w:w="1600" w:type="dxa"/>
            <w:noWrap/>
            <w:hideMark/>
          </w:tcPr>
          <w:p w14:paraId="456E6C4E" w14:textId="64125DA8" w:rsidR="005369A7" w:rsidRPr="005369A7" w:rsidRDefault="005369A7">
            <w:pPr>
              <w:rPr>
                <w:rFonts w:ascii="Abadi" w:hAnsi="Abadi"/>
                <w:b/>
                <w:bCs/>
              </w:rPr>
            </w:pPr>
            <w:proofErr w:type="spellStart"/>
            <w:r w:rsidRPr="005369A7">
              <w:rPr>
                <w:rFonts w:ascii="Abadi" w:hAnsi="Abadi"/>
                <w:b/>
                <w:bCs/>
              </w:rPr>
              <w:t>Tyre</w:t>
            </w:r>
            <w:proofErr w:type="spellEnd"/>
            <w:r w:rsidRPr="005369A7">
              <w:rPr>
                <w:rFonts w:ascii="Abadi" w:hAnsi="Abadi"/>
                <w:b/>
                <w:bCs/>
              </w:rPr>
              <w:t xml:space="preserve"> </w:t>
            </w:r>
            <w:r w:rsidR="001C07B5">
              <w:rPr>
                <w:rFonts w:ascii="Abadi" w:hAnsi="Abadi"/>
                <w:b/>
                <w:bCs/>
              </w:rPr>
              <w:t>size</w:t>
            </w:r>
          </w:p>
        </w:tc>
        <w:tc>
          <w:tcPr>
            <w:tcW w:w="1335" w:type="dxa"/>
            <w:noWrap/>
            <w:hideMark/>
          </w:tcPr>
          <w:p w14:paraId="383DC008" w14:textId="77777777" w:rsidR="005369A7" w:rsidRPr="005369A7" w:rsidRDefault="005369A7" w:rsidP="005369A7">
            <w:pPr>
              <w:rPr>
                <w:rFonts w:ascii="Abadi" w:hAnsi="Abadi"/>
                <w:b/>
                <w:bCs/>
              </w:rPr>
            </w:pPr>
            <w:r w:rsidRPr="005369A7">
              <w:rPr>
                <w:rFonts w:ascii="Abadi" w:hAnsi="Abadi"/>
                <w:b/>
                <w:bCs/>
              </w:rPr>
              <w:t>Number of Tyres</w:t>
            </w:r>
          </w:p>
        </w:tc>
        <w:tc>
          <w:tcPr>
            <w:tcW w:w="1710" w:type="dxa"/>
          </w:tcPr>
          <w:p w14:paraId="390C8A02" w14:textId="3D2A7CCE" w:rsidR="005369A7" w:rsidRPr="005369A7" w:rsidRDefault="005369A7" w:rsidP="005369A7">
            <w:pPr>
              <w:rPr>
                <w:rFonts w:ascii="Abadi" w:hAnsi="Abadi"/>
                <w:b/>
                <w:bCs/>
              </w:rPr>
            </w:pPr>
            <w:r>
              <w:rPr>
                <w:rFonts w:ascii="Abadi" w:hAnsi="Abadi"/>
                <w:b/>
                <w:bCs/>
              </w:rPr>
              <w:t>Unit Pric</w:t>
            </w:r>
            <w:r w:rsidR="00E046EB">
              <w:rPr>
                <w:rFonts w:ascii="Abadi" w:hAnsi="Abadi"/>
                <w:b/>
                <w:bCs/>
              </w:rPr>
              <w:t xml:space="preserve">e </w:t>
            </w:r>
            <w:r>
              <w:rPr>
                <w:rFonts w:ascii="Abadi" w:hAnsi="Abadi"/>
                <w:b/>
                <w:bCs/>
              </w:rPr>
              <w:t>(UGX)</w:t>
            </w:r>
          </w:p>
        </w:tc>
        <w:tc>
          <w:tcPr>
            <w:tcW w:w="1710" w:type="dxa"/>
          </w:tcPr>
          <w:p w14:paraId="0D1807B9" w14:textId="5EA47EB8" w:rsidR="005369A7" w:rsidRPr="005369A7" w:rsidRDefault="001C07B5" w:rsidP="005369A7">
            <w:pPr>
              <w:rPr>
                <w:rFonts w:ascii="Abadi" w:hAnsi="Abadi"/>
                <w:b/>
                <w:bCs/>
              </w:rPr>
            </w:pPr>
            <w:r>
              <w:rPr>
                <w:rFonts w:ascii="Abadi" w:hAnsi="Abadi"/>
                <w:b/>
                <w:bCs/>
              </w:rPr>
              <w:t>Total</w:t>
            </w:r>
            <w:r w:rsidR="008F63E3" w:rsidRPr="008F63E3">
              <w:rPr>
                <w:rFonts w:ascii="Abadi" w:hAnsi="Abadi"/>
                <w:b/>
                <w:bCs/>
              </w:rPr>
              <w:t xml:space="preserve"> Pric</w:t>
            </w:r>
            <w:r w:rsidR="00E046EB">
              <w:rPr>
                <w:rFonts w:ascii="Abadi" w:hAnsi="Abadi"/>
                <w:b/>
                <w:bCs/>
              </w:rPr>
              <w:t xml:space="preserve">e </w:t>
            </w:r>
            <w:r w:rsidR="008F63E3" w:rsidRPr="008F63E3">
              <w:rPr>
                <w:rFonts w:ascii="Abadi" w:hAnsi="Abadi"/>
                <w:b/>
                <w:bCs/>
              </w:rPr>
              <w:t>(UGX)</w:t>
            </w:r>
          </w:p>
        </w:tc>
      </w:tr>
      <w:tr w:rsidR="005369A7" w:rsidRPr="005369A7" w14:paraId="3AEA0A56" w14:textId="6DED0B29" w:rsidTr="004653B9">
        <w:trPr>
          <w:trHeight w:val="310"/>
        </w:trPr>
        <w:tc>
          <w:tcPr>
            <w:tcW w:w="660" w:type="dxa"/>
            <w:noWrap/>
            <w:hideMark/>
          </w:tcPr>
          <w:p w14:paraId="03A9742D" w14:textId="77777777" w:rsidR="005369A7" w:rsidRPr="005369A7" w:rsidRDefault="005369A7" w:rsidP="005369A7">
            <w:pPr>
              <w:rPr>
                <w:rFonts w:ascii="Abadi" w:hAnsi="Abadi"/>
              </w:rPr>
            </w:pPr>
            <w:r w:rsidRPr="005369A7">
              <w:rPr>
                <w:rFonts w:ascii="Abadi" w:hAnsi="Abadi"/>
              </w:rPr>
              <w:t>1</w:t>
            </w:r>
          </w:p>
        </w:tc>
        <w:tc>
          <w:tcPr>
            <w:tcW w:w="1600" w:type="dxa"/>
            <w:noWrap/>
            <w:hideMark/>
          </w:tcPr>
          <w:p w14:paraId="16DA91DB" w14:textId="77777777" w:rsidR="005369A7" w:rsidRPr="005369A7" w:rsidRDefault="005369A7">
            <w:pPr>
              <w:rPr>
                <w:rFonts w:ascii="Abadi" w:hAnsi="Abadi"/>
              </w:rPr>
            </w:pPr>
            <w:r w:rsidRPr="005369A7">
              <w:rPr>
                <w:rFonts w:ascii="Abadi" w:hAnsi="Abadi"/>
              </w:rPr>
              <w:t>265/70R16</w:t>
            </w:r>
          </w:p>
        </w:tc>
        <w:tc>
          <w:tcPr>
            <w:tcW w:w="1335" w:type="dxa"/>
            <w:noWrap/>
            <w:hideMark/>
          </w:tcPr>
          <w:p w14:paraId="5A1A382D" w14:textId="77777777" w:rsidR="005369A7" w:rsidRPr="005369A7" w:rsidRDefault="005369A7" w:rsidP="005369A7">
            <w:pPr>
              <w:rPr>
                <w:rFonts w:ascii="Abadi" w:hAnsi="Abadi"/>
              </w:rPr>
            </w:pPr>
            <w:r w:rsidRPr="005369A7">
              <w:rPr>
                <w:rFonts w:ascii="Abadi" w:hAnsi="Abadi"/>
              </w:rPr>
              <w:t>4</w:t>
            </w:r>
          </w:p>
        </w:tc>
        <w:tc>
          <w:tcPr>
            <w:tcW w:w="1710" w:type="dxa"/>
          </w:tcPr>
          <w:p w14:paraId="6672A6E5" w14:textId="77777777" w:rsidR="005369A7" w:rsidRPr="005369A7" w:rsidRDefault="005369A7" w:rsidP="005369A7">
            <w:pPr>
              <w:rPr>
                <w:rFonts w:ascii="Abadi" w:hAnsi="Abadi"/>
              </w:rPr>
            </w:pPr>
          </w:p>
        </w:tc>
        <w:tc>
          <w:tcPr>
            <w:tcW w:w="1710" w:type="dxa"/>
          </w:tcPr>
          <w:p w14:paraId="39D2249F" w14:textId="77777777" w:rsidR="005369A7" w:rsidRPr="005369A7" w:rsidRDefault="005369A7" w:rsidP="005369A7">
            <w:pPr>
              <w:rPr>
                <w:rFonts w:ascii="Abadi" w:hAnsi="Abadi"/>
              </w:rPr>
            </w:pPr>
          </w:p>
        </w:tc>
      </w:tr>
      <w:tr w:rsidR="005369A7" w:rsidRPr="005369A7" w14:paraId="003A51AB" w14:textId="4DD3C3FF" w:rsidTr="004653B9">
        <w:trPr>
          <w:trHeight w:val="310"/>
        </w:trPr>
        <w:tc>
          <w:tcPr>
            <w:tcW w:w="660" w:type="dxa"/>
            <w:noWrap/>
            <w:hideMark/>
          </w:tcPr>
          <w:p w14:paraId="3F9B65FA" w14:textId="77777777" w:rsidR="005369A7" w:rsidRPr="005369A7" w:rsidRDefault="005369A7" w:rsidP="005369A7">
            <w:pPr>
              <w:rPr>
                <w:rFonts w:ascii="Abadi" w:hAnsi="Abadi"/>
              </w:rPr>
            </w:pPr>
            <w:r w:rsidRPr="005369A7">
              <w:rPr>
                <w:rFonts w:ascii="Abadi" w:hAnsi="Abadi"/>
              </w:rPr>
              <w:t>2</w:t>
            </w:r>
          </w:p>
        </w:tc>
        <w:tc>
          <w:tcPr>
            <w:tcW w:w="1600" w:type="dxa"/>
            <w:noWrap/>
            <w:hideMark/>
          </w:tcPr>
          <w:p w14:paraId="47A3EE67" w14:textId="77777777" w:rsidR="005369A7" w:rsidRPr="005369A7" w:rsidRDefault="005369A7">
            <w:pPr>
              <w:rPr>
                <w:rFonts w:ascii="Abadi" w:hAnsi="Abadi"/>
              </w:rPr>
            </w:pPr>
            <w:r w:rsidRPr="005369A7">
              <w:rPr>
                <w:rFonts w:ascii="Abadi" w:hAnsi="Abadi"/>
              </w:rPr>
              <w:t>265/65R17</w:t>
            </w:r>
          </w:p>
        </w:tc>
        <w:tc>
          <w:tcPr>
            <w:tcW w:w="1335" w:type="dxa"/>
            <w:noWrap/>
            <w:hideMark/>
          </w:tcPr>
          <w:p w14:paraId="76FDC34D" w14:textId="77777777" w:rsidR="005369A7" w:rsidRPr="005369A7" w:rsidRDefault="005369A7" w:rsidP="005369A7">
            <w:pPr>
              <w:rPr>
                <w:rFonts w:ascii="Abadi" w:hAnsi="Abadi"/>
              </w:rPr>
            </w:pPr>
            <w:r w:rsidRPr="005369A7">
              <w:rPr>
                <w:rFonts w:ascii="Abadi" w:hAnsi="Abadi"/>
              </w:rPr>
              <w:t>14</w:t>
            </w:r>
          </w:p>
        </w:tc>
        <w:tc>
          <w:tcPr>
            <w:tcW w:w="1710" w:type="dxa"/>
          </w:tcPr>
          <w:p w14:paraId="6ED68384" w14:textId="77777777" w:rsidR="005369A7" w:rsidRPr="005369A7" w:rsidRDefault="005369A7" w:rsidP="005369A7">
            <w:pPr>
              <w:rPr>
                <w:rFonts w:ascii="Abadi" w:hAnsi="Abadi"/>
              </w:rPr>
            </w:pPr>
          </w:p>
        </w:tc>
        <w:tc>
          <w:tcPr>
            <w:tcW w:w="1710" w:type="dxa"/>
          </w:tcPr>
          <w:p w14:paraId="5012FE7A" w14:textId="77777777" w:rsidR="005369A7" w:rsidRPr="005369A7" w:rsidRDefault="005369A7" w:rsidP="005369A7">
            <w:pPr>
              <w:rPr>
                <w:rFonts w:ascii="Abadi" w:hAnsi="Abadi"/>
              </w:rPr>
            </w:pPr>
          </w:p>
        </w:tc>
      </w:tr>
      <w:tr w:rsidR="005369A7" w:rsidRPr="005369A7" w14:paraId="67508139" w14:textId="03B97D4B" w:rsidTr="004653B9">
        <w:trPr>
          <w:trHeight w:val="310"/>
        </w:trPr>
        <w:tc>
          <w:tcPr>
            <w:tcW w:w="660" w:type="dxa"/>
            <w:noWrap/>
            <w:hideMark/>
          </w:tcPr>
          <w:p w14:paraId="585BC7CA" w14:textId="77777777" w:rsidR="005369A7" w:rsidRPr="005369A7" w:rsidRDefault="005369A7" w:rsidP="005369A7">
            <w:pPr>
              <w:rPr>
                <w:rFonts w:ascii="Abadi" w:hAnsi="Abadi"/>
              </w:rPr>
            </w:pPr>
            <w:r w:rsidRPr="005369A7">
              <w:rPr>
                <w:rFonts w:ascii="Abadi" w:hAnsi="Abadi"/>
              </w:rPr>
              <w:t>3</w:t>
            </w:r>
          </w:p>
        </w:tc>
        <w:tc>
          <w:tcPr>
            <w:tcW w:w="1600" w:type="dxa"/>
            <w:noWrap/>
            <w:hideMark/>
          </w:tcPr>
          <w:p w14:paraId="540C72D7" w14:textId="77777777" w:rsidR="005369A7" w:rsidRPr="005369A7" w:rsidRDefault="005369A7">
            <w:pPr>
              <w:rPr>
                <w:rFonts w:ascii="Abadi" w:hAnsi="Abadi"/>
              </w:rPr>
            </w:pPr>
            <w:r w:rsidRPr="005369A7">
              <w:rPr>
                <w:rFonts w:ascii="Abadi" w:hAnsi="Abadi"/>
              </w:rPr>
              <w:t>LT255/85R16</w:t>
            </w:r>
          </w:p>
        </w:tc>
        <w:tc>
          <w:tcPr>
            <w:tcW w:w="1335" w:type="dxa"/>
            <w:noWrap/>
            <w:hideMark/>
          </w:tcPr>
          <w:p w14:paraId="7C9E7DE4" w14:textId="77777777" w:rsidR="005369A7" w:rsidRPr="005369A7" w:rsidRDefault="005369A7" w:rsidP="005369A7">
            <w:pPr>
              <w:rPr>
                <w:rFonts w:ascii="Abadi" w:hAnsi="Abadi"/>
              </w:rPr>
            </w:pPr>
            <w:r w:rsidRPr="005369A7">
              <w:rPr>
                <w:rFonts w:ascii="Abadi" w:hAnsi="Abadi"/>
              </w:rPr>
              <w:t>2</w:t>
            </w:r>
          </w:p>
        </w:tc>
        <w:tc>
          <w:tcPr>
            <w:tcW w:w="1710" w:type="dxa"/>
          </w:tcPr>
          <w:p w14:paraId="764DCD96" w14:textId="77777777" w:rsidR="005369A7" w:rsidRPr="005369A7" w:rsidRDefault="005369A7" w:rsidP="005369A7">
            <w:pPr>
              <w:rPr>
                <w:rFonts w:ascii="Abadi" w:hAnsi="Abadi"/>
              </w:rPr>
            </w:pPr>
          </w:p>
        </w:tc>
        <w:tc>
          <w:tcPr>
            <w:tcW w:w="1710" w:type="dxa"/>
          </w:tcPr>
          <w:p w14:paraId="7E085A18" w14:textId="77777777" w:rsidR="005369A7" w:rsidRPr="005369A7" w:rsidRDefault="005369A7" w:rsidP="005369A7">
            <w:pPr>
              <w:rPr>
                <w:rFonts w:ascii="Abadi" w:hAnsi="Abadi"/>
              </w:rPr>
            </w:pPr>
          </w:p>
        </w:tc>
      </w:tr>
      <w:tr w:rsidR="005369A7" w:rsidRPr="005369A7" w14:paraId="29F937B0" w14:textId="21753F3C" w:rsidTr="004653B9">
        <w:trPr>
          <w:trHeight w:val="310"/>
        </w:trPr>
        <w:tc>
          <w:tcPr>
            <w:tcW w:w="660" w:type="dxa"/>
            <w:noWrap/>
            <w:hideMark/>
          </w:tcPr>
          <w:p w14:paraId="167A490B" w14:textId="77777777" w:rsidR="005369A7" w:rsidRPr="005369A7" w:rsidRDefault="005369A7" w:rsidP="005369A7">
            <w:pPr>
              <w:rPr>
                <w:rFonts w:ascii="Abadi" w:hAnsi="Abadi"/>
              </w:rPr>
            </w:pPr>
            <w:r w:rsidRPr="005369A7">
              <w:rPr>
                <w:rFonts w:ascii="Abadi" w:hAnsi="Abadi"/>
              </w:rPr>
              <w:t>4</w:t>
            </w:r>
          </w:p>
        </w:tc>
        <w:tc>
          <w:tcPr>
            <w:tcW w:w="1600" w:type="dxa"/>
            <w:noWrap/>
            <w:hideMark/>
          </w:tcPr>
          <w:p w14:paraId="6C50DC99" w14:textId="77777777" w:rsidR="005369A7" w:rsidRPr="005369A7" w:rsidRDefault="005369A7">
            <w:pPr>
              <w:rPr>
                <w:rFonts w:ascii="Abadi" w:hAnsi="Abadi"/>
              </w:rPr>
            </w:pPr>
            <w:r w:rsidRPr="005369A7">
              <w:rPr>
                <w:rFonts w:ascii="Abadi" w:hAnsi="Abadi"/>
              </w:rPr>
              <w:t>LT265/70R16</w:t>
            </w:r>
          </w:p>
        </w:tc>
        <w:tc>
          <w:tcPr>
            <w:tcW w:w="1335" w:type="dxa"/>
            <w:noWrap/>
            <w:hideMark/>
          </w:tcPr>
          <w:p w14:paraId="752BBCDC" w14:textId="77777777" w:rsidR="005369A7" w:rsidRPr="005369A7" w:rsidRDefault="005369A7" w:rsidP="005369A7">
            <w:pPr>
              <w:rPr>
                <w:rFonts w:ascii="Abadi" w:hAnsi="Abadi"/>
              </w:rPr>
            </w:pPr>
            <w:r w:rsidRPr="005369A7">
              <w:rPr>
                <w:rFonts w:ascii="Abadi" w:hAnsi="Abadi"/>
              </w:rPr>
              <w:t>8</w:t>
            </w:r>
          </w:p>
        </w:tc>
        <w:tc>
          <w:tcPr>
            <w:tcW w:w="1710" w:type="dxa"/>
          </w:tcPr>
          <w:p w14:paraId="7E628A57" w14:textId="77777777" w:rsidR="005369A7" w:rsidRPr="005369A7" w:rsidRDefault="005369A7" w:rsidP="005369A7">
            <w:pPr>
              <w:rPr>
                <w:rFonts w:ascii="Abadi" w:hAnsi="Abadi"/>
              </w:rPr>
            </w:pPr>
          </w:p>
        </w:tc>
        <w:tc>
          <w:tcPr>
            <w:tcW w:w="1710" w:type="dxa"/>
          </w:tcPr>
          <w:p w14:paraId="2A07A5A8" w14:textId="77777777" w:rsidR="005369A7" w:rsidRPr="005369A7" w:rsidRDefault="005369A7" w:rsidP="005369A7">
            <w:pPr>
              <w:rPr>
                <w:rFonts w:ascii="Abadi" w:hAnsi="Abadi"/>
              </w:rPr>
            </w:pPr>
          </w:p>
        </w:tc>
      </w:tr>
      <w:tr w:rsidR="005369A7" w:rsidRPr="005369A7" w14:paraId="7A3E75C5" w14:textId="026AF51A" w:rsidTr="004653B9">
        <w:trPr>
          <w:trHeight w:val="310"/>
        </w:trPr>
        <w:tc>
          <w:tcPr>
            <w:tcW w:w="660" w:type="dxa"/>
            <w:noWrap/>
            <w:hideMark/>
          </w:tcPr>
          <w:p w14:paraId="58DA26D7" w14:textId="77777777" w:rsidR="005369A7" w:rsidRPr="005369A7" w:rsidRDefault="005369A7" w:rsidP="005369A7">
            <w:pPr>
              <w:rPr>
                <w:rFonts w:ascii="Abadi" w:hAnsi="Abadi"/>
              </w:rPr>
            </w:pPr>
            <w:r w:rsidRPr="005369A7">
              <w:rPr>
                <w:rFonts w:ascii="Abadi" w:hAnsi="Abadi"/>
              </w:rPr>
              <w:t>5</w:t>
            </w:r>
          </w:p>
        </w:tc>
        <w:tc>
          <w:tcPr>
            <w:tcW w:w="1600" w:type="dxa"/>
            <w:noWrap/>
            <w:hideMark/>
          </w:tcPr>
          <w:p w14:paraId="4410E005" w14:textId="77777777" w:rsidR="005369A7" w:rsidRPr="005369A7" w:rsidRDefault="005369A7">
            <w:pPr>
              <w:rPr>
                <w:rFonts w:ascii="Abadi" w:hAnsi="Abadi"/>
              </w:rPr>
            </w:pPr>
            <w:r w:rsidRPr="005369A7">
              <w:rPr>
                <w:rFonts w:ascii="Abadi" w:hAnsi="Abadi"/>
              </w:rPr>
              <w:t>LT255/70R16</w:t>
            </w:r>
          </w:p>
        </w:tc>
        <w:tc>
          <w:tcPr>
            <w:tcW w:w="1335" w:type="dxa"/>
            <w:noWrap/>
            <w:hideMark/>
          </w:tcPr>
          <w:p w14:paraId="566EF875" w14:textId="77777777" w:rsidR="005369A7" w:rsidRPr="005369A7" w:rsidRDefault="005369A7" w:rsidP="005369A7">
            <w:pPr>
              <w:rPr>
                <w:rFonts w:ascii="Abadi" w:hAnsi="Abadi"/>
              </w:rPr>
            </w:pPr>
            <w:r w:rsidRPr="005369A7">
              <w:rPr>
                <w:rFonts w:ascii="Abadi" w:hAnsi="Abadi"/>
              </w:rPr>
              <w:t>8</w:t>
            </w:r>
          </w:p>
        </w:tc>
        <w:tc>
          <w:tcPr>
            <w:tcW w:w="1710" w:type="dxa"/>
          </w:tcPr>
          <w:p w14:paraId="42069838" w14:textId="77777777" w:rsidR="005369A7" w:rsidRPr="005369A7" w:rsidRDefault="005369A7" w:rsidP="005369A7">
            <w:pPr>
              <w:rPr>
                <w:rFonts w:ascii="Abadi" w:hAnsi="Abadi"/>
              </w:rPr>
            </w:pPr>
          </w:p>
        </w:tc>
        <w:tc>
          <w:tcPr>
            <w:tcW w:w="1710" w:type="dxa"/>
          </w:tcPr>
          <w:p w14:paraId="5C499C78" w14:textId="77777777" w:rsidR="005369A7" w:rsidRPr="005369A7" w:rsidRDefault="005369A7" w:rsidP="005369A7">
            <w:pPr>
              <w:rPr>
                <w:rFonts w:ascii="Abadi" w:hAnsi="Abadi"/>
              </w:rPr>
            </w:pPr>
          </w:p>
        </w:tc>
      </w:tr>
      <w:tr w:rsidR="005369A7" w:rsidRPr="005369A7" w14:paraId="2182B0ED" w14:textId="0F048004" w:rsidTr="004653B9">
        <w:trPr>
          <w:trHeight w:val="310"/>
        </w:trPr>
        <w:tc>
          <w:tcPr>
            <w:tcW w:w="660" w:type="dxa"/>
            <w:noWrap/>
            <w:hideMark/>
          </w:tcPr>
          <w:p w14:paraId="4938FB87" w14:textId="77777777" w:rsidR="005369A7" w:rsidRPr="005369A7" w:rsidRDefault="005369A7" w:rsidP="005369A7">
            <w:pPr>
              <w:rPr>
                <w:rFonts w:ascii="Abadi" w:hAnsi="Abadi"/>
              </w:rPr>
            </w:pPr>
            <w:r w:rsidRPr="005369A7">
              <w:rPr>
                <w:rFonts w:ascii="Abadi" w:hAnsi="Abadi"/>
              </w:rPr>
              <w:t>6</w:t>
            </w:r>
          </w:p>
        </w:tc>
        <w:tc>
          <w:tcPr>
            <w:tcW w:w="1600" w:type="dxa"/>
            <w:noWrap/>
            <w:hideMark/>
          </w:tcPr>
          <w:p w14:paraId="2A1658B7" w14:textId="77777777" w:rsidR="005369A7" w:rsidRPr="005369A7" w:rsidRDefault="005369A7">
            <w:pPr>
              <w:rPr>
                <w:rFonts w:ascii="Abadi" w:hAnsi="Abadi"/>
              </w:rPr>
            </w:pPr>
            <w:r w:rsidRPr="005369A7">
              <w:rPr>
                <w:rFonts w:ascii="Abadi" w:hAnsi="Abadi"/>
              </w:rPr>
              <w:t>256/70R15</w:t>
            </w:r>
          </w:p>
        </w:tc>
        <w:tc>
          <w:tcPr>
            <w:tcW w:w="1335" w:type="dxa"/>
            <w:noWrap/>
            <w:hideMark/>
          </w:tcPr>
          <w:p w14:paraId="365622D2" w14:textId="77777777" w:rsidR="005369A7" w:rsidRPr="005369A7" w:rsidRDefault="005369A7" w:rsidP="005369A7">
            <w:pPr>
              <w:rPr>
                <w:rFonts w:ascii="Abadi" w:hAnsi="Abadi"/>
              </w:rPr>
            </w:pPr>
            <w:r w:rsidRPr="005369A7">
              <w:rPr>
                <w:rFonts w:ascii="Abadi" w:hAnsi="Abadi"/>
              </w:rPr>
              <w:t>2</w:t>
            </w:r>
          </w:p>
        </w:tc>
        <w:tc>
          <w:tcPr>
            <w:tcW w:w="1710" w:type="dxa"/>
          </w:tcPr>
          <w:p w14:paraId="376A4EFA" w14:textId="77777777" w:rsidR="005369A7" w:rsidRPr="005369A7" w:rsidRDefault="005369A7" w:rsidP="005369A7">
            <w:pPr>
              <w:rPr>
                <w:rFonts w:ascii="Abadi" w:hAnsi="Abadi"/>
              </w:rPr>
            </w:pPr>
          </w:p>
        </w:tc>
        <w:tc>
          <w:tcPr>
            <w:tcW w:w="1710" w:type="dxa"/>
          </w:tcPr>
          <w:p w14:paraId="3AAFCA75" w14:textId="77777777" w:rsidR="005369A7" w:rsidRPr="005369A7" w:rsidRDefault="005369A7" w:rsidP="005369A7">
            <w:pPr>
              <w:rPr>
                <w:rFonts w:ascii="Abadi" w:hAnsi="Abadi"/>
              </w:rPr>
            </w:pPr>
          </w:p>
        </w:tc>
      </w:tr>
      <w:tr w:rsidR="005369A7" w:rsidRPr="005369A7" w14:paraId="6419F441" w14:textId="04F6BC68" w:rsidTr="004653B9">
        <w:trPr>
          <w:trHeight w:val="310"/>
        </w:trPr>
        <w:tc>
          <w:tcPr>
            <w:tcW w:w="660" w:type="dxa"/>
            <w:noWrap/>
            <w:hideMark/>
          </w:tcPr>
          <w:p w14:paraId="2DCA3762" w14:textId="77777777" w:rsidR="005369A7" w:rsidRPr="005369A7" w:rsidRDefault="005369A7" w:rsidP="005369A7">
            <w:pPr>
              <w:rPr>
                <w:rFonts w:ascii="Abadi" w:hAnsi="Abadi"/>
              </w:rPr>
            </w:pPr>
            <w:r w:rsidRPr="005369A7">
              <w:rPr>
                <w:rFonts w:ascii="Abadi" w:hAnsi="Abadi"/>
              </w:rPr>
              <w:t>7</w:t>
            </w:r>
          </w:p>
        </w:tc>
        <w:tc>
          <w:tcPr>
            <w:tcW w:w="1600" w:type="dxa"/>
            <w:noWrap/>
            <w:hideMark/>
          </w:tcPr>
          <w:p w14:paraId="41BB88C9" w14:textId="77777777" w:rsidR="005369A7" w:rsidRPr="005369A7" w:rsidRDefault="005369A7">
            <w:pPr>
              <w:rPr>
                <w:rFonts w:ascii="Abadi" w:hAnsi="Abadi"/>
              </w:rPr>
            </w:pPr>
            <w:r w:rsidRPr="005369A7">
              <w:rPr>
                <w:rFonts w:ascii="Abadi" w:hAnsi="Abadi"/>
              </w:rPr>
              <w:t>LT265/60R18</w:t>
            </w:r>
          </w:p>
        </w:tc>
        <w:tc>
          <w:tcPr>
            <w:tcW w:w="1335" w:type="dxa"/>
            <w:noWrap/>
            <w:hideMark/>
          </w:tcPr>
          <w:p w14:paraId="527B6D39" w14:textId="77777777" w:rsidR="005369A7" w:rsidRPr="005369A7" w:rsidRDefault="005369A7" w:rsidP="005369A7">
            <w:pPr>
              <w:rPr>
                <w:rFonts w:ascii="Abadi" w:hAnsi="Abadi"/>
              </w:rPr>
            </w:pPr>
            <w:r w:rsidRPr="005369A7">
              <w:rPr>
                <w:rFonts w:ascii="Abadi" w:hAnsi="Abadi"/>
              </w:rPr>
              <w:t>19</w:t>
            </w:r>
          </w:p>
        </w:tc>
        <w:tc>
          <w:tcPr>
            <w:tcW w:w="1710" w:type="dxa"/>
          </w:tcPr>
          <w:p w14:paraId="2593C4F9" w14:textId="77777777" w:rsidR="005369A7" w:rsidRPr="005369A7" w:rsidRDefault="005369A7" w:rsidP="005369A7">
            <w:pPr>
              <w:rPr>
                <w:rFonts w:ascii="Abadi" w:hAnsi="Abadi"/>
              </w:rPr>
            </w:pPr>
          </w:p>
        </w:tc>
        <w:tc>
          <w:tcPr>
            <w:tcW w:w="1710" w:type="dxa"/>
          </w:tcPr>
          <w:p w14:paraId="08A6835A" w14:textId="77777777" w:rsidR="005369A7" w:rsidRPr="005369A7" w:rsidRDefault="005369A7" w:rsidP="005369A7">
            <w:pPr>
              <w:rPr>
                <w:rFonts w:ascii="Abadi" w:hAnsi="Abadi"/>
              </w:rPr>
            </w:pPr>
          </w:p>
        </w:tc>
      </w:tr>
      <w:tr w:rsidR="005369A7" w:rsidRPr="005369A7" w14:paraId="3027503E" w14:textId="7709D58E" w:rsidTr="004653B9">
        <w:trPr>
          <w:trHeight w:val="310"/>
        </w:trPr>
        <w:tc>
          <w:tcPr>
            <w:tcW w:w="660" w:type="dxa"/>
            <w:noWrap/>
            <w:hideMark/>
          </w:tcPr>
          <w:p w14:paraId="52BC4591" w14:textId="77777777" w:rsidR="005369A7" w:rsidRPr="005369A7" w:rsidRDefault="005369A7" w:rsidP="005369A7">
            <w:pPr>
              <w:rPr>
                <w:rFonts w:ascii="Abadi" w:hAnsi="Abadi"/>
              </w:rPr>
            </w:pPr>
            <w:r w:rsidRPr="005369A7">
              <w:rPr>
                <w:rFonts w:ascii="Abadi" w:hAnsi="Abadi"/>
              </w:rPr>
              <w:t>8</w:t>
            </w:r>
          </w:p>
        </w:tc>
        <w:tc>
          <w:tcPr>
            <w:tcW w:w="1600" w:type="dxa"/>
            <w:noWrap/>
            <w:hideMark/>
          </w:tcPr>
          <w:p w14:paraId="1BC5B15B" w14:textId="77777777" w:rsidR="005369A7" w:rsidRPr="005369A7" w:rsidRDefault="005369A7">
            <w:pPr>
              <w:rPr>
                <w:rFonts w:ascii="Abadi" w:hAnsi="Abadi"/>
              </w:rPr>
            </w:pPr>
            <w:r w:rsidRPr="005369A7">
              <w:rPr>
                <w:rFonts w:ascii="Abadi" w:hAnsi="Abadi"/>
              </w:rPr>
              <w:t>LT235/85R16</w:t>
            </w:r>
          </w:p>
        </w:tc>
        <w:tc>
          <w:tcPr>
            <w:tcW w:w="1335" w:type="dxa"/>
            <w:noWrap/>
            <w:hideMark/>
          </w:tcPr>
          <w:p w14:paraId="0A31B632" w14:textId="77777777" w:rsidR="005369A7" w:rsidRPr="005369A7" w:rsidRDefault="005369A7" w:rsidP="005369A7">
            <w:pPr>
              <w:rPr>
                <w:rFonts w:ascii="Abadi" w:hAnsi="Abadi"/>
              </w:rPr>
            </w:pPr>
            <w:r w:rsidRPr="005369A7">
              <w:rPr>
                <w:rFonts w:ascii="Abadi" w:hAnsi="Abadi"/>
              </w:rPr>
              <w:t>22</w:t>
            </w:r>
          </w:p>
        </w:tc>
        <w:tc>
          <w:tcPr>
            <w:tcW w:w="1710" w:type="dxa"/>
          </w:tcPr>
          <w:p w14:paraId="3F21AB01" w14:textId="77777777" w:rsidR="005369A7" w:rsidRPr="005369A7" w:rsidRDefault="005369A7" w:rsidP="005369A7">
            <w:pPr>
              <w:rPr>
                <w:rFonts w:ascii="Abadi" w:hAnsi="Abadi"/>
              </w:rPr>
            </w:pPr>
          </w:p>
        </w:tc>
        <w:tc>
          <w:tcPr>
            <w:tcW w:w="1710" w:type="dxa"/>
          </w:tcPr>
          <w:p w14:paraId="4F529BD3" w14:textId="77777777" w:rsidR="005369A7" w:rsidRPr="005369A7" w:rsidRDefault="005369A7" w:rsidP="005369A7">
            <w:pPr>
              <w:rPr>
                <w:rFonts w:ascii="Abadi" w:hAnsi="Abadi"/>
              </w:rPr>
            </w:pPr>
          </w:p>
        </w:tc>
      </w:tr>
      <w:tr w:rsidR="005369A7" w:rsidRPr="005369A7" w14:paraId="1D00EA6A" w14:textId="2F30D594" w:rsidTr="004653B9">
        <w:trPr>
          <w:trHeight w:val="310"/>
        </w:trPr>
        <w:tc>
          <w:tcPr>
            <w:tcW w:w="660" w:type="dxa"/>
            <w:noWrap/>
            <w:hideMark/>
          </w:tcPr>
          <w:p w14:paraId="6F3E1736" w14:textId="77777777" w:rsidR="005369A7" w:rsidRPr="005369A7" w:rsidRDefault="005369A7" w:rsidP="005369A7">
            <w:pPr>
              <w:rPr>
                <w:rFonts w:ascii="Abadi" w:hAnsi="Abadi"/>
              </w:rPr>
            </w:pPr>
            <w:r w:rsidRPr="005369A7">
              <w:rPr>
                <w:rFonts w:ascii="Abadi" w:hAnsi="Abadi"/>
              </w:rPr>
              <w:t>9</w:t>
            </w:r>
          </w:p>
        </w:tc>
        <w:tc>
          <w:tcPr>
            <w:tcW w:w="1600" w:type="dxa"/>
            <w:noWrap/>
            <w:hideMark/>
          </w:tcPr>
          <w:p w14:paraId="3C0D77C4" w14:textId="77777777" w:rsidR="005369A7" w:rsidRPr="005369A7" w:rsidRDefault="005369A7">
            <w:pPr>
              <w:rPr>
                <w:rFonts w:ascii="Abadi" w:hAnsi="Abadi"/>
              </w:rPr>
            </w:pPr>
            <w:r w:rsidRPr="005369A7">
              <w:rPr>
                <w:rFonts w:ascii="Abadi" w:hAnsi="Abadi"/>
              </w:rPr>
              <w:t>LT265/65R17</w:t>
            </w:r>
          </w:p>
        </w:tc>
        <w:tc>
          <w:tcPr>
            <w:tcW w:w="1335" w:type="dxa"/>
            <w:noWrap/>
            <w:hideMark/>
          </w:tcPr>
          <w:p w14:paraId="6BB86B7F" w14:textId="77777777" w:rsidR="005369A7" w:rsidRPr="005369A7" w:rsidRDefault="005369A7" w:rsidP="005369A7">
            <w:pPr>
              <w:rPr>
                <w:rFonts w:ascii="Abadi" w:hAnsi="Abadi"/>
              </w:rPr>
            </w:pPr>
            <w:r w:rsidRPr="005369A7">
              <w:rPr>
                <w:rFonts w:ascii="Abadi" w:hAnsi="Abadi"/>
              </w:rPr>
              <w:t>4</w:t>
            </w:r>
          </w:p>
        </w:tc>
        <w:tc>
          <w:tcPr>
            <w:tcW w:w="1710" w:type="dxa"/>
          </w:tcPr>
          <w:p w14:paraId="5C56D843" w14:textId="77777777" w:rsidR="005369A7" w:rsidRPr="005369A7" w:rsidRDefault="005369A7" w:rsidP="005369A7">
            <w:pPr>
              <w:rPr>
                <w:rFonts w:ascii="Abadi" w:hAnsi="Abadi"/>
              </w:rPr>
            </w:pPr>
          </w:p>
        </w:tc>
        <w:tc>
          <w:tcPr>
            <w:tcW w:w="1710" w:type="dxa"/>
          </w:tcPr>
          <w:p w14:paraId="7F7E6621" w14:textId="77777777" w:rsidR="005369A7" w:rsidRPr="005369A7" w:rsidRDefault="005369A7" w:rsidP="005369A7">
            <w:pPr>
              <w:rPr>
                <w:rFonts w:ascii="Abadi" w:hAnsi="Abadi"/>
              </w:rPr>
            </w:pPr>
          </w:p>
        </w:tc>
      </w:tr>
      <w:tr w:rsidR="005369A7" w:rsidRPr="005369A7" w14:paraId="7947ABDA" w14:textId="2F20F840" w:rsidTr="004653B9">
        <w:trPr>
          <w:trHeight w:val="310"/>
        </w:trPr>
        <w:tc>
          <w:tcPr>
            <w:tcW w:w="660" w:type="dxa"/>
            <w:noWrap/>
            <w:hideMark/>
          </w:tcPr>
          <w:p w14:paraId="472DA0FA" w14:textId="77777777" w:rsidR="005369A7" w:rsidRPr="005369A7" w:rsidRDefault="005369A7" w:rsidP="005369A7">
            <w:pPr>
              <w:rPr>
                <w:rFonts w:ascii="Abadi" w:hAnsi="Abadi"/>
              </w:rPr>
            </w:pPr>
            <w:r w:rsidRPr="005369A7">
              <w:rPr>
                <w:rFonts w:ascii="Abadi" w:hAnsi="Abadi"/>
              </w:rPr>
              <w:t>10</w:t>
            </w:r>
          </w:p>
        </w:tc>
        <w:tc>
          <w:tcPr>
            <w:tcW w:w="1600" w:type="dxa"/>
            <w:noWrap/>
            <w:hideMark/>
          </w:tcPr>
          <w:p w14:paraId="3C8560B3" w14:textId="77777777" w:rsidR="005369A7" w:rsidRPr="005369A7" w:rsidRDefault="005369A7">
            <w:pPr>
              <w:rPr>
                <w:rFonts w:ascii="Abadi" w:hAnsi="Abadi"/>
              </w:rPr>
            </w:pPr>
            <w:r w:rsidRPr="005369A7">
              <w:rPr>
                <w:rFonts w:ascii="Abadi" w:hAnsi="Abadi"/>
              </w:rPr>
              <w:t>P265/70R16</w:t>
            </w:r>
          </w:p>
        </w:tc>
        <w:tc>
          <w:tcPr>
            <w:tcW w:w="1335" w:type="dxa"/>
            <w:noWrap/>
            <w:hideMark/>
          </w:tcPr>
          <w:p w14:paraId="63DB909C" w14:textId="77777777" w:rsidR="005369A7" w:rsidRPr="005369A7" w:rsidRDefault="005369A7" w:rsidP="005369A7">
            <w:pPr>
              <w:rPr>
                <w:rFonts w:ascii="Abadi" w:hAnsi="Abadi"/>
              </w:rPr>
            </w:pPr>
            <w:r w:rsidRPr="005369A7">
              <w:rPr>
                <w:rFonts w:ascii="Abadi" w:hAnsi="Abadi"/>
              </w:rPr>
              <w:t>1</w:t>
            </w:r>
          </w:p>
        </w:tc>
        <w:tc>
          <w:tcPr>
            <w:tcW w:w="1710" w:type="dxa"/>
          </w:tcPr>
          <w:p w14:paraId="20CCA0E4" w14:textId="77777777" w:rsidR="005369A7" w:rsidRPr="005369A7" w:rsidRDefault="005369A7" w:rsidP="005369A7">
            <w:pPr>
              <w:rPr>
                <w:rFonts w:ascii="Abadi" w:hAnsi="Abadi"/>
              </w:rPr>
            </w:pPr>
          </w:p>
        </w:tc>
        <w:tc>
          <w:tcPr>
            <w:tcW w:w="1710" w:type="dxa"/>
          </w:tcPr>
          <w:p w14:paraId="1EE07742" w14:textId="77777777" w:rsidR="005369A7" w:rsidRPr="005369A7" w:rsidRDefault="005369A7" w:rsidP="005369A7">
            <w:pPr>
              <w:rPr>
                <w:rFonts w:ascii="Abadi" w:hAnsi="Abadi"/>
              </w:rPr>
            </w:pPr>
          </w:p>
        </w:tc>
      </w:tr>
      <w:tr w:rsidR="005369A7" w:rsidRPr="005369A7" w14:paraId="3A33E1E4" w14:textId="244BE7CF" w:rsidTr="004653B9">
        <w:trPr>
          <w:trHeight w:val="310"/>
        </w:trPr>
        <w:tc>
          <w:tcPr>
            <w:tcW w:w="660" w:type="dxa"/>
            <w:noWrap/>
            <w:hideMark/>
          </w:tcPr>
          <w:p w14:paraId="4D98BBB6" w14:textId="77777777" w:rsidR="005369A7" w:rsidRPr="005369A7" w:rsidRDefault="005369A7" w:rsidP="005369A7">
            <w:pPr>
              <w:rPr>
                <w:rFonts w:ascii="Abadi" w:hAnsi="Abadi"/>
              </w:rPr>
            </w:pPr>
            <w:r w:rsidRPr="005369A7">
              <w:rPr>
                <w:rFonts w:ascii="Abadi" w:hAnsi="Abadi"/>
              </w:rPr>
              <w:t>11</w:t>
            </w:r>
          </w:p>
        </w:tc>
        <w:tc>
          <w:tcPr>
            <w:tcW w:w="1600" w:type="dxa"/>
            <w:noWrap/>
            <w:hideMark/>
          </w:tcPr>
          <w:p w14:paraId="77661625" w14:textId="77777777" w:rsidR="005369A7" w:rsidRPr="005369A7" w:rsidRDefault="005369A7">
            <w:pPr>
              <w:rPr>
                <w:rFonts w:ascii="Abadi" w:hAnsi="Abadi"/>
              </w:rPr>
            </w:pPr>
            <w:r w:rsidRPr="005369A7">
              <w:rPr>
                <w:rFonts w:ascii="Abadi" w:hAnsi="Abadi"/>
              </w:rPr>
              <w:t>265/60R18</w:t>
            </w:r>
          </w:p>
        </w:tc>
        <w:tc>
          <w:tcPr>
            <w:tcW w:w="1335" w:type="dxa"/>
            <w:noWrap/>
            <w:hideMark/>
          </w:tcPr>
          <w:p w14:paraId="226C9243" w14:textId="77777777" w:rsidR="005369A7" w:rsidRPr="005369A7" w:rsidRDefault="005369A7" w:rsidP="005369A7">
            <w:pPr>
              <w:rPr>
                <w:rFonts w:ascii="Abadi" w:hAnsi="Abadi"/>
              </w:rPr>
            </w:pPr>
            <w:r w:rsidRPr="005369A7">
              <w:rPr>
                <w:rFonts w:ascii="Abadi" w:hAnsi="Abadi"/>
              </w:rPr>
              <w:t>1</w:t>
            </w:r>
          </w:p>
        </w:tc>
        <w:tc>
          <w:tcPr>
            <w:tcW w:w="1710" w:type="dxa"/>
          </w:tcPr>
          <w:p w14:paraId="23D11D04" w14:textId="77777777" w:rsidR="005369A7" w:rsidRPr="005369A7" w:rsidRDefault="005369A7" w:rsidP="005369A7">
            <w:pPr>
              <w:rPr>
                <w:rFonts w:ascii="Abadi" w:hAnsi="Abadi"/>
              </w:rPr>
            </w:pPr>
          </w:p>
        </w:tc>
        <w:tc>
          <w:tcPr>
            <w:tcW w:w="1710" w:type="dxa"/>
          </w:tcPr>
          <w:p w14:paraId="0F08B8F5" w14:textId="77777777" w:rsidR="005369A7" w:rsidRPr="005369A7" w:rsidRDefault="005369A7" w:rsidP="005369A7">
            <w:pPr>
              <w:rPr>
                <w:rFonts w:ascii="Abadi" w:hAnsi="Abadi"/>
              </w:rPr>
            </w:pPr>
          </w:p>
        </w:tc>
      </w:tr>
      <w:tr w:rsidR="005369A7" w:rsidRPr="005369A7" w14:paraId="77472B9B" w14:textId="5CAC50CA" w:rsidTr="004653B9">
        <w:trPr>
          <w:trHeight w:val="310"/>
        </w:trPr>
        <w:tc>
          <w:tcPr>
            <w:tcW w:w="660" w:type="dxa"/>
            <w:noWrap/>
            <w:hideMark/>
          </w:tcPr>
          <w:p w14:paraId="736DC197" w14:textId="77777777" w:rsidR="005369A7" w:rsidRPr="005369A7" w:rsidRDefault="005369A7" w:rsidP="005369A7">
            <w:pPr>
              <w:rPr>
                <w:rFonts w:ascii="Abadi" w:hAnsi="Abadi"/>
              </w:rPr>
            </w:pPr>
            <w:r w:rsidRPr="005369A7">
              <w:rPr>
                <w:rFonts w:ascii="Abadi" w:hAnsi="Abadi"/>
              </w:rPr>
              <w:t>12</w:t>
            </w:r>
          </w:p>
        </w:tc>
        <w:tc>
          <w:tcPr>
            <w:tcW w:w="1600" w:type="dxa"/>
            <w:noWrap/>
            <w:hideMark/>
          </w:tcPr>
          <w:p w14:paraId="54A8AEEC" w14:textId="77777777" w:rsidR="005369A7" w:rsidRPr="005369A7" w:rsidRDefault="005369A7">
            <w:pPr>
              <w:rPr>
                <w:rFonts w:ascii="Abadi" w:hAnsi="Abadi"/>
              </w:rPr>
            </w:pPr>
            <w:r w:rsidRPr="005369A7">
              <w:rPr>
                <w:rFonts w:ascii="Abadi" w:hAnsi="Abadi"/>
              </w:rPr>
              <w:t>LT255/70R16</w:t>
            </w:r>
          </w:p>
        </w:tc>
        <w:tc>
          <w:tcPr>
            <w:tcW w:w="1335" w:type="dxa"/>
            <w:noWrap/>
            <w:hideMark/>
          </w:tcPr>
          <w:p w14:paraId="664B7151" w14:textId="77777777" w:rsidR="005369A7" w:rsidRPr="005369A7" w:rsidRDefault="005369A7" w:rsidP="005369A7">
            <w:pPr>
              <w:rPr>
                <w:rFonts w:ascii="Abadi" w:hAnsi="Abadi"/>
              </w:rPr>
            </w:pPr>
            <w:r w:rsidRPr="005369A7">
              <w:rPr>
                <w:rFonts w:ascii="Abadi" w:hAnsi="Abadi"/>
              </w:rPr>
              <w:t>1</w:t>
            </w:r>
          </w:p>
        </w:tc>
        <w:tc>
          <w:tcPr>
            <w:tcW w:w="1710" w:type="dxa"/>
          </w:tcPr>
          <w:p w14:paraId="11D3C45D" w14:textId="77777777" w:rsidR="005369A7" w:rsidRPr="005369A7" w:rsidRDefault="005369A7" w:rsidP="005369A7">
            <w:pPr>
              <w:rPr>
                <w:rFonts w:ascii="Abadi" w:hAnsi="Abadi"/>
              </w:rPr>
            </w:pPr>
          </w:p>
        </w:tc>
        <w:tc>
          <w:tcPr>
            <w:tcW w:w="1710" w:type="dxa"/>
          </w:tcPr>
          <w:p w14:paraId="59A441A7" w14:textId="77777777" w:rsidR="005369A7" w:rsidRPr="005369A7" w:rsidRDefault="005369A7" w:rsidP="005369A7">
            <w:pPr>
              <w:rPr>
                <w:rFonts w:ascii="Abadi" w:hAnsi="Abadi"/>
              </w:rPr>
            </w:pPr>
          </w:p>
        </w:tc>
      </w:tr>
      <w:tr w:rsidR="005369A7" w:rsidRPr="005369A7" w14:paraId="54D1E3B1" w14:textId="0D778F91" w:rsidTr="004653B9">
        <w:trPr>
          <w:trHeight w:val="310"/>
        </w:trPr>
        <w:tc>
          <w:tcPr>
            <w:tcW w:w="660" w:type="dxa"/>
            <w:noWrap/>
            <w:hideMark/>
          </w:tcPr>
          <w:p w14:paraId="0060CAD4" w14:textId="77777777" w:rsidR="005369A7" w:rsidRPr="005369A7" w:rsidRDefault="005369A7" w:rsidP="005369A7">
            <w:pPr>
              <w:rPr>
                <w:rFonts w:ascii="Abadi" w:hAnsi="Abadi"/>
              </w:rPr>
            </w:pPr>
            <w:r w:rsidRPr="005369A7">
              <w:rPr>
                <w:rFonts w:ascii="Abadi" w:hAnsi="Abadi"/>
              </w:rPr>
              <w:t>13</w:t>
            </w:r>
          </w:p>
        </w:tc>
        <w:tc>
          <w:tcPr>
            <w:tcW w:w="1600" w:type="dxa"/>
            <w:noWrap/>
            <w:hideMark/>
          </w:tcPr>
          <w:p w14:paraId="1C51E1B0" w14:textId="77777777" w:rsidR="005369A7" w:rsidRPr="005369A7" w:rsidRDefault="005369A7">
            <w:pPr>
              <w:rPr>
                <w:rFonts w:ascii="Abadi" w:hAnsi="Abadi"/>
              </w:rPr>
            </w:pPr>
            <w:r w:rsidRPr="005369A7">
              <w:rPr>
                <w:rFonts w:ascii="Abadi" w:hAnsi="Abadi"/>
              </w:rPr>
              <w:t>265/70R15</w:t>
            </w:r>
          </w:p>
        </w:tc>
        <w:tc>
          <w:tcPr>
            <w:tcW w:w="1335" w:type="dxa"/>
            <w:noWrap/>
            <w:hideMark/>
          </w:tcPr>
          <w:p w14:paraId="0C4BD909" w14:textId="77777777" w:rsidR="005369A7" w:rsidRPr="005369A7" w:rsidRDefault="005369A7" w:rsidP="005369A7">
            <w:pPr>
              <w:rPr>
                <w:rFonts w:ascii="Abadi" w:hAnsi="Abadi"/>
              </w:rPr>
            </w:pPr>
            <w:r w:rsidRPr="005369A7">
              <w:rPr>
                <w:rFonts w:ascii="Abadi" w:hAnsi="Abadi"/>
              </w:rPr>
              <w:t>1</w:t>
            </w:r>
          </w:p>
        </w:tc>
        <w:tc>
          <w:tcPr>
            <w:tcW w:w="1710" w:type="dxa"/>
          </w:tcPr>
          <w:p w14:paraId="79F4E243" w14:textId="77777777" w:rsidR="005369A7" w:rsidRPr="005369A7" w:rsidRDefault="005369A7" w:rsidP="005369A7">
            <w:pPr>
              <w:rPr>
                <w:rFonts w:ascii="Abadi" w:hAnsi="Abadi"/>
              </w:rPr>
            </w:pPr>
          </w:p>
        </w:tc>
        <w:tc>
          <w:tcPr>
            <w:tcW w:w="1710" w:type="dxa"/>
          </w:tcPr>
          <w:p w14:paraId="3ECB76BB" w14:textId="77777777" w:rsidR="005369A7" w:rsidRPr="005369A7" w:rsidRDefault="005369A7" w:rsidP="005369A7">
            <w:pPr>
              <w:rPr>
                <w:rFonts w:ascii="Abadi" w:hAnsi="Abadi"/>
              </w:rPr>
            </w:pPr>
          </w:p>
        </w:tc>
      </w:tr>
      <w:tr w:rsidR="005369A7" w:rsidRPr="005369A7" w14:paraId="7D375439" w14:textId="1E96C199" w:rsidTr="004653B9">
        <w:trPr>
          <w:trHeight w:val="310"/>
        </w:trPr>
        <w:tc>
          <w:tcPr>
            <w:tcW w:w="660" w:type="dxa"/>
            <w:noWrap/>
            <w:hideMark/>
          </w:tcPr>
          <w:p w14:paraId="1318EAB3" w14:textId="77777777" w:rsidR="005369A7" w:rsidRPr="005369A7" w:rsidRDefault="005369A7" w:rsidP="005369A7">
            <w:pPr>
              <w:rPr>
                <w:rFonts w:ascii="Abadi" w:hAnsi="Abadi"/>
              </w:rPr>
            </w:pPr>
            <w:r w:rsidRPr="005369A7">
              <w:rPr>
                <w:rFonts w:ascii="Abadi" w:hAnsi="Abadi"/>
              </w:rPr>
              <w:t>14</w:t>
            </w:r>
          </w:p>
        </w:tc>
        <w:tc>
          <w:tcPr>
            <w:tcW w:w="1600" w:type="dxa"/>
            <w:noWrap/>
            <w:hideMark/>
          </w:tcPr>
          <w:p w14:paraId="3DF08FFF" w14:textId="77777777" w:rsidR="005369A7" w:rsidRPr="005369A7" w:rsidRDefault="005369A7">
            <w:pPr>
              <w:rPr>
                <w:rFonts w:ascii="Abadi" w:hAnsi="Abadi"/>
              </w:rPr>
            </w:pPr>
            <w:r w:rsidRPr="005369A7">
              <w:rPr>
                <w:rFonts w:ascii="Abadi" w:hAnsi="Abadi"/>
              </w:rPr>
              <w:t>P235/75R15</w:t>
            </w:r>
          </w:p>
        </w:tc>
        <w:tc>
          <w:tcPr>
            <w:tcW w:w="1335" w:type="dxa"/>
            <w:noWrap/>
            <w:hideMark/>
          </w:tcPr>
          <w:p w14:paraId="50D1019A" w14:textId="77777777" w:rsidR="005369A7" w:rsidRPr="005369A7" w:rsidRDefault="005369A7" w:rsidP="005369A7">
            <w:pPr>
              <w:rPr>
                <w:rFonts w:ascii="Abadi" w:hAnsi="Abadi"/>
              </w:rPr>
            </w:pPr>
            <w:r w:rsidRPr="005369A7">
              <w:rPr>
                <w:rFonts w:ascii="Abadi" w:hAnsi="Abadi"/>
              </w:rPr>
              <w:t>1</w:t>
            </w:r>
          </w:p>
        </w:tc>
        <w:tc>
          <w:tcPr>
            <w:tcW w:w="1710" w:type="dxa"/>
          </w:tcPr>
          <w:p w14:paraId="0447866C" w14:textId="77777777" w:rsidR="005369A7" w:rsidRPr="005369A7" w:rsidRDefault="005369A7" w:rsidP="005369A7">
            <w:pPr>
              <w:rPr>
                <w:rFonts w:ascii="Abadi" w:hAnsi="Abadi"/>
              </w:rPr>
            </w:pPr>
          </w:p>
        </w:tc>
        <w:tc>
          <w:tcPr>
            <w:tcW w:w="1710" w:type="dxa"/>
          </w:tcPr>
          <w:p w14:paraId="188DC002" w14:textId="77777777" w:rsidR="005369A7" w:rsidRPr="005369A7" w:rsidRDefault="005369A7" w:rsidP="005369A7">
            <w:pPr>
              <w:rPr>
                <w:rFonts w:ascii="Abadi" w:hAnsi="Abadi"/>
              </w:rPr>
            </w:pPr>
          </w:p>
        </w:tc>
      </w:tr>
      <w:tr w:rsidR="005369A7" w:rsidRPr="005369A7" w14:paraId="72593C70" w14:textId="110BD3C3" w:rsidTr="004653B9">
        <w:trPr>
          <w:trHeight w:val="310"/>
        </w:trPr>
        <w:tc>
          <w:tcPr>
            <w:tcW w:w="660" w:type="dxa"/>
            <w:noWrap/>
            <w:hideMark/>
          </w:tcPr>
          <w:p w14:paraId="4EA70265" w14:textId="77777777" w:rsidR="005369A7" w:rsidRPr="005369A7" w:rsidRDefault="005369A7">
            <w:pPr>
              <w:rPr>
                <w:rFonts w:ascii="Abadi" w:hAnsi="Abadi"/>
              </w:rPr>
            </w:pPr>
            <w:r w:rsidRPr="005369A7">
              <w:rPr>
                <w:rFonts w:ascii="Abadi" w:hAnsi="Abadi"/>
              </w:rPr>
              <w:t> </w:t>
            </w:r>
          </w:p>
        </w:tc>
        <w:tc>
          <w:tcPr>
            <w:tcW w:w="1600" w:type="dxa"/>
            <w:noWrap/>
            <w:hideMark/>
          </w:tcPr>
          <w:p w14:paraId="7813C7E9" w14:textId="77777777" w:rsidR="005369A7" w:rsidRPr="005369A7" w:rsidRDefault="005369A7">
            <w:pPr>
              <w:rPr>
                <w:rFonts w:ascii="Abadi" w:hAnsi="Abadi"/>
                <w:b/>
                <w:bCs/>
              </w:rPr>
            </w:pPr>
            <w:r w:rsidRPr="005369A7">
              <w:rPr>
                <w:rFonts w:ascii="Abadi" w:hAnsi="Abadi"/>
                <w:b/>
                <w:bCs/>
              </w:rPr>
              <w:t>Total</w:t>
            </w:r>
          </w:p>
        </w:tc>
        <w:tc>
          <w:tcPr>
            <w:tcW w:w="1335" w:type="dxa"/>
            <w:noWrap/>
            <w:hideMark/>
          </w:tcPr>
          <w:p w14:paraId="29E93314" w14:textId="77777777" w:rsidR="005369A7" w:rsidRPr="005369A7" w:rsidRDefault="005369A7" w:rsidP="005369A7">
            <w:pPr>
              <w:rPr>
                <w:rFonts w:ascii="Abadi" w:hAnsi="Abadi"/>
                <w:b/>
                <w:bCs/>
              </w:rPr>
            </w:pPr>
            <w:r w:rsidRPr="005369A7">
              <w:rPr>
                <w:rFonts w:ascii="Abadi" w:hAnsi="Abadi"/>
                <w:b/>
                <w:bCs/>
              </w:rPr>
              <w:t>88</w:t>
            </w:r>
          </w:p>
        </w:tc>
        <w:tc>
          <w:tcPr>
            <w:tcW w:w="1710" w:type="dxa"/>
          </w:tcPr>
          <w:p w14:paraId="622E88F4" w14:textId="77777777" w:rsidR="005369A7" w:rsidRPr="005369A7" w:rsidRDefault="005369A7" w:rsidP="005369A7">
            <w:pPr>
              <w:rPr>
                <w:rFonts w:ascii="Abadi" w:hAnsi="Abadi"/>
                <w:b/>
                <w:bCs/>
              </w:rPr>
            </w:pPr>
          </w:p>
        </w:tc>
        <w:tc>
          <w:tcPr>
            <w:tcW w:w="1710" w:type="dxa"/>
          </w:tcPr>
          <w:p w14:paraId="0DC79AD0" w14:textId="77777777" w:rsidR="005369A7" w:rsidRPr="005369A7" w:rsidRDefault="005369A7" w:rsidP="005369A7">
            <w:pPr>
              <w:rPr>
                <w:rFonts w:ascii="Abadi" w:hAnsi="Abadi"/>
                <w:b/>
                <w:bCs/>
              </w:rPr>
            </w:pPr>
          </w:p>
        </w:tc>
      </w:tr>
    </w:tbl>
    <w:p w14:paraId="4C0D3452" w14:textId="7F2EFAB1" w:rsidR="003E4053" w:rsidRDefault="003E4053">
      <w:pPr>
        <w:rPr>
          <w:rFonts w:ascii="Abadi" w:hAnsi="Abadi"/>
        </w:rPr>
      </w:pPr>
    </w:p>
    <w:p w14:paraId="68412E42" w14:textId="77777777" w:rsidR="004653B9" w:rsidRPr="00CF251B" w:rsidRDefault="004653B9" w:rsidP="004653B9">
      <w:pPr>
        <w:spacing w:before="16"/>
        <w:rPr>
          <w:rFonts w:ascii="Abadi" w:eastAsia="Maiandra GD" w:hAnsi="Abadi" w:cs="Maiandra GD"/>
          <w:b/>
          <w:spacing w:val="1"/>
        </w:rPr>
      </w:pPr>
      <w:r w:rsidRPr="00CF251B">
        <w:rPr>
          <w:rFonts w:ascii="Abadi" w:eastAsia="Maiandra GD" w:hAnsi="Abadi" w:cs="Maiandra GD"/>
          <w:b/>
          <w:spacing w:val="1"/>
        </w:rPr>
        <w:t>LOT B: INFORMATION TECHNOLOGY ITEMS LOCATED AT KAWEMPE WAREHOUSE KAMPALA.</w:t>
      </w:r>
    </w:p>
    <w:p w14:paraId="48546205" w14:textId="77777777" w:rsidR="004653B9" w:rsidRPr="00EF0AB8" w:rsidRDefault="004653B9">
      <w:pPr>
        <w:rPr>
          <w:rFonts w:ascii="Abadi" w:hAnsi="Abadi"/>
        </w:rPr>
      </w:pPr>
    </w:p>
    <w:tbl>
      <w:tblPr>
        <w:tblStyle w:val="TableGrid"/>
        <w:tblW w:w="9895" w:type="dxa"/>
        <w:tblLook w:val="04A0" w:firstRow="1" w:lastRow="0" w:firstColumn="1" w:lastColumn="0" w:noHBand="0" w:noVBand="1"/>
      </w:tblPr>
      <w:tblGrid>
        <w:gridCol w:w="884"/>
        <w:gridCol w:w="2810"/>
        <w:gridCol w:w="1715"/>
        <w:gridCol w:w="2199"/>
        <w:gridCol w:w="937"/>
        <w:gridCol w:w="1350"/>
      </w:tblGrid>
      <w:tr w:rsidR="00AC0513" w:rsidRPr="00AC0513" w14:paraId="0F23C2B6" w14:textId="1881AD00" w:rsidTr="00AC0513">
        <w:trPr>
          <w:trHeight w:val="240"/>
        </w:trPr>
        <w:tc>
          <w:tcPr>
            <w:tcW w:w="884" w:type="dxa"/>
            <w:noWrap/>
            <w:hideMark/>
          </w:tcPr>
          <w:p w14:paraId="7E5E1CD9" w14:textId="77777777" w:rsidR="00AC0513" w:rsidRPr="00AC0513" w:rsidRDefault="00AC0513" w:rsidP="00E24838">
            <w:pPr>
              <w:spacing w:before="16"/>
              <w:rPr>
                <w:rFonts w:ascii="Abadi" w:eastAsia="Maiandra GD" w:hAnsi="Abadi" w:cs="Maiandra GD"/>
                <w:b/>
                <w:bCs/>
                <w:spacing w:val="1"/>
                <w:sz w:val="16"/>
                <w:szCs w:val="16"/>
              </w:rPr>
            </w:pPr>
            <w:r w:rsidRPr="00AC0513">
              <w:rPr>
                <w:rFonts w:ascii="Abadi" w:eastAsia="Maiandra GD" w:hAnsi="Abadi" w:cs="Maiandra GD"/>
                <w:b/>
                <w:bCs/>
                <w:spacing w:val="1"/>
                <w:sz w:val="16"/>
                <w:szCs w:val="16"/>
              </w:rPr>
              <w:t>Asset Name</w:t>
            </w:r>
          </w:p>
        </w:tc>
        <w:tc>
          <w:tcPr>
            <w:tcW w:w="2810" w:type="dxa"/>
            <w:noWrap/>
            <w:hideMark/>
          </w:tcPr>
          <w:p w14:paraId="7B85B66D" w14:textId="77777777" w:rsidR="00AC0513" w:rsidRPr="00AC0513" w:rsidRDefault="00AC0513" w:rsidP="00E24838">
            <w:pPr>
              <w:spacing w:before="16"/>
              <w:rPr>
                <w:rFonts w:ascii="Abadi" w:eastAsia="Maiandra GD" w:hAnsi="Abadi" w:cs="Maiandra GD"/>
                <w:b/>
                <w:bCs/>
                <w:spacing w:val="1"/>
                <w:sz w:val="16"/>
                <w:szCs w:val="16"/>
              </w:rPr>
            </w:pPr>
            <w:r w:rsidRPr="00AC0513">
              <w:rPr>
                <w:rFonts w:ascii="Abadi" w:eastAsia="Maiandra GD" w:hAnsi="Abadi" w:cs="Maiandra GD"/>
                <w:b/>
                <w:bCs/>
                <w:spacing w:val="1"/>
                <w:sz w:val="16"/>
                <w:szCs w:val="16"/>
              </w:rPr>
              <w:t>Engravement No</w:t>
            </w:r>
          </w:p>
        </w:tc>
        <w:tc>
          <w:tcPr>
            <w:tcW w:w="1715" w:type="dxa"/>
            <w:noWrap/>
            <w:hideMark/>
          </w:tcPr>
          <w:p w14:paraId="53B46EB4" w14:textId="77777777" w:rsidR="00AC0513" w:rsidRPr="00AC0513" w:rsidRDefault="00AC0513" w:rsidP="00E24838">
            <w:pPr>
              <w:spacing w:before="16"/>
              <w:rPr>
                <w:rFonts w:ascii="Abadi" w:eastAsia="Maiandra GD" w:hAnsi="Abadi" w:cs="Maiandra GD"/>
                <w:b/>
                <w:bCs/>
                <w:spacing w:val="1"/>
                <w:sz w:val="16"/>
                <w:szCs w:val="16"/>
              </w:rPr>
            </w:pPr>
            <w:r w:rsidRPr="00AC0513">
              <w:rPr>
                <w:rFonts w:ascii="Abadi" w:eastAsia="Maiandra GD" w:hAnsi="Abadi" w:cs="Maiandra GD"/>
                <w:b/>
                <w:bCs/>
                <w:spacing w:val="1"/>
                <w:sz w:val="16"/>
                <w:szCs w:val="16"/>
              </w:rPr>
              <w:t>Model</w:t>
            </w:r>
          </w:p>
        </w:tc>
        <w:tc>
          <w:tcPr>
            <w:tcW w:w="2199" w:type="dxa"/>
            <w:noWrap/>
            <w:hideMark/>
          </w:tcPr>
          <w:p w14:paraId="4C07DA03" w14:textId="77777777" w:rsidR="00AC0513" w:rsidRPr="00AC0513" w:rsidRDefault="00AC0513" w:rsidP="00E24838">
            <w:pPr>
              <w:spacing w:before="16"/>
              <w:rPr>
                <w:rFonts w:ascii="Abadi" w:eastAsia="Maiandra GD" w:hAnsi="Abadi" w:cs="Maiandra GD"/>
                <w:b/>
                <w:bCs/>
                <w:spacing w:val="1"/>
                <w:sz w:val="16"/>
                <w:szCs w:val="16"/>
              </w:rPr>
            </w:pPr>
            <w:r w:rsidRPr="00AC0513">
              <w:rPr>
                <w:rFonts w:ascii="Abadi" w:eastAsia="Maiandra GD" w:hAnsi="Abadi" w:cs="Maiandra GD"/>
                <w:b/>
                <w:bCs/>
                <w:spacing w:val="1"/>
                <w:sz w:val="16"/>
                <w:szCs w:val="16"/>
              </w:rPr>
              <w:t>Serial Number</w:t>
            </w:r>
          </w:p>
        </w:tc>
        <w:tc>
          <w:tcPr>
            <w:tcW w:w="937" w:type="dxa"/>
            <w:noWrap/>
            <w:hideMark/>
          </w:tcPr>
          <w:p w14:paraId="64439122" w14:textId="77777777" w:rsidR="00AC0513" w:rsidRPr="00AC0513" w:rsidRDefault="00AC0513" w:rsidP="00E24838">
            <w:pPr>
              <w:spacing w:before="16"/>
              <w:rPr>
                <w:rFonts w:ascii="Abadi" w:eastAsia="Maiandra GD" w:hAnsi="Abadi" w:cs="Maiandra GD"/>
                <w:b/>
                <w:bCs/>
                <w:spacing w:val="1"/>
                <w:sz w:val="16"/>
                <w:szCs w:val="16"/>
              </w:rPr>
            </w:pPr>
            <w:r w:rsidRPr="00AC0513">
              <w:rPr>
                <w:rFonts w:ascii="Abadi" w:eastAsia="Maiandra GD" w:hAnsi="Abadi" w:cs="Maiandra GD"/>
                <w:b/>
                <w:bCs/>
                <w:spacing w:val="1"/>
                <w:sz w:val="16"/>
                <w:szCs w:val="16"/>
              </w:rPr>
              <w:t>LOT #</w:t>
            </w:r>
          </w:p>
        </w:tc>
        <w:tc>
          <w:tcPr>
            <w:tcW w:w="1350" w:type="dxa"/>
          </w:tcPr>
          <w:p w14:paraId="41D6A7D3" w14:textId="3B04B69B" w:rsidR="00AC0513" w:rsidRPr="00AC0513" w:rsidRDefault="00AC0513" w:rsidP="00E24838">
            <w:pPr>
              <w:spacing w:before="16"/>
              <w:rPr>
                <w:rFonts w:ascii="Abadi" w:eastAsia="Maiandra GD" w:hAnsi="Abadi" w:cs="Maiandra GD"/>
                <w:b/>
                <w:bCs/>
                <w:spacing w:val="1"/>
                <w:sz w:val="16"/>
                <w:szCs w:val="16"/>
              </w:rPr>
            </w:pPr>
            <w:r>
              <w:rPr>
                <w:rFonts w:ascii="Abadi" w:eastAsia="Maiandra GD" w:hAnsi="Abadi" w:cs="Maiandra GD"/>
                <w:b/>
                <w:bCs/>
                <w:spacing w:val="1"/>
                <w:sz w:val="16"/>
                <w:szCs w:val="16"/>
              </w:rPr>
              <w:t>Price</w:t>
            </w:r>
            <w:r w:rsidR="00B62045">
              <w:rPr>
                <w:rFonts w:ascii="Abadi" w:eastAsia="Maiandra GD" w:hAnsi="Abadi" w:cs="Maiandra GD"/>
                <w:b/>
                <w:bCs/>
                <w:spacing w:val="1"/>
                <w:sz w:val="16"/>
                <w:szCs w:val="16"/>
              </w:rPr>
              <w:t xml:space="preserve"> </w:t>
            </w:r>
            <w:r>
              <w:rPr>
                <w:rFonts w:ascii="Abadi" w:eastAsia="Maiandra GD" w:hAnsi="Abadi" w:cs="Maiandra GD"/>
                <w:b/>
                <w:bCs/>
                <w:spacing w:val="1"/>
                <w:sz w:val="16"/>
                <w:szCs w:val="16"/>
              </w:rPr>
              <w:t>(UGX)</w:t>
            </w:r>
          </w:p>
        </w:tc>
      </w:tr>
      <w:tr w:rsidR="00AC0513" w:rsidRPr="00AC0513" w14:paraId="19130107" w14:textId="62F126C9" w:rsidTr="00AC0513">
        <w:trPr>
          <w:trHeight w:val="240"/>
        </w:trPr>
        <w:tc>
          <w:tcPr>
            <w:tcW w:w="884" w:type="dxa"/>
            <w:noWrap/>
            <w:hideMark/>
          </w:tcPr>
          <w:p w14:paraId="69F16F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E42C7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BCM/BIPAI/COE/E/073C</w:t>
            </w:r>
          </w:p>
        </w:tc>
        <w:tc>
          <w:tcPr>
            <w:tcW w:w="1715" w:type="dxa"/>
            <w:noWrap/>
            <w:hideMark/>
          </w:tcPr>
          <w:p w14:paraId="12ED1F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330</w:t>
            </w:r>
          </w:p>
        </w:tc>
        <w:tc>
          <w:tcPr>
            <w:tcW w:w="2199" w:type="dxa"/>
            <w:noWrap/>
            <w:hideMark/>
          </w:tcPr>
          <w:p w14:paraId="2DE4C1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N/A</w:t>
            </w:r>
          </w:p>
        </w:tc>
        <w:tc>
          <w:tcPr>
            <w:tcW w:w="937" w:type="dxa"/>
            <w:noWrap/>
            <w:hideMark/>
          </w:tcPr>
          <w:p w14:paraId="3BE9F2C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w:t>
            </w:r>
          </w:p>
        </w:tc>
        <w:tc>
          <w:tcPr>
            <w:tcW w:w="1350" w:type="dxa"/>
          </w:tcPr>
          <w:p w14:paraId="5869E4C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9A17221" w14:textId="7179A3FD" w:rsidTr="00AC0513">
        <w:trPr>
          <w:trHeight w:val="240"/>
        </w:trPr>
        <w:tc>
          <w:tcPr>
            <w:tcW w:w="884" w:type="dxa"/>
            <w:noWrap/>
            <w:hideMark/>
          </w:tcPr>
          <w:p w14:paraId="091B29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20F65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BCM/BIPAI/COE/E/056C</w:t>
            </w:r>
          </w:p>
        </w:tc>
        <w:tc>
          <w:tcPr>
            <w:tcW w:w="1715" w:type="dxa"/>
            <w:noWrap/>
            <w:hideMark/>
          </w:tcPr>
          <w:p w14:paraId="53A846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330</w:t>
            </w:r>
          </w:p>
        </w:tc>
        <w:tc>
          <w:tcPr>
            <w:tcW w:w="2199" w:type="dxa"/>
            <w:noWrap/>
            <w:hideMark/>
          </w:tcPr>
          <w:p w14:paraId="79AF66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N/A</w:t>
            </w:r>
          </w:p>
        </w:tc>
        <w:tc>
          <w:tcPr>
            <w:tcW w:w="937" w:type="dxa"/>
            <w:noWrap/>
            <w:hideMark/>
          </w:tcPr>
          <w:p w14:paraId="58F492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w:t>
            </w:r>
          </w:p>
        </w:tc>
        <w:tc>
          <w:tcPr>
            <w:tcW w:w="1350" w:type="dxa"/>
          </w:tcPr>
          <w:p w14:paraId="629525F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218794" w14:textId="0EDEFECE" w:rsidTr="00AC0513">
        <w:trPr>
          <w:trHeight w:val="240"/>
        </w:trPr>
        <w:tc>
          <w:tcPr>
            <w:tcW w:w="884" w:type="dxa"/>
            <w:noWrap/>
            <w:hideMark/>
          </w:tcPr>
          <w:p w14:paraId="01A427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18710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BCM/SNW/COE/E/1716C</w:t>
            </w:r>
          </w:p>
        </w:tc>
        <w:tc>
          <w:tcPr>
            <w:tcW w:w="1715" w:type="dxa"/>
            <w:noWrap/>
            <w:hideMark/>
          </w:tcPr>
          <w:p w14:paraId="05967F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79A37D1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8J08782</w:t>
            </w:r>
          </w:p>
        </w:tc>
        <w:tc>
          <w:tcPr>
            <w:tcW w:w="937" w:type="dxa"/>
            <w:noWrap/>
            <w:hideMark/>
          </w:tcPr>
          <w:p w14:paraId="10036A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w:t>
            </w:r>
          </w:p>
        </w:tc>
        <w:tc>
          <w:tcPr>
            <w:tcW w:w="1350" w:type="dxa"/>
          </w:tcPr>
          <w:p w14:paraId="1BE1D88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1B5618A" w14:textId="423CE659" w:rsidTr="00AC0513">
        <w:trPr>
          <w:trHeight w:val="240"/>
        </w:trPr>
        <w:tc>
          <w:tcPr>
            <w:tcW w:w="884" w:type="dxa"/>
            <w:noWrap/>
            <w:hideMark/>
          </w:tcPr>
          <w:p w14:paraId="175B33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0C7FD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BCM/CDC-EWN/COE/E/864C</w:t>
            </w:r>
          </w:p>
        </w:tc>
        <w:tc>
          <w:tcPr>
            <w:tcW w:w="1715" w:type="dxa"/>
            <w:noWrap/>
            <w:hideMark/>
          </w:tcPr>
          <w:p w14:paraId="336345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277CC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CWXCNW1</w:t>
            </w:r>
          </w:p>
        </w:tc>
        <w:tc>
          <w:tcPr>
            <w:tcW w:w="937" w:type="dxa"/>
            <w:noWrap/>
            <w:hideMark/>
          </w:tcPr>
          <w:p w14:paraId="48F172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w:t>
            </w:r>
          </w:p>
        </w:tc>
        <w:tc>
          <w:tcPr>
            <w:tcW w:w="1350" w:type="dxa"/>
          </w:tcPr>
          <w:p w14:paraId="355DB15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CCE75F" w14:textId="6669E5C5" w:rsidTr="00AC0513">
        <w:trPr>
          <w:trHeight w:val="240"/>
        </w:trPr>
        <w:tc>
          <w:tcPr>
            <w:tcW w:w="884" w:type="dxa"/>
            <w:noWrap/>
            <w:hideMark/>
          </w:tcPr>
          <w:p w14:paraId="566BE9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4E557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BCM/CDC-EWN/COE/E/892C</w:t>
            </w:r>
          </w:p>
        </w:tc>
        <w:tc>
          <w:tcPr>
            <w:tcW w:w="1715" w:type="dxa"/>
            <w:noWrap/>
            <w:hideMark/>
          </w:tcPr>
          <w:p w14:paraId="6D54F0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6E8C48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BSXCNW1</w:t>
            </w:r>
          </w:p>
        </w:tc>
        <w:tc>
          <w:tcPr>
            <w:tcW w:w="937" w:type="dxa"/>
            <w:noWrap/>
            <w:hideMark/>
          </w:tcPr>
          <w:p w14:paraId="16D57A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w:t>
            </w:r>
          </w:p>
        </w:tc>
        <w:tc>
          <w:tcPr>
            <w:tcW w:w="1350" w:type="dxa"/>
          </w:tcPr>
          <w:p w14:paraId="07A09E1F" w14:textId="77777777" w:rsidR="00AC0513" w:rsidRPr="00AC0513" w:rsidRDefault="00AC0513" w:rsidP="00E24838">
            <w:pPr>
              <w:spacing w:before="16"/>
              <w:rPr>
                <w:rFonts w:ascii="Abadi" w:eastAsia="Maiandra GD" w:hAnsi="Abadi" w:cs="Maiandra GD"/>
                <w:spacing w:val="1"/>
                <w:sz w:val="16"/>
                <w:szCs w:val="16"/>
              </w:rPr>
            </w:pPr>
            <w:bookmarkStart w:id="7" w:name="_GoBack"/>
            <w:bookmarkEnd w:id="7"/>
          </w:p>
        </w:tc>
      </w:tr>
      <w:tr w:rsidR="00AC0513" w:rsidRPr="00AC0513" w14:paraId="257BBC90" w14:textId="37DEBFCA" w:rsidTr="00AC0513">
        <w:trPr>
          <w:trHeight w:val="240"/>
        </w:trPr>
        <w:tc>
          <w:tcPr>
            <w:tcW w:w="884" w:type="dxa"/>
            <w:noWrap/>
            <w:hideMark/>
          </w:tcPr>
          <w:p w14:paraId="4DD4EC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C79EF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BCM/SMGL/COE/E/1181C</w:t>
            </w:r>
          </w:p>
        </w:tc>
        <w:tc>
          <w:tcPr>
            <w:tcW w:w="1715" w:type="dxa"/>
            <w:noWrap/>
            <w:hideMark/>
          </w:tcPr>
          <w:p w14:paraId="6CEDD3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7ACE89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GY6KB22</w:t>
            </w:r>
          </w:p>
        </w:tc>
        <w:tc>
          <w:tcPr>
            <w:tcW w:w="937" w:type="dxa"/>
            <w:noWrap/>
            <w:hideMark/>
          </w:tcPr>
          <w:p w14:paraId="607938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w:t>
            </w:r>
          </w:p>
        </w:tc>
        <w:tc>
          <w:tcPr>
            <w:tcW w:w="1350" w:type="dxa"/>
          </w:tcPr>
          <w:p w14:paraId="7770688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CBFE48" w14:textId="2E66A2BD" w:rsidTr="00AC0513">
        <w:trPr>
          <w:trHeight w:val="240"/>
        </w:trPr>
        <w:tc>
          <w:tcPr>
            <w:tcW w:w="884" w:type="dxa"/>
            <w:noWrap/>
            <w:hideMark/>
          </w:tcPr>
          <w:p w14:paraId="16FDA8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C31FA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BCM/CDC-EWN/COE/E/881C</w:t>
            </w:r>
          </w:p>
        </w:tc>
        <w:tc>
          <w:tcPr>
            <w:tcW w:w="1715" w:type="dxa"/>
            <w:noWrap/>
            <w:hideMark/>
          </w:tcPr>
          <w:p w14:paraId="446378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370F16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GTQCNW1</w:t>
            </w:r>
          </w:p>
        </w:tc>
        <w:tc>
          <w:tcPr>
            <w:tcW w:w="937" w:type="dxa"/>
            <w:noWrap/>
            <w:hideMark/>
          </w:tcPr>
          <w:p w14:paraId="58D797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w:t>
            </w:r>
          </w:p>
        </w:tc>
        <w:tc>
          <w:tcPr>
            <w:tcW w:w="1350" w:type="dxa"/>
          </w:tcPr>
          <w:p w14:paraId="327E003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B53A7CB" w14:textId="26DAB909" w:rsidTr="00AC0513">
        <w:trPr>
          <w:trHeight w:val="240"/>
        </w:trPr>
        <w:tc>
          <w:tcPr>
            <w:tcW w:w="884" w:type="dxa"/>
            <w:noWrap/>
            <w:hideMark/>
          </w:tcPr>
          <w:p w14:paraId="69E701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E2F64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BCM/SAINTS/COE/E/563C</w:t>
            </w:r>
          </w:p>
        </w:tc>
        <w:tc>
          <w:tcPr>
            <w:tcW w:w="1715" w:type="dxa"/>
            <w:noWrap/>
            <w:hideMark/>
          </w:tcPr>
          <w:p w14:paraId="5B3C00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380</w:t>
            </w:r>
          </w:p>
        </w:tc>
        <w:tc>
          <w:tcPr>
            <w:tcW w:w="2199" w:type="dxa"/>
            <w:noWrap/>
            <w:hideMark/>
          </w:tcPr>
          <w:p w14:paraId="27FA15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4D7S4P1</w:t>
            </w:r>
          </w:p>
        </w:tc>
        <w:tc>
          <w:tcPr>
            <w:tcW w:w="937" w:type="dxa"/>
            <w:noWrap/>
            <w:hideMark/>
          </w:tcPr>
          <w:p w14:paraId="400643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w:t>
            </w:r>
          </w:p>
        </w:tc>
        <w:tc>
          <w:tcPr>
            <w:tcW w:w="1350" w:type="dxa"/>
          </w:tcPr>
          <w:p w14:paraId="2FF9688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ACD4E83" w14:textId="0E2D0B12" w:rsidTr="00AC0513">
        <w:trPr>
          <w:trHeight w:val="240"/>
        </w:trPr>
        <w:tc>
          <w:tcPr>
            <w:tcW w:w="884" w:type="dxa"/>
            <w:noWrap/>
            <w:hideMark/>
          </w:tcPr>
          <w:p w14:paraId="635902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8C17D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BCM/CDC-EWN/COE/1066C</w:t>
            </w:r>
          </w:p>
        </w:tc>
        <w:tc>
          <w:tcPr>
            <w:tcW w:w="1715" w:type="dxa"/>
            <w:noWrap/>
            <w:hideMark/>
          </w:tcPr>
          <w:p w14:paraId="61EF0C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2ABFFE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8G03KZ1</w:t>
            </w:r>
          </w:p>
        </w:tc>
        <w:tc>
          <w:tcPr>
            <w:tcW w:w="937" w:type="dxa"/>
            <w:noWrap/>
            <w:hideMark/>
          </w:tcPr>
          <w:p w14:paraId="22A624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w:t>
            </w:r>
          </w:p>
        </w:tc>
        <w:tc>
          <w:tcPr>
            <w:tcW w:w="1350" w:type="dxa"/>
          </w:tcPr>
          <w:p w14:paraId="710E723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54E115C" w14:textId="5240055D" w:rsidTr="00AC0513">
        <w:trPr>
          <w:trHeight w:val="240"/>
        </w:trPr>
        <w:tc>
          <w:tcPr>
            <w:tcW w:w="884" w:type="dxa"/>
            <w:noWrap/>
            <w:hideMark/>
          </w:tcPr>
          <w:p w14:paraId="1149CB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71CA4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BCM/SMGL/COE/E/1171C</w:t>
            </w:r>
          </w:p>
        </w:tc>
        <w:tc>
          <w:tcPr>
            <w:tcW w:w="1715" w:type="dxa"/>
            <w:noWrap/>
            <w:hideMark/>
          </w:tcPr>
          <w:p w14:paraId="00D92C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268AC3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G66LB22</w:t>
            </w:r>
          </w:p>
        </w:tc>
        <w:tc>
          <w:tcPr>
            <w:tcW w:w="937" w:type="dxa"/>
            <w:noWrap/>
            <w:hideMark/>
          </w:tcPr>
          <w:p w14:paraId="347C72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w:t>
            </w:r>
          </w:p>
        </w:tc>
        <w:tc>
          <w:tcPr>
            <w:tcW w:w="1350" w:type="dxa"/>
          </w:tcPr>
          <w:p w14:paraId="7D1A9DE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C36A7A3" w14:textId="0129381C" w:rsidTr="00AC0513">
        <w:trPr>
          <w:trHeight w:val="240"/>
        </w:trPr>
        <w:tc>
          <w:tcPr>
            <w:tcW w:w="884" w:type="dxa"/>
            <w:noWrap/>
            <w:hideMark/>
          </w:tcPr>
          <w:p w14:paraId="3EFCCC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34022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BCM/SMGL/COE/E/1197C</w:t>
            </w:r>
          </w:p>
        </w:tc>
        <w:tc>
          <w:tcPr>
            <w:tcW w:w="1715" w:type="dxa"/>
            <w:noWrap/>
            <w:hideMark/>
          </w:tcPr>
          <w:p w14:paraId="4E750E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7BCA92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C9R5432</w:t>
            </w:r>
          </w:p>
        </w:tc>
        <w:tc>
          <w:tcPr>
            <w:tcW w:w="937" w:type="dxa"/>
            <w:noWrap/>
            <w:hideMark/>
          </w:tcPr>
          <w:p w14:paraId="256EF1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w:t>
            </w:r>
          </w:p>
        </w:tc>
        <w:tc>
          <w:tcPr>
            <w:tcW w:w="1350" w:type="dxa"/>
          </w:tcPr>
          <w:p w14:paraId="255A47D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D03229E" w14:textId="1382C964" w:rsidTr="00AC0513">
        <w:trPr>
          <w:trHeight w:val="240"/>
        </w:trPr>
        <w:tc>
          <w:tcPr>
            <w:tcW w:w="884" w:type="dxa"/>
            <w:noWrap/>
            <w:hideMark/>
          </w:tcPr>
          <w:p w14:paraId="47C9EF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8E7B9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BCM/CDC-SNW/COE/992C</w:t>
            </w:r>
          </w:p>
        </w:tc>
        <w:tc>
          <w:tcPr>
            <w:tcW w:w="1715" w:type="dxa"/>
            <w:noWrap/>
            <w:hideMark/>
          </w:tcPr>
          <w:p w14:paraId="5CCFCE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2B23AD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1V1V8X1</w:t>
            </w:r>
          </w:p>
        </w:tc>
        <w:tc>
          <w:tcPr>
            <w:tcW w:w="937" w:type="dxa"/>
            <w:noWrap/>
            <w:hideMark/>
          </w:tcPr>
          <w:p w14:paraId="12D5BE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w:t>
            </w:r>
          </w:p>
        </w:tc>
        <w:tc>
          <w:tcPr>
            <w:tcW w:w="1350" w:type="dxa"/>
          </w:tcPr>
          <w:p w14:paraId="1B74CED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CC82633" w14:textId="6B2FF791" w:rsidTr="00AC0513">
        <w:trPr>
          <w:trHeight w:val="240"/>
        </w:trPr>
        <w:tc>
          <w:tcPr>
            <w:tcW w:w="884" w:type="dxa"/>
            <w:noWrap/>
            <w:hideMark/>
          </w:tcPr>
          <w:p w14:paraId="6C53C5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4D002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BCM/CDC-EWN/COE/E/888C</w:t>
            </w:r>
          </w:p>
        </w:tc>
        <w:tc>
          <w:tcPr>
            <w:tcW w:w="1715" w:type="dxa"/>
            <w:noWrap/>
            <w:hideMark/>
          </w:tcPr>
          <w:p w14:paraId="1AFECD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3C128ED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33R6G2S</w:t>
            </w:r>
          </w:p>
        </w:tc>
        <w:tc>
          <w:tcPr>
            <w:tcW w:w="937" w:type="dxa"/>
            <w:noWrap/>
            <w:hideMark/>
          </w:tcPr>
          <w:p w14:paraId="2EFEB7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w:t>
            </w:r>
          </w:p>
        </w:tc>
        <w:tc>
          <w:tcPr>
            <w:tcW w:w="1350" w:type="dxa"/>
          </w:tcPr>
          <w:p w14:paraId="2A3955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CC645F0" w14:textId="74969232" w:rsidTr="00AC0513">
        <w:trPr>
          <w:trHeight w:val="240"/>
        </w:trPr>
        <w:tc>
          <w:tcPr>
            <w:tcW w:w="884" w:type="dxa"/>
            <w:noWrap/>
            <w:hideMark/>
          </w:tcPr>
          <w:p w14:paraId="256E75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9A17C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BCM/CDC-EWN/COE/E/873C</w:t>
            </w:r>
          </w:p>
        </w:tc>
        <w:tc>
          <w:tcPr>
            <w:tcW w:w="1715" w:type="dxa"/>
            <w:noWrap/>
            <w:hideMark/>
          </w:tcPr>
          <w:p w14:paraId="633C48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1AB2E2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14S6G2S</w:t>
            </w:r>
          </w:p>
        </w:tc>
        <w:tc>
          <w:tcPr>
            <w:tcW w:w="937" w:type="dxa"/>
            <w:noWrap/>
            <w:hideMark/>
          </w:tcPr>
          <w:p w14:paraId="5BB57E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w:t>
            </w:r>
          </w:p>
        </w:tc>
        <w:tc>
          <w:tcPr>
            <w:tcW w:w="1350" w:type="dxa"/>
          </w:tcPr>
          <w:p w14:paraId="4F73756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735839" w14:textId="1B6C10B1" w:rsidTr="00AC0513">
        <w:trPr>
          <w:trHeight w:val="240"/>
        </w:trPr>
        <w:tc>
          <w:tcPr>
            <w:tcW w:w="884" w:type="dxa"/>
            <w:noWrap/>
            <w:hideMark/>
          </w:tcPr>
          <w:p w14:paraId="3D75F5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14FB6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BCM/CDC-EWN/COE/E/869C</w:t>
            </w:r>
          </w:p>
        </w:tc>
        <w:tc>
          <w:tcPr>
            <w:tcW w:w="1715" w:type="dxa"/>
            <w:noWrap/>
            <w:hideMark/>
          </w:tcPr>
          <w:p w14:paraId="1A2B7D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1171A2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46XCNW1</w:t>
            </w:r>
          </w:p>
        </w:tc>
        <w:tc>
          <w:tcPr>
            <w:tcW w:w="937" w:type="dxa"/>
            <w:noWrap/>
            <w:hideMark/>
          </w:tcPr>
          <w:p w14:paraId="4F609C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w:t>
            </w:r>
          </w:p>
        </w:tc>
        <w:tc>
          <w:tcPr>
            <w:tcW w:w="1350" w:type="dxa"/>
          </w:tcPr>
          <w:p w14:paraId="1BC91E1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1342172" w14:textId="0D93E5EC" w:rsidTr="00AC0513">
        <w:trPr>
          <w:trHeight w:val="240"/>
        </w:trPr>
        <w:tc>
          <w:tcPr>
            <w:tcW w:w="884" w:type="dxa"/>
            <w:noWrap/>
            <w:hideMark/>
          </w:tcPr>
          <w:p w14:paraId="0C0C53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FDA28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BCM/WN-G/ARUA/E/001C</w:t>
            </w:r>
          </w:p>
        </w:tc>
        <w:tc>
          <w:tcPr>
            <w:tcW w:w="1715" w:type="dxa"/>
            <w:noWrap/>
            <w:hideMark/>
          </w:tcPr>
          <w:p w14:paraId="7F620A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6F40A0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CZ040C3M0</w:t>
            </w:r>
          </w:p>
        </w:tc>
        <w:tc>
          <w:tcPr>
            <w:tcW w:w="937" w:type="dxa"/>
            <w:noWrap/>
            <w:hideMark/>
          </w:tcPr>
          <w:p w14:paraId="1D5D59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w:t>
            </w:r>
          </w:p>
        </w:tc>
        <w:tc>
          <w:tcPr>
            <w:tcW w:w="1350" w:type="dxa"/>
          </w:tcPr>
          <w:p w14:paraId="7DE83D7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7EB2D5F" w14:textId="518BCB70" w:rsidTr="00AC0513">
        <w:trPr>
          <w:trHeight w:val="240"/>
        </w:trPr>
        <w:tc>
          <w:tcPr>
            <w:tcW w:w="884" w:type="dxa"/>
            <w:noWrap/>
            <w:hideMark/>
          </w:tcPr>
          <w:p w14:paraId="67F3C8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E4EE9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BCM/WN-G/ARUA/E/006C</w:t>
            </w:r>
          </w:p>
        </w:tc>
        <w:tc>
          <w:tcPr>
            <w:tcW w:w="1715" w:type="dxa"/>
            <w:noWrap/>
            <w:hideMark/>
          </w:tcPr>
          <w:p w14:paraId="046A3F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7B1B4E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CZC040C3LM</w:t>
            </w:r>
          </w:p>
        </w:tc>
        <w:tc>
          <w:tcPr>
            <w:tcW w:w="937" w:type="dxa"/>
            <w:noWrap/>
            <w:hideMark/>
          </w:tcPr>
          <w:p w14:paraId="61AFFF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w:t>
            </w:r>
          </w:p>
        </w:tc>
        <w:tc>
          <w:tcPr>
            <w:tcW w:w="1350" w:type="dxa"/>
          </w:tcPr>
          <w:p w14:paraId="7B0858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6A98FA7" w14:textId="0A2DD9C1" w:rsidTr="00AC0513">
        <w:trPr>
          <w:trHeight w:val="240"/>
        </w:trPr>
        <w:tc>
          <w:tcPr>
            <w:tcW w:w="884" w:type="dxa"/>
            <w:noWrap/>
            <w:hideMark/>
          </w:tcPr>
          <w:p w14:paraId="54385F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1C75B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BCM/WN-G/ARUA/E/003</w:t>
            </w:r>
          </w:p>
        </w:tc>
        <w:tc>
          <w:tcPr>
            <w:tcW w:w="1715" w:type="dxa"/>
            <w:noWrap/>
            <w:hideMark/>
          </w:tcPr>
          <w:p w14:paraId="281CA0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6D577EC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CZC040C3L5</w:t>
            </w:r>
          </w:p>
        </w:tc>
        <w:tc>
          <w:tcPr>
            <w:tcW w:w="937" w:type="dxa"/>
            <w:noWrap/>
            <w:hideMark/>
          </w:tcPr>
          <w:p w14:paraId="50A7F6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w:t>
            </w:r>
          </w:p>
        </w:tc>
        <w:tc>
          <w:tcPr>
            <w:tcW w:w="1350" w:type="dxa"/>
          </w:tcPr>
          <w:p w14:paraId="1C07809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411BC7" w14:textId="66DC81D5" w:rsidTr="00AC0513">
        <w:trPr>
          <w:trHeight w:val="240"/>
        </w:trPr>
        <w:tc>
          <w:tcPr>
            <w:tcW w:w="884" w:type="dxa"/>
            <w:noWrap/>
            <w:hideMark/>
          </w:tcPr>
          <w:p w14:paraId="41F8E8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4ED70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BCM/WN-G/ARUA/E/C135C</w:t>
            </w:r>
          </w:p>
        </w:tc>
        <w:tc>
          <w:tcPr>
            <w:tcW w:w="1715" w:type="dxa"/>
            <w:noWrap/>
            <w:hideMark/>
          </w:tcPr>
          <w:p w14:paraId="23FB57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7C6714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4XQCNW1</w:t>
            </w:r>
          </w:p>
        </w:tc>
        <w:tc>
          <w:tcPr>
            <w:tcW w:w="937" w:type="dxa"/>
            <w:noWrap/>
            <w:hideMark/>
          </w:tcPr>
          <w:p w14:paraId="1999A4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w:t>
            </w:r>
          </w:p>
        </w:tc>
        <w:tc>
          <w:tcPr>
            <w:tcW w:w="1350" w:type="dxa"/>
          </w:tcPr>
          <w:p w14:paraId="346DC0F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AC8D5E7" w14:textId="718F9AFD" w:rsidTr="00AC0513">
        <w:trPr>
          <w:trHeight w:val="240"/>
        </w:trPr>
        <w:tc>
          <w:tcPr>
            <w:tcW w:w="884" w:type="dxa"/>
            <w:noWrap/>
            <w:hideMark/>
          </w:tcPr>
          <w:p w14:paraId="7AD37A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E023A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BCM/CDC-NEP/COE/E/832C</w:t>
            </w:r>
          </w:p>
        </w:tc>
        <w:tc>
          <w:tcPr>
            <w:tcW w:w="1715" w:type="dxa"/>
            <w:noWrap/>
            <w:hideMark/>
          </w:tcPr>
          <w:p w14:paraId="5692F4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5EAA00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JXQ7F2S</w:t>
            </w:r>
          </w:p>
        </w:tc>
        <w:tc>
          <w:tcPr>
            <w:tcW w:w="937" w:type="dxa"/>
            <w:noWrap/>
            <w:hideMark/>
          </w:tcPr>
          <w:p w14:paraId="3AE1FD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w:t>
            </w:r>
          </w:p>
        </w:tc>
        <w:tc>
          <w:tcPr>
            <w:tcW w:w="1350" w:type="dxa"/>
          </w:tcPr>
          <w:p w14:paraId="2D39DA0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0BC709D" w14:textId="1F6D99E8" w:rsidTr="00AC0513">
        <w:trPr>
          <w:trHeight w:val="240"/>
        </w:trPr>
        <w:tc>
          <w:tcPr>
            <w:tcW w:w="884" w:type="dxa"/>
            <w:noWrap/>
            <w:hideMark/>
          </w:tcPr>
          <w:p w14:paraId="55C2C3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BE340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BCM/CAFGEN/COE/E/1045C</w:t>
            </w:r>
          </w:p>
        </w:tc>
        <w:tc>
          <w:tcPr>
            <w:tcW w:w="1715" w:type="dxa"/>
            <w:noWrap/>
            <w:hideMark/>
          </w:tcPr>
          <w:p w14:paraId="481EF9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6759EF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HGBKYX1</w:t>
            </w:r>
          </w:p>
        </w:tc>
        <w:tc>
          <w:tcPr>
            <w:tcW w:w="937" w:type="dxa"/>
            <w:noWrap/>
            <w:hideMark/>
          </w:tcPr>
          <w:p w14:paraId="003372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w:t>
            </w:r>
          </w:p>
        </w:tc>
        <w:tc>
          <w:tcPr>
            <w:tcW w:w="1350" w:type="dxa"/>
          </w:tcPr>
          <w:p w14:paraId="4AB6139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E5E8FED" w14:textId="4619D461" w:rsidTr="00AC0513">
        <w:trPr>
          <w:trHeight w:val="240"/>
        </w:trPr>
        <w:tc>
          <w:tcPr>
            <w:tcW w:w="884" w:type="dxa"/>
            <w:noWrap/>
            <w:hideMark/>
          </w:tcPr>
          <w:p w14:paraId="683928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3CA19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BCM/NEP/COE/E/696C</w:t>
            </w:r>
          </w:p>
        </w:tc>
        <w:tc>
          <w:tcPr>
            <w:tcW w:w="1715" w:type="dxa"/>
            <w:noWrap/>
            <w:hideMark/>
          </w:tcPr>
          <w:p w14:paraId="2B3121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16EABA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HDT265J</w:t>
            </w:r>
          </w:p>
        </w:tc>
        <w:tc>
          <w:tcPr>
            <w:tcW w:w="937" w:type="dxa"/>
            <w:noWrap/>
            <w:hideMark/>
          </w:tcPr>
          <w:p w14:paraId="45FAB7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w:t>
            </w:r>
          </w:p>
        </w:tc>
        <w:tc>
          <w:tcPr>
            <w:tcW w:w="1350" w:type="dxa"/>
          </w:tcPr>
          <w:p w14:paraId="67F56F3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395A5B0" w14:textId="4DB98DD7" w:rsidTr="00AC0513">
        <w:trPr>
          <w:trHeight w:val="240"/>
        </w:trPr>
        <w:tc>
          <w:tcPr>
            <w:tcW w:w="884" w:type="dxa"/>
            <w:noWrap/>
            <w:hideMark/>
          </w:tcPr>
          <w:p w14:paraId="4CC45C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41F64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BCM/SMGL/COE/E/1169C</w:t>
            </w:r>
          </w:p>
        </w:tc>
        <w:tc>
          <w:tcPr>
            <w:tcW w:w="1715" w:type="dxa"/>
            <w:noWrap/>
            <w:hideMark/>
          </w:tcPr>
          <w:p w14:paraId="636B66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2A42DF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DGR1432</w:t>
            </w:r>
          </w:p>
        </w:tc>
        <w:tc>
          <w:tcPr>
            <w:tcW w:w="937" w:type="dxa"/>
            <w:noWrap/>
            <w:hideMark/>
          </w:tcPr>
          <w:p w14:paraId="628D58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w:t>
            </w:r>
          </w:p>
        </w:tc>
        <w:tc>
          <w:tcPr>
            <w:tcW w:w="1350" w:type="dxa"/>
          </w:tcPr>
          <w:p w14:paraId="628355A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20A26C" w14:textId="637A0517" w:rsidTr="00AC0513">
        <w:trPr>
          <w:trHeight w:val="240"/>
        </w:trPr>
        <w:tc>
          <w:tcPr>
            <w:tcW w:w="884" w:type="dxa"/>
            <w:noWrap/>
            <w:hideMark/>
          </w:tcPr>
          <w:p w14:paraId="7F0247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58294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BCM/EST-G/SOR/E/002C</w:t>
            </w:r>
          </w:p>
        </w:tc>
        <w:tc>
          <w:tcPr>
            <w:tcW w:w="1715" w:type="dxa"/>
            <w:noWrap/>
            <w:hideMark/>
          </w:tcPr>
          <w:p w14:paraId="4D7B4E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0E70076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CZC040C3P7</w:t>
            </w:r>
          </w:p>
        </w:tc>
        <w:tc>
          <w:tcPr>
            <w:tcW w:w="937" w:type="dxa"/>
            <w:noWrap/>
            <w:hideMark/>
          </w:tcPr>
          <w:p w14:paraId="7AD99B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w:t>
            </w:r>
          </w:p>
        </w:tc>
        <w:tc>
          <w:tcPr>
            <w:tcW w:w="1350" w:type="dxa"/>
          </w:tcPr>
          <w:p w14:paraId="5B22353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BCAED0" w14:textId="4A618F52" w:rsidTr="00AC0513">
        <w:trPr>
          <w:trHeight w:val="240"/>
        </w:trPr>
        <w:tc>
          <w:tcPr>
            <w:tcW w:w="884" w:type="dxa"/>
            <w:noWrap/>
            <w:hideMark/>
          </w:tcPr>
          <w:p w14:paraId="4403B8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DCA6B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BCM/EST-G/SOR/E/005C</w:t>
            </w:r>
          </w:p>
        </w:tc>
        <w:tc>
          <w:tcPr>
            <w:tcW w:w="1715" w:type="dxa"/>
            <w:noWrap/>
            <w:hideMark/>
          </w:tcPr>
          <w:p w14:paraId="3978EB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6EFE8F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CZC040C3LY</w:t>
            </w:r>
          </w:p>
        </w:tc>
        <w:tc>
          <w:tcPr>
            <w:tcW w:w="937" w:type="dxa"/>
            <w:noWrap/>
            <w:hideMark/>
          </w:tcPr>
          <w:p w14:paraId="36DF7C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w:t>
            </w:r>
          </w:p>
        </w:tc>
        <w:tc>
          <w:tcPr>
            <w:tcW w:w="1350" w:type="dxa"/>
          </w:tcPr>
          <w:p w14:paraId="1BC42A0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B08252" w14:textId="4F8D6EAA" w:rsidTr="00AC0513">
        <w:trPr>
          <w:trHeight w:val="240"/>
        </w:trPr>
        <w:tc>
          <w:tcPr>
            <w:tcW w:w="884" w:type="dxa"/>
            <w:noWrap/>
            <w:hideMark/>
          </w:tcPr>
          <w:p w14:paraId="7F8B2D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95368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BCM/SMGL/COE/E/1164C</w:t>
            </w:r>
          </w:p>
        </w:tc>
        <w:tc>
          <w:tcPr>
            <w:tcW w:w="1715" w:type="dxa"/>
            <w:noWrap/>
            <w:hideMark/>
          </w:tcPr>
          <w:p w14:paraId="2FDE0E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74DE86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JB7LB22</w:t>
            </w:r>
          </w:p>
        </w:tc>
        <w:tc>
          <w:tcPr>
            <w:tcW w:w="937" w:type="dxa"/>
            <w:noWrap/>
            <w:hideMark/>
          </w:tcPr>
          <w:p w14:paraId="17CDA7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w:t>
            </w:r>
          </w:p>
        </w:tc>
        <w:tc>
          <w:tcPr>
            <w:tcW w:w="1350" w:type="dxa"/>
          </w:tcPr>
          <w:p w14:paraId="7FDB4FF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46E1E7" w14:textId="1B979944" w:rsidTr="00AC0513">
        <w:trPr>
          <w:trHeight w:val="240"/>
        </w:trPr>
        <w:tc>
          <w:tcPr>
            <w:tcW w:w="884" w:type="dxa"/>
            <w:noWrap/>
            <w:hideMark/>
          </w:tcPr>
          <w:p w14:paraId="59845F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64AD8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BCM/CDC-EWN/COE/E/859C</w:t>
            </w:r>
          </w:p>
        </w:tc>
        <w:tc>
          <w:tcPr>
            <w:tcW w:w="1715" w:type="dxa"/>
            <w:noWrap/>
            <w:hideMark/>
          </w:tcPr>
          <w:p w14:paraId="405470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2770C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7GPCNW1</w:t>
            </w:r>
          </w:p>
        </w:tc>
        <w:tc>
          <w:tcPr>
            <w:tcW w:w="937" w:type="dxa"/>
            <w:noWrap/>
            <w:hideMark/>
          </w:tcPr>
          <w:p w14:paraId="2C23DF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w:t>
            </w:r>
          </w:p>
        </w:tc>
        <w:tc>
          <w:tcPr>
            <w:tcW w:w="1350" w:type="dxa"/>
          </w:tcPr>
          <w:p w14:paraId="21DF73C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11EB0C4" w14:textId="1469B4B2" w:rsidTr="00AC0513">
        <w:trPr>
          <w:trHeight w:val="240"/>
        </w:trPr>
        <w:tc>
          <w:tcPr>
            <w:tcW w:w="884" w:type="dxa"/>
            <w:noWrap/>
            <w:hideMark/>
          </w:tcPr>
          <w:p w14:paraId="755557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60B8C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40F00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2E8F7B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C274GY1</w:t>
            </w:r>
          </w:p>
        </w:tc>
        <w:tc>
          <w:tcPr>
            <w:tcW w:w="937" w:type="dxa"/>
            <w:noWrap/>
            <w:hideMark/>
          </w:tcPr>
          <w:p w14:paraId="517784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w:t>
            </w:r>
          </w:p>
        </w:tc>
        <w:tc>
          <w:tcPr>
            <w:tcW w:w="1350" w:type="dxa"/>
          </w:tcPr>
          <w:p w14:paraId="3645DFD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2951975" w14:textId="31A9FAE7" w:rsidTr="00AC0513">
        <w:trPr>
          <w:trHeight w:val="240"/>
        </w:trPr>
        <w:tc>
          <w:tcPr>
            <w:tcW w:w="884" w:type="dxa"/>
            <w:noWrap/>
            <w:hideMark/>
          </w:tcPr>
          <w:p w14:paraId="417031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819CE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BCM/CDC-EWN/K0B/E/013C</w:t>
            </w:r>
          </w:p>
        </w:tc>
        <w:tc>
          <w:tcPr>
            <w:tcW w:w="1715" w:type="dxa"/>
            <w:noWrap/>
            <w:hideMark/>
          </w:tcPr>
          <w:p w14:paraId="611E71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67F7E0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BZLWWX1</w:t>
            </w:r>
          </w:p>
        </w:tc>
        <w:tc>
          <w:tcPr>
            <w:tcW w:w="937" w:type="dxa"/>
            <w:noWrap/>
            <w:hideMark/>
          </w:tcPr>
          <w:p w14:paraId="2B7069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w:t>
            </w:r>
          </w:p>
        </w:tc>
        <w:tc>
          <w:tcPr>
            <w:tcW w:w="1350" w:type="dxa"/>
          </w:tcPr>
          <w:p w14:paraId="610B2CA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CADA7E" w14:textId="04BE1B55" w:rsidTr="00AC0513">
        <w:trPr>
          <w:trHeight w:val="240"/>
        </w:trPr>
        <w:tc>
          <w:tcPr>
            <w:tcW w:w="884" w:type="dxa"/>
            <w:noWrap/>
            <w:hideMark/>
          </w:tcPr>
          <w:p w14:paraId="7CFE4D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2FFA4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BCM/CDC-EWN/COE/E/1067C</w:t>
            </w:r>
          </w:p>
        </w:tc>
        <w:tc>
          <w:tcPr>
            <w:tcW w:w="1715" w:type="dxa"/>
            <w:noWrap/>
            <w:hideMark/>
          </w:tcPr>
          <w:p w14:paraId="64497B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7213F0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84L3KZ1</w:t>
            </w:r>
          </w:p>
        </w:tc>
        <w:tc>
          <w:tcPr>
            <w:tcW w:w="937" w:type="dxa"/>
            <w:noWrap/>
            <w:hideMark/>
          </w:tcPr>
          <w:p w14:paraId="01ED54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w:t>
            </w:r>
          </w:p>
        </w:tc>
        <w:tc>
          <w:tcPr>
            <w:tcW w:w="1350" w:type="dxa"/>
          </w:tcPr>
          <w:p w14:paraId="0C2B329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A41B66D" w14:textId="7041ADB7" w:rsidTr="00AC0513">
        <w:trPr>
          <w:trHeight w:val="240"/>
        </w:trPr>
        <w:tc>
          <w:tcPr>
            <w:tcW w:w="884" w:type="dxa"/>
            <w:noWrap/>
            <w:hideMark/>
          </w:tcPr>
          <w:p w14:paraId="692CD1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77458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BCM/CDC-NEP/COE/E/810C</w:t>
            </w:r>
          </w:p>
        </w:tc>
        <w:tc>
          <w:tcPr>
            <w:tcW w:w="1715" w:type="dxa"/>
            <w:noWrap/>
            <w:hideMark/>
          </w:tcPr>
          <w:p w14:paraId="4584D9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148DC7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9KFGVS1</w:t>
            </w:r>
          </w:p>
        </w:tc>
        <w:tc>
          <w:tcPr>
            <w:tcW w:w="937" w:type="dxa"/>
            <w:noWrap/>
            <w:hideMark/>
          </w:tcPr>
          <w:p w14:paraId="1E25C6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w:t>
            </w:r>
          </w:p>
        </w:tc>
        <w:tc>
          <w:tcPr>
            <w:tcW w:w="1350" w:type="dxa"/>
          </w:tcPr>
          <w:p w14:paraId="22B228E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B1F187" w14:textId="27D84DFC" w:rsidTr="00AC0513">
        <w:trPr>
          <w:trHeight w:val="240"/>
        </w:trPr>
        <w:tc>
          <w:tcPr>
            <w:tcW w:w="884" w:type="dxa"/>
            <w:noWrap/>
            <w:hideMark/>
          </w:tcPr>
          <w:p w14:paraId="360046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3967F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BCM/NEP/COE/E/692C</w:t>
            </w:r>
          </w:p>
        </w:tc>
        <w:tc>
          <w:tcPr>
            <w:tcW w:w="1715" w:type="dxa"/>
            <w:noWrap/>
            <w:hideMark/>
          </w:tcPr>
          <w:p w14:paraId="7FABBE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7AAC7B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C9V365J</w:t>
            </w:r>
          </w:p>
        </w:tc>
        <w:tc>
          <w:tcPr>
            <w:tcW w:w="937" w:type="dxa"/>
            <w:noWrap/>
            <w:hideMark/>
          </w:tcPr>
          <w:p w14:paraId="460BAB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w:t>
            </w:r>
          </w:p>
        </w:tc>
        <w:tc>
          <w:tcPr>
            <w:tcW w:w="1350" w:type="dxa"/>
          </w:tcPr>
          <w:p w14:paraId="3034802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8624AE" w14:textId="69246C0B" w:rsidTr="00AC0513">
        <w:trPr>
          <w:trHeight w:val="240"/>
        </w:trPr>
        <w:tc>
          <w:tcPr>
            <w:tcW w:w="884" w:type="dxa"/>
            <w:noWrap/>
            <w:hideMark/>
          </w:tcPr>
          <w:p w14:paraId="6D8B93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E9DA5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BCM/NEP/COE/E/693C</w:t>
            </w:r>
          </w:p>
        </w:tc>
        <w:tc>
          <w:tcPr>
            <w:tcW w:w="1715" w:type="dxa"/>
            <w:noWrap/>
            <w:hideMark/>
          </w:tcPr>
          <w:p w14:paraId="20F5D8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1287BD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J6H05J</w:t>
            </w:r>
          </w:p>
        </w:tc>
        <w:tc>
          <w:tcPr>
            <w:tcW w:w="937" w:type="dxa"/>
            <w:noWrap/>
            <w:hideMark/>
          </w:tcPr>
          <w:p w14:paraId="7C77C3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w:t>
            </w:r>
          </w:p>
        </w:tc>
        <w:tc>
          <w:tcPr>
            <w:tcW w:w="1350" w:type="dxa"/>
          </w:tcPr>
          <w:p w14:paraId="3551DE1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C8FA9F" w14:textId="20C17750" w:rsidTr="00AC0513">
        <w:trPr>
          <w:trHeight w:val="240"/>
        </w:trPr>
        <w:tc>
          <w:tcPr>
            <w:tcW w:w="884" w:type="dxa"/>
            <w:noWrap/>
            <w:hideMark/>
          </w:tcPr>
          <w:p w14:paraId="4A39F0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BCEBD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BCM/SNW/COE/E/1714C</w:t>
            </w:r>
          </w:p>
        </w:tc>
        <w:tc>
          <w:tcPr>
            <w:tcW w:w="1715" w:type="dxa"/>
            <w:noWrap/>
            <w:hideMark/>
          </w:tcPr>
          <w:p w14:paraId="3555F9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3E437C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GK08782</w:t>
            </w:r>
          </w:p>
        </w:tc>
        <w:tc>
          <w:tcPr>
            <w:tcW w:w="937" w:type="dxa"/>
            <w:noWrap/>
            <w:hideMark/>
          </w:tcPr>
          <w:p w14:paraId="3E0250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w:t>
            </w:r>
          </w:p>
        </w:tc>
        <w:tc>
          <w:tcPr>
            <w:tcW w:w="1350" w:type="dxa"/>
          </w:tcPr>
          <w:p w14:paraId="390B0DE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2216CE" w14:textId="78224371" w:rsidTr="00AC0513">
        <w:trPr>
          <w:trHeight w:val="240"/>
        </w:trPr>
        <w:tc>
          <w:tcPr>
            <w:tcW w:w="884" w:type="dxa"/>
            <w:noWrap/>
            <w:hideMark/>
          </w:tcPr>
          <w:p w14:paraId="2E4390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10CAB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BCM/SMGL/COE/E/1183C</w:t>
            </w:r>
          </w:p>
        </w:tc>
        <w:tc>
          <w:tcPr>
            <w:tcW w:w="1715" w:type="dxa"/>
            <w:noWrap/>
            <w:hideMark/>
          </w:tcPr>
          <w:p w14:paraId="0E1AC9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34C241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817KB22</w:t>
            </w:r>
          </w:p>
        </w:tc>
        <w:tc>
          <w:tcPr>
            <w:tcW w:w="937" w:type="dxa"/>
            <w:noWrap/>
            <w:hideMark/>
          </w:tcPr>
          <w:p w14:paraId="1B50E3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w:t>
            </w:r>
          </w:p>
        </w:tc>
        <w:tc>
          <w:tcPr>
            <w:tcW w:w="1350" w:type="dxa"/>
          </w:tcPr>
          <w:p w14:paraId="55823A0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4E90585" w14:textId="7FF9725D" w:rsidTr="00AC0513">
        <w:trPr>
          <w:trHeight w:val="240"/>
        </w:trPr>
        <w:tc>
          <w:tcPr>
            <w:tcW w:w="884" w:type="dxa"/>
            <w:noWrap/>
            <w:hideMark/>
          </w:tcPr>
          <w:p w14:paraId="7BD184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FC593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BCM/EST-G/SOR/E/098C</w:t>
            </w:r>
          </w:p>
        </w:tc>
        <w:tc>
          <w:tcPr>
            <w:tcW w:w="1715" w:type="dxa"/>
            <w:noWrap/>
            <w:hideMark/>
          </w:tcPr>
          <w:p w14:paraId="49C47F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125F5B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1JV365J</w:t>
            </w:r>
          </w:p>
        </w:tc>
        <w:tc>
          <w:tcPr>
            <w:tcW w:w="937" w:type="dxa"/>
            <w:noWrap/>
            <w:hideMark/>
          </w:tcPr>
          <w:p w14:paraId="6F5898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w:t>
            </w:r>
          </w:p>
        </w:tc>
        <w:tc>
          <w:tcPr>
            <w:tcW w:w="1350" w:type="dxa"/>
          </w:tcPr>
          <w:p w14:paraId="1FA546B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3DDE4AD" w14:textId="229751F9" w:rsidTr="00AC0513">
        <w:trPr>
          <w:trHeight w:val="240"/>
        </w:trPr>
        <w:tc>
          <w:tcPr>
            <w:tcW w:w="884" w:type="dxa"/>
            <w:noWrap/>
            <w:hideMark/>
          </w:tcPr>
          <w:p w14:paraId="6A859E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314DC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BCM/NEP/COE/E/695C</w:t>
            </w:r>
          </w:p>
        </w:tc>
        <w:tc>
          <w:tcPr>
            <w:tcW w:w="1715" w:type="dxa"/>
            <w:noWrap/>
            <w:hideMark/>
          </w:tcPr>
          <w:p w14:paraId="725875D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46ADC7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J8V365J</w:t>
            </w:r>
          </w:p>
        </w:tc>
        <w:tc>
          <w:tcPr>
            <w:tcW w:w="937" w:type="dxa"/>
            <w:noWrap/>
            <w:hideMark/>
          </w:tcPr>
          <w:p w14:paraId="13BEA5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w:t>
            </w:r>
          </w:p>
        </w:tc>
        <w:tc>
          <w:tcPr>
            <w:tcW w:w="1350" w:type="dxa"/>
          </w:tcPr>
          <w:p w14:paraId="22306F5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4007B6" w14:textId="372CF536" w:rsidTr="00AC0513">
        <w:trPr>
          <w:trHeight w:val="240"/>
        </w:trPr>
        <w:tc>
          <w:tcPr>
            <w:tcW w:w="884" w:type="dxa"/>
            <w:noWrap/>
            <w:hideMark/>
          </w:tcPr>
          <w:p w14:paraId="429A87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D5304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BCM/NEP/COE/E/694C</w:t>
            </w:r>
          </w:p>
        </w:tc>
        <w:tc>
          <w:tcPr>
            <w:tcW w:w="1715" w:type="dxa"/>
            <w:noWrap/>
            <w:hideMark/>
          </w:tcPr>
          <w:p w14:paraId="34DEE0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780</w:t>
            </w:r>
          </w:p>
        </w:tc>
        <w:tc>
          <w:tcPr>
            <w:tcW w:w="2199" w:type="dxa"/>
            <w:noWrap/>
            <w:hideMark/>
          </w:tcPr>
          <w:p w14:paraId="65642D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9VR265J</w:t>
            </w:r>
          </w:p>
        </w:tc>
        <w:tc>
          <w:tcPr>
            <w:tcW w:w="937" w:type="dxa"/>
            <w:noWrap/>
            <w:hideMark/>
          </w:tcPr>
          <w:p w14:paraId="4F33B8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w:t>
            </w:r>
          </w:p>
        </w:tc>
        <w:tc>
          <w:tcPr>
            <w:tcW w:w="1350" w:type="dxa"/>
          </w:tcPr>
          <w:p w14:paraId="52C7FBD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2D1033" w14:textId="5D149402" w:rsidTr="00AC0513">
        <w:trPr>
          <w:trHeight w:val="240"/>
        </w:trPr>
        <w:tc>
          <w:tcPr>
            <w:tcW w:w="884" w:type="dxa"/>
            <w:noWrap/>
            <w:hideMark/>
          </w:tcPr>
          <w:p w14:paraId="49747C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4CD9B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BCM/SMGL/COE/E/891C</w:t>
            </w:r>
          </w:p>
        </w:tc>
        <w:tc>
          <w:tcPr>
            <w:tcW w:w="1715" w:type="dxa"/>
            <w:noWrap/>
            <w:hideMark/>
          </w:tcPr>
          <w:p w14:paraId="2ECE8C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44EF7B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7YXCNW1</w:t>
            </w:r>
          </w:p>
        </w:tc>
        <w:tc>
          <w:tcPr>
            <w:tcW w:w="937" w:type="dxa"/>
            <w:noWrap/>
            <w:hideMark/>
          </w:tcPr>
          <w:p w14:paraId="326F7D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w:t>
            </w:r>
          </w:p>
        </w:tc>
        <w:tc>
          <w:tcPr>
            <w:tcW w:w="1350" w:type="dxa"/>
          </w:tcPr>
          <w:p w14:paraId="797F001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241094E" w14:textId="1832893C" w:rsidTr="00AC0513">
        <w:trPr>
          <w:trHeight w:val="240"/>
        </w:trPr>
        <w:tc>
          <w:tcPr>
            <w:tcW w:w="884" w:type="dxa"/>
            <w:noWrap/>
            <w:hideMark/>
          </w:tcPr>
          <w:p w14:paraId="2DD369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28E4E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BCM/SMGL/COE/E/1715C</w:t>
            </w:r>
          </w:p>
        </w:tc>
        <w:tc>
          <w:tcPr>
            <w:tcW w:w="1715" w:type="dxa"/>
            <w:noWrap/>
            <w:hideMark/>
          </w:tcPr>
          <w:p w14:paraId="4868BE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756247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4WJ8782</w:t>
            </w:r>
          </w:p>
        </w:tc>
        <w:tc>
          <w:tcPr>
            <w:tcW w:w="937" w:type="dxa"/>
            <w:noWrap/>
            <w:hideMark/>
          </w:tcPr>
          <w:p w14:paraId="565F54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w:t>
            </w:r>
          </w:p>
        </w:tc>
        <w:tc>
          <w:tcPr>
            <w:tcW w:w="1350" w:type="dxa"/>
          </w:tcPr>
          <w:p w14:paraId="65C77C6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6EDC5F" w14:textId="30FCE280" w:rsidTr="00AC0513">
        <w:trPr>
          <w:trHeight w:val="240"/>
        </w:trPr>
        <w:tc>
          <w:tcPr>
            <w:tcW w:w="884" w:type="dxa"/>
            <w:noWrap/>
            <w:hideMark/>
          </w:tcPr>
          <w:p w14:paraId="340ECA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67F6A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BCM/SMGL/COE/E/1165C</w:t>
            </w:r>
          </w:p>
        </w:tc>
        <w:tc>
          <w:tcPr>
            <w:tcW w:w="1715" w:type="dxa"/>
            <w:noWrap/>
            <w:hideMark/>
          </w:tcPr>
          <w:p w14:paraId="513534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013A53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HBR1432</w:t>
            </w:r>
          </w:p>
        </w:tc>
        <w:tc>
          <w:tcPr>
            <w:tcW w:w="937" w:type="dxa"/>
            <w:noWrap/>
            <w:hideMark/>
          </w:tcPr>
          <w:p w14:paraId="35933B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w:t>
            </w:r>
          </w:p>
        </w:tc>
        <w:tc>
          <w:tcPr>
            <w:tcW w:w="1350" w:type="dxa"/>
          </w:tcPr>
          <w:p w14:paraId="708A02D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B95CFC2" w14:textId="799CEB97" w:rsidTr="00AC0513">
        <w:trPr>
          <w:trHeight w:val="240"/>
        </w:trPr>
        <w:tc>
          <w:tcPr>
            <w:tcW w:w="884" w:type="dxa"/>
            <w:noWrap/>
            <w:hideMark/>
          </w:tcPr>
          <w:p w14:paraId="740915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B91A7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BCM/CDC-ENW/COE/E/875K</w:t>
            </w:r>
          </w:p>
        </w:tc>
        <w:tc>
          <w:tcPr>
            <w:tcW w:w="1715" w:type="dxa"/>
            <w:noWrap/>
            <w:hideMark/>
          </w:tcPr>
          <w:p w14:paraId="3DC36F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D90B5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2YQCNW1</w:t>
            </w:r>
          </w:p>
        </w:tc>
        <w:tc>
          <w:tcPr>
            <w:tcW w:w="937" w:type="dxa"/>
            <w:noWrap/>
            <w:hideMark/>
          </w:tcPr>
          <w:p w14:paraId="038D37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w:t>
            </w:r>
          </w:p>
        </w:tc>
        <w:tc>
          <w:tcPr>
            <w:tcW w:w="1350" w:type="dxa"/>
          </w:tcPr>
          <w:p w14:paraId="1407044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BED1B2" w14:textId="6C3B09F4" w:rsidTr="00AC0513">
        <w:trPr>
          <w:trHeight w:val="240"/>
        </w:trPr>
        <w:tc>
          <w:tcPr>
            <w:tcW w:w="884" w:type="dxa"/>
            <w:noWrap/>
            <w:hideMark/>
          </w:tcPr>
          <w:p w14:paraId="1D5025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6AE6E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BCM/CDC-SNW/COE/E/991C</w:t>
            </w:r>
          </w:p>
        </w:tc>
        <w:tc>
          <w:tcPr>
            <w:tcW w:w="1715" w:type="dxa"/>
            <w:noWrap/>
            <w:hideMark/>
          </w:tcPr>
          <w:p w14:paraId="0CBF33F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1E3890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6YPCNW1</w:t>
            </w:r>
          </w:p>
        </w:tc>
        <w:tc>
          <w:tcPr>
            <w:tcW w:w="937" w:type="dxa"/>
            <w:noWrap/>
            <w:hideMark/>
          </w:tcPr>
          <w:p w14:paraId="7AF915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w:t>
            </w:r>
          </w:p>
        </w:tc>
        <w:tc>
          <w:tcPr>
            <w:tcW w:w="1350" w:type="dxa"/>
          </w:tcPr>
          <w:p w14:paraId="2FF9B56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209E19" w14:textId="19B0E94B" w:rsidTr="00AC0513">
        <w:trPr>
          <w:trHeight w:val="240"/>
        </w:trPr>
        <w:tc>
          <w:tcPr>
            <w:tcW w:w="884" w:type="dxa"/>
            <w:noWrap/>
            <w:hideMark/>
          </w:tcPr>
          <w:p w14:paraId="737F73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B736E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BCM/CDC-SNW/COE/E/995C</w:t>
            </w:r>
          </w:p>
        </w:tc>
        <w:tc>
          <w:tcPr>
            <w:tcW w:w="1715" w:type="dxa"/>
            <w:noWrap/>
            <w:hideMark/>
          </w:tcPr>
          <w:p w14:paraId="1651D2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5C0EC4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D94V8X1</w:t>
            </w:r>
          </w:p>
        </w:tc>
        <w:tc>
          <w:tcPr>
            <w:tcW w:w="937" w:type="dxa"/>
            <w:noWrap/>
            <w:hideMark/>
          </w:tcPr>
          <w:p w14:paraId="3D86D8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w:t>
            </w:r>
          </w:p>
        </w:tc>
        <w:tc>
          <w:tcPr>
            <w:tcW w:w="1350" w:type="dxa"/>
          </w:tcPr>
          <w:p w14:paraId="32F2908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323FB91" w14:textId="1EA054CE" w:rsidTr="00AC0513">
        <w:trPr>
          <w:trHeight w:val="240"/>
        </w:trPr>
        <w:tc>
          <w:tcPr>
            <w:tcW w:w="884" w:type="dxa"/>
            <w:noWrap/>
            <w:hideMark/>
          </w:tcPr>
          <w:p w14:paraId="735E1E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CB81F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BCM/CDC-EWN/COE/E/862C</w:t>
            </w:r>
          </w:p>
        </w:tc>
        <w:tc>
          <w:tcPr>
            <w:tcW w:w="1715" w:type="dxa"/>
            <w:noWrap/>
            <w:hideMark/>
          </w:tcPr>
          <w:p w14:paraId="3E9C6C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12011A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2WPCNW1</w:t>
            </w:r>
          </w:p>
        </w:tc>
        <w:tc>
          <w:tcPr>
            <w:tcW w:w="937" w:type="dxa"/>
            <w:noWrap/>
            <w:hideMark/>
          </w:tcPr>
          <w:p w14:paraId="4F6A7C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w:t>
            </w:r>
          </w:p>
        </w:tc>
        <w:tc>
          <w:tcPr>
            <w:tcW w:w="1350" w:type="dxa"/>
          </w:tcPr>
          <w:p w14:paraId="07E225A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F4AB6E8" w14:textId="09CC123A" w:rsidTr="00AC0513">
        <w:trPr>
          <w:trHeight w:val="240"/>
        </w:trPr>
        <w:tc>
          <w:tcPr>
            <w:tcW w:w="884" w:type="dxa"/>
            <w:noWrap/>
            <w:hideMark/>
          </w:tcPr>
          <w:p w14:paraId="5676D5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7E0B1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BCM/CDC-EWN/COE/E/865C</w:t>
            </w:r>
          </w:p>
        </w:tc>
        <w:tc>
          <w:tcPr>
            <w:tcW w:w="1715" w:type="dxa"/>
            <w:noWrap/>
            <w:hideMark/>
          </w:tcPr>
          <w:p w14:paraId="72188B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32B06D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5XPCNW1</w:t>
            </w:r>
          </w:p>
        </w:tc>
        <w:tc>
          <w:tcPr>
            <w:tcW w:w="937" w:type="dxa"/>
            <w:noWrap/>
            <w:hideMark/>
          </w:tcPr>
          <w:p w14:paraId="355B6B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w:t>
            </w:r>
          </w:p>
        </w:tc>
        <w:tc>
          <w:tcPr>
            <w:tcW w:w="1350" w:type="dxa"/>
          </w:tcPr>
          <w:p w14:paraId="74E3ED4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F2D4070" w14:textId="671264BA" w:rsidTr="00AC0513">
        <w:trPr>
          <w:trHeight w:val="240"/>
        </w:trPr>
        <w:tc>
          <w:tcPr>
            <w:tcW w:w="884" w:type="dxa"/>
            <w:noWrap/>
            <w:hideMark/>
          </w:tcPr>
          <w:p w14:paraId="4057AE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ED35A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BCM/SMGL/COE/E/1193C</w:t>
            </w:r>
          </w:p>
        </w:tc>
        <w:tc>
          <w:tcPr>
            <w:tcW w:w="1715" w:type="dxa"/>
            <w:noWrap/>
            <w:hideMark/>
          </w:tcPr>
          <w:p w14:paraId="0D38AF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52C0BB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307KB22</w:t>
            </w:r>
          </w:p>
        </w:tc>
        <w:tc>
          <w:tcPr>
            <w:tcW w:w="937" w:type="dxa"/>
            <w:noWrap/>
            <w:hideMark/>
          </w:tcPr>
          <w:p w14:paraId="46F0CE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w:t>
            </w:r>
          </w:p>
        </w:tc>
        <w:tc>
          <w:tcPr>
            <w:tcW w:w="1350" w:type="dxa"/>
          </w:tcPr>
          <w:p w14:paraId="47AF2CB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7E1985" w14:textId="2653D0C3" w:rsidTr="00AC0513">
        <w:trPr>
          <w:trHeight w:val="240"/>
        </w:trPr>
        <w:tc>
          <w:tcPr>
            <w:tcW w:w="884" w:type="dxa"/>
            <w:noWrap/>
            <w:hideMark/>
          </w:tcPr>
          <w:p w14:paraId="260DCB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A4B6E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BCM/SMGL/COE/E/1178C</w:t>
            </w:r>
          </w:p>
        </w:tc>
        <w:tc>
          <w:tcPr>
            <w:tcW w:w="1715" w:type="dxa"/>
            <w:noWrap/>
            <w:hideMark/>
          </w:tcPr>
          <w:p w14:paraId="3ACDEB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08C592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F57LB22</w:t>
            </w:r>
          </w:p>
        </w:tc>
        <w:tc>
          <w:tcPr>
            <w:tcW w:w="937" w:type="dxa"/>
            <w:noWrap/>
            <w:hideMark/>
          </w:tcPr>
          <w:p w14:paraId="1E8DF8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w:t>
            </w:r>
          </w:p>
        </w:tc>
        <w:tc>
          <w:tcPr>
            <w:tcW w:w="1350" w:type="dxa"/>
          </w:tcPr>
          <w:p w14:paraId="787C7F9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1080418" w14:textId="5B387B68" w:rsidTr="00AC0513">
        <w:trPr>
          <w:trHeight w:val="240"/>
        </w:trPr>
        <w:tc>
          <w:tcPr>
            <w:tcW w:w="884" w:type="dxa"/>
            <w:noWrap/>
            <w:hideMark/>
          </w:tcPr>
          <w:p w14:paraId="4BA5E8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6CE65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BCM/CDC-SWN/COE/E/990C</w:t>
            </w:r>
          </w:p>
        </w:tc>
        <w:tc>
          <w:tcPr>
            <w:tcW w:w="1715" w:type="dxa"/>
            <w:noWrap/>
            <w:hideMark/>
          </w:tcPr>
          <w:p w14:paraId="27295A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78947B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C1R6G2S</w:t>
            </w:r>
          </w:p>
        </w:tc>
        <w:tc>
          <w:tcPr>
            <w:tcW w:w="937" w:type="dxa"/>
            <w:noWrap/>
            <w:hideMark/>
          </w:tcPr>
          <w:p w14:paraId="73564E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w:t>
            </w:r>
          </w:p>
        </w:tc>
        <w:tc>
          <w:tcPr>
            <w:tcW w:w="1350" w:type="dxa"/>
          </w:tcPr>
          <w:p w14:paraId="20E328D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B37194F" w14:textId="45A179D8" w:rsidTr="00AC0513">
        <w:trPr>
          <w:trHeight w:val="240"/>
        </w:trPr>
        <w:tc>
          <w:tcPr>
            <w:tcW w:w="884" w:type="dxa"/>
            <w:noWrap/>
            <w:hideMark/>
          </w:tcPr>
          <w:p w14:paraId="3B91F8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9ED2F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BCM/IMPAACT/COE/E/1060C</w:t>
            </w:r>
          </w:p>
        </w:tc>
        <w:tc>
          <w:tcPr>
            <w:tcW w:w="1715" w:type="dxa"/>
            <w:noWrap/>
            <w:hideMark/>
          </w:tcPr>
          <w:p w14:paraId="4B34C4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3010</w:t>
            </w:r>
          </w:p>
        </w:tc>
        <w:tc>
          <w:tcPr>
            <w:tcW w:w="2199" w:type="dxa"/>
            <w:noWrap/>
            <w:hideMark/>
          </w:tcPr>
          <w:p w14:paraId="425D64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1GZYK02</w:t>
            </w:r>
          </w:p>
        </w:tc>
        <w:tc>
          <w:tcPr>
            <w:tcW w:w="937" w:type="dxa"/>
            <w:noWrap/>
            <w:hideMark/>
          </w:tcPr>
          <w:p w14:paraId="13DB9D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w:t>
            </w:r>
          </w:p>
        </w:tc>
        <w:tc>
          <w:tcPr>
            <w:tcW w:w="1350" w:type="dxa"/>
          </w:tcPr>
          <w:p w14:paraId="5ECC3BD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988122" w14:textId="5C20A848" w:rsidTr="00AC0513">
        <w:trPr>
          <w:trHeight w:val="240"/>
        </w:trPr>
        <w:tc>
          <w:tcPr>
            <w:tcW w:w="884" w:type="dxa"/>
            <w:noWrap/>
            <w:hideMark/>
          </w:tcPr>
          <w:p w14:paraId="3BD2E0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401A2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BCM/CDC-EWN/COE/E/885C</w:t>
            </w:r>
          </w:p>
        </w:tc>
        <w:tc>
          <w:tcPr>
            <w:tcW w:w="1715" w:type="dxa"/>
            <w:noWrap/>
            <w:hideMark/>
          </w:tcPr>
          <w:p w14:paraId="6DB324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C8CBA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49PCNW1</w:t>
            </w:r>
          </w:p>
        </w:tc>
        <w:tc>
          <w:tcPr>
            <w:tcW w:w="937" w:type="dxa"/>
            <w:noWrap/>
            <w:hideMark/>
          </w:tcPr>
          <w:p w14:paraId="0DDEF6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w:t>
            </w:r>
          </w:p>
        </w:tc>
        <w:tc>
          <w:tcPr>
            <w:tcW w:w="1350" w:type="dxa"/>
          </w:tcPr>
          <w:p w14:paraId="6BE4B1B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C88127" w14:textId="3F819D7B" w:rsidTr="00AC0513">
        <w:trPr>
          <w:trHeight w:val="240"/>
        </w:trPr>
        <w:tc>
          <w:tcPr>
            <w:tcW w:w="884" w:type="dxa"/>
            <w:noWrap/>
            <w:hideMark/>
          </w:tcPr>
          <w:p w14:paraId="1E9ED7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EBB8E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BCM/CDC-EWN/COE/E/896C</w:t>
            </w:r>
          </w:p>
        </w:tc>
        <w:tc>
          <w:tcPr>
            <w:tcW w:w="1715" w:type="dxa"/>
            <w:noWrap/>
            <w:hideMark/>
          </w:tcPr>
          <w:p w14:paraId="0C4CE7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7D5305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95S6G2S</w:t>
            </w:r>
          </w:p>
        </w:tc>
        <w:tc>
          <w:tcPr>
            <w:tcW w:w="937" w:type="dxa"/>
            <w:noWrap/>
            <w:hideMark/>
          </w:tcPr>
          <w:p w14:paraId="7514B7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w:t>
            </w:r>
          </w:p>
        </w:tc>
        <w:tc>
          <w:tcPr>
            <w:tcW w:w="1350" w:type="dxa"/>
          </w:tcPr>
          <w:p w14:paraId="6A834AE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E43648" w14:textId="49DE5EBB" w:rsidTr="00AC0513">
        <w:trPr>
          <w:trHeight w:val="240"/>
        </w:trPr>
        <w:tc>
          <w:tcPr>
            <w:tcW w:w="884" w:type="dxa"/>
            <w:noWrap/>
            <w:hideMark/>
          </w:tcPr>
          <w:p w14:paraId="450F84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F6CE2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BCM/CDC-EWN/MOY/E/020C</w:t>
            </w:r>
          </w:p>
        </w:tc>
        <w:tc>
          <w:tcPr>
            <w:tcW w:w="1715" w:type="dxa"/>
            <w:noWrap/>
            <w:hideMark/>
          </w:tcPr>
          <w:p w14:paraId="0F42E2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13E89B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75X6G2S</w:t>
            </w:r>
          </w:p>
        </w:tc>
        <w:tc>
          <w:tcPr>
            <w:tcW w:w="937" w:type="dxa"/>
            <w:noWrap/>
            <w:hideMark/>
          </w:tcPr>
          <w:p w14:paraId="5DA401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w:t>
            </w:r>
          </w:p>
        </w:tc>
        <w:tc>
          <w:tcPr>
            <w:tcW w:w="1350" w:type="dxa"/>
          </w:tcPr>
          <w:p w14:paraId="72E516B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3139CB" w14:textId="59A4F15F" w:rsidTr="00AC0513">
        <w:trPr>
          <w:trHeight w:val="240"/>
        </w:trPr>
        <w:tc>
          <w:tcPr>
            <w:tcW w:w="884" w:type="dxa"/>
            <w:noWrap/>
            <w:hideMark/>
          </w:tcPr>
          <w:p w14:paraId="09035A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0C4DA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BCM/CDC/NGORA/E/C025C</w:t>
            </w:r>
          </w:p>
        </w:tc>
        <w:tc>
          <w:tcPr>
            <w:tcW w:w="1715" w:type="dxa"/>
            <w:noWrap/>
            <w:hideMark/>
          </w:tcPr>
          <w:p w14:paraId="7AF55E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323E11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Visible</w:t>
            </w:r>
          </w:p>
        </w:tc>
        <w:tc>
          <w:tcPr>
            <w:tcW w:w="937" w:type="dxa"/>
            <w:noWrap/>
            <w:hideMark/>
          </w:tcPr>
          <w:p w14:paraId="1222EE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54</w:t>
            </w:r>
          </w:p>
        </w:tc>
        <w:tc>
          <w:tcPr>
            <w:tcW w:w="1350" w:type="dxa"/>
          </w:tcPr>
          <w:p w14:paraId="27CCBE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B4D0DC7" w14:textId="74B9D64A" w:rsidTr="00AC0513">
        <w:trPr>
          <w:trHeight w:val="240"/>
        </w:trPr>
        <w:tc>
          <w:tcPr>
            <w:tcW w:w="884" w:type="dxa"/>
            <w:noWrap/>
            <w:hideMark/>
          </w:tcPr>
          <w:p w14:paraId="388307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5C287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BCM/CAFGEN/COE/E/1046C</w:t>
            </w:r>
          </w:p>
        </w:tc>
        <w:tc>
          <w:tcPr>
            <w:tcW w:w="1715" w:type="dxa"/>
            <w:noWrap/>
            <w:hideMark/>
          </w:tcPr>
          <w:p w14:paraId="62E52F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D6933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BKBPYX1</w:t>
            </w:r>
          </w:p>
        </w:tc>
        <w:tc>
          <w:tcPr>
            <w:tcW w:w="937" w:type="dxa"/>
            <w:noWrap/>
            <w:hideMark/>
          </w:tcPr>
          <w:p w14:paraId="17E5F0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55</w:t>
            </w:r>
          </w:p>
        </w:tc>
        <w:tc>
          <w:tcPr>
            <w:tcW w:w="1350" w:type="dxa"/>
          </w:tcPr>
          <w:p w14:paraId="185ED0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F2346F9" w14:textId="087AC63E" w:rsidTr="00AC0513">
        <w:trPr>
          <w:trHeight w:val="240"/>
        </w:trPr>
        <w:tc>
          <w:tcPr>
            <w:tcW w:w="884" w:type="dxa"/>
            <w:noWrap/>
            <w:hideMark/>
          </w:tcPr>
          <w:p w14:paraId="06167B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78B34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BCM/CDC-EWN/COE/E/860C</w:t>
            </w:r>
          </w:p>
        </w:tc>
        <w:tc>
          <w:tcPr>
            <w:tcW w:w="1715" w:type="dxa"/>
            <w:noWrap/>
            <w:hideMark/>
          </w:tcPr>
          <w:p w14:paraId="226C31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2BC18B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N/A</w:t>
            </w:r>
          </w:p>
        </w:tc>
        <w:tc>
          <w:tcPr>
            <w:tcW w:w="937" w:type="dxa"/>
            <w:noWrap/>
            <w:hideMark/>
          </w:tcPr>
          <w:p w14:paraId="3B1491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56</w:t>
            </w:r>
          </w:p>
        </w:tc>
        <w:tc>
          <w:tcPr>
            <w:tcW w:w="1350" w:type="dxa"/>
          </w:tcPr>
          <w:p w14:paraId="6913FB5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2A958D1" w14:textId="3E9ED329" w:rsidTr="00AC0513">
        <w:trPr>
          <w:trHeight w:val="240"/>
        </w:trPr>
        <w:tc>
          <w:tcPr>
            <w:tcW w:w="884" w:type="dxa"/>
            <w:noWrap/>
            <w:hideMark/>
          </w:tcPr>
          <w:p w14:paraId="276679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15002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BCM/CDC-EWN/COE/E/882C</w:t>
            </w:r>
          </w:p>
        </w:tc>
        <w:tc>
          <w:tcPr>
            <w:tcW w:w="1715" w:type="dxa"/>
            <w:noWrap/>
            <w:hideMark/>
          </w:tcPr>
          <w:p w14:paraId="157A3B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0D48D1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G5S6G2S</w:t>
            </w:r>
          </w:p>
        </w:tc>
        <w:tc>
          <w:tcPr>
            <w:tcW w:w="937" w:type="dxa"/>
            <w:noWrap/>
            <w:hideMark/>
          </w:tcPr>
          <w:p w14:paraId="3DA374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57</w:t>
            </w:r>
          </w:p>
        </w:tc>
        <w:tc>
          <w:tcPr>
            <w:tcW w:w="1350" w:type="dxa"/>
          </w:tcPr>
          <w:p w14:paraId="6E17A47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83BD36" w14:textId="1C0D112B" w:rsidTr="00AC0513">
        <w:trPr>
          <w:trHeight w:val="240"/>
        </w:trPr>
        <w:tc>
          <w:tcPr>
            <w:tcW w:w="884" w:type="dxa"/>
            <w:noWrap/>
            <w:hideMark/>
          </w:tcPr>
          <w:p w14:paraId="75C128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E2F80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BCM/CDC-SNW/COE/E/990C</w:t>
            </w:r>
          </w:p>
        </w:tc>
        <w:tc>
          <w:tcPr>
            <w:tcW w:w="1715" w:type="dxa"/>
            <w:noWrap/>
            <w:hideMark/>
          </w:tcPr>
          <w:p w14:paraId="4F57BD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74096A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C6X6G2S</w:t>
            </w:r>
          </w:p>
        </w:tc>
        <w:tc>
          <w:tcPr>
            <w:tcW w:w="937" w:type="dxa"/>
            <w:noWrap/>
            <w:hideMark/>
          </w:tcPr>
          <w:p w14:paraId="283E6A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58</w:t>
            </w:r>
          </w:p>
        </w:tc>
        <w:tc>
          <w:tcPr>
            <w:tcW w:w="1350" w:type="dxa"/>
          </w:tcPr>
          <w:p w14:paraId="3C58716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15B03C4" w14:textId="2803E4B3" w:rsidTr="00AC0513">
        <w:trPr>
          <w:trHeight w:val="240"/>
        </w:trPr>
        <w:tc>
          <w:tcPr>
            <w:tcW w:w="884" w:type="dxa"/>
            <w:noWrap/>
            <w:hideMark/>
          </w:tcPr>
          <w:p w14:paraId="41FEC6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61B1F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BCM/SMGL/COE/E/1182C</w:t>
            </w:r>
          </w:p>
        </w:tc>
        <w:tc>
          <w:tcPr>
            <w:tcW w:w="1715" w:type="dxa"/>
            <w:noWrap/>
            <w:hideMark/>
          </w:tcPr>
          <w:p w14:paraId="39A368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4CFAA3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9C6LB22</w:t>
            </w:r>
          </w:p>
        </w:tc>
        <w:tc>
          <w:tcPr>
            <w:tcW w:w="937" w:type="dxa"/>
            <w:noWrap/>
            <w:hideMark/>
          </w:tcPr>
          <w:p w14:paraId="465F4E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59</w:t>
            </w:r>
          </w:p>
        </w:tc>
        <w:tc>
          <w:tcPr>
            <w:tcW w:w="1350" w:type="dxa"/>
          </w:tcPr>
          <w:p w14:paraId="38695DC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5C91A6" w14:textId="3D4052D8" w:rsidTr="00AC0513">
        <w:trPr>
          <w:trHeight w:val="240"/>
        </w:trPr>
        <w:tc>
          <w:tcPr>
            <w:tcW w:w="884" w:type="dxa"/>
            <w:noWrap/>
            <w:hideMark/>
          </w:tcPr>
          <w:p w14:paraId="2BAC4E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C56A9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3BF7C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COMPAQ</w:t>
            </w:r>
          </w:p>
        </w:tc>
        <w:tc>
          <w:tcPr>
            <w:tcW w:w="2199" w:type="dxa"/>
            <w:noWrap/>
            <w:hideMark/>
          </w:tcPr>
          <w:p w14:paraId="141310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TRF13605QF</w:t>
            </w:r>
          </w:p>
        </w:tc>
        <w:tc>
          <w:tcPr>
            <w:tcW w:w="937" w:type="dxa"/>
            <w:noWrap/>
            <w:hideMark/>
          </w:tcPr>
          <w:p w14:paraId="3A67C7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60</w:t>
            </w:r>
          </w:p>
        </w:tc>
        <w:tc>
          <w:tcPr>
            <w:tcW w:w="1350" w:type="dxa"/>
          </w:tcPr>
          <w:p w14:paraId="67B70C5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97F65C" w14:textId="7461910A" w:rsidTr="00AC0513">
        <w:trPr>
          <w:trHeight w:val="240"/>
        </w:trPr>
        <w:tc>
          <w:tcPr>
            <w:tcW w:w="884" w:type="dxa"/>
            <w:noWrap/>
            <w:hideMark/>
          </w:tcPr>
          <w:p w14:paraId="0C4C70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B87F7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BCM/CDC/COE/E/477C</w:t>
            </w:r>
          </w:p>
        </w:tc>
        <w:tc>
          <w:tcPr>
            <w:tcW w:w="1715" w:type="dxa"/>
            <w:noWrap/>
            <w:hideMark/>
          </w:tcPr>
          <w:p w14:paraId="5A3AF8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34EA0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DYCXC4J</w:t>
            </w:r>
          </w:p>
        </w:tc>
        <w:tc>
          <w:tcPr>
            <w:tcW w:w="937" w:type="dxa"/>
            <w:noWrap/>
            <w:hideMark/>
          </w:tcPr>
          <w:p w14:paraId="1A8147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61</w:t>
            </w:r>
          </w:p>
        </w:tc>
        <w:tc>
          <w:tcPr>
            <w:tcW w:w="1350" w:type="dxa"/>
          </w:tcPr>
          <w:p w14:paraId="5E061D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DF9678" w14:textId="2B9CFA64" w:rsidTr="00AC0513">
        <w:trPr>
          <w:trHeight w:val="240"/>
        </w:trPr>
        <w:tc>
          <w:tcPr>
            <w:tcW w:w="884" w:type="dxa"/>
            <w:noWrap/>
            <w:hideMark/>
          </w:tcPr>
          <w:p w14:paraId="1CD30E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7E102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E1B38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35450D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56R5432</w:t>
            </w:r>
          </w:p>
        </w:tc>
        <w:tc>
          <w:tcPr>
            <w:tcW w:w="937" w:type="dxa"/>
            <w:noWrap/>
            <w:hideMark/>
          </w:tcPr>
          <w:p w14:paraId="352F33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62</w:t>
            </w:r>
          </w:p>
        </w:tc>
        <w:tc>
          <w:tcPr>
            <w:tcW w:w="1350" w:type="dxa"/>
          </w:tcPr>
          <w:p w14:paraId="403E958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809D2CC" w14:textId="3BFA8B7F" w:rsidTr="00AC0513">
        <w:trPr>
          <w:trHeight w:val="240"/>
        </w:trPr>
        <w:tc>
          <w:tcPr>
            <w:tcW w:w="884" w:type="dxa"/>
            <w:noWrap/>
            <w:hideMark/>
          </w:tcPr>
          <w:p w14:paraId="129C73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6F984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D5AB9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C8BEE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BAR0000562</w:t>
            </w:r>
          </w:p>
        </w:tc>
        <w:tc>
          <w:tcPr>
            <w:tcW w:w="937" w:type="dxa"/>
            <w:noWrap/>
            <w:hideMark/>
          </w:tcPr>
          <w:p w14:paraId="3F4292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63</w:t>
            </w:r>
          </w:p>
        </w:tc>
        <w:tc>
          <w:tcPr>
            <w:tcW w:w="1350" w:type="dxa"/>
          </w:tcPr>
          <w:p w14:paraId="15C656D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46D82E7" w14:textId="74FF19F3" w:rsidTr="00AC0513">
        <w:trPr>
          <w:trHeight w:val="240"/>
        </w:trPr>
        <w:tc>
          <w:tcPr>
            <w:tcW w:w="884" w:type="dxa"/>
            <w:noWrap/>
            <w:hideMark/>
          </w:tcPr>
          <w:p w14:paraId="2BE8CF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D5ED1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BCM/CDC-NEP/COE/E/833C</w:t>
            </w:r>
          </w:p>
        </w:tc>
        <w:tc>
          <w:tcPr>
            <w:tcW w:w="1715" w:type="dxa"/>
            <w:noWrap/>
            <w:hideMark/>
          </w:tcPr>
          <w:p w14:paraId="599AAA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D974F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9ZQ7F2S</w:t>
            </w:r>
          </w:p>
        </w:tc>
        <w:tc>
          <w:tcPr>
            <w:tcW w:w="937" w:type="dxa"/>
            <w:noWrap/>
            <w:hideMark/>
          </w:tcPr>
          <w:p w14:paraId="50CC9B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64</w:t>
            </w:r>
          </w:p>
        </w:tc>
        <w:tc>
          <w:tcPr>
            <w:tcW w:w="1350" w:type="dxa"/>
          </w:tcPr>
          <w:p w14:paraId="79936BE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1370C14" w14:textId="27A02543" w:rsidTr="00AC0513">
        <w:trPr>
          <w:trHeight w:val="240"/>
        </w:trPr>
        <w:tc>
          <w:tcPr>
            <w:tcW w:w="884" w:type="dxa"/>
            <w:noWrap/>
            <w:hideMark/>
          </w:tcPr>
          <w:p w14:paraId="0843B3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854CD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BCM/BIPAI/COE/E/021C</w:t>
            </w:r>
          </w:p>
        </w:tc>
        <w:tc>
          <w:tcPr>
            <w:tcW w:w="1715" w:type="dxa"/>
            <w:noWrap/>
            <w:hideMark/>
          </w:tcPr>
          <w:p w14:paraId="586283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651B9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7BR1Y3J</w:t>
            </w:r>
          </w:p>
        </w:tc>
        <w:tc>
          <w:tcPr>
            <w:tcW w:w="937" w:type="dxa"/>
            <w:noWrap/>
            <w:hideMark/>
          </w:tcPr>
          <w:p w14:paraId="185433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65</w:t>
            </w:r>
          </w:p>
        </w:tc>
        <w:tc>
          <w:tcPr>
            <w:tcW w:w="1350" w:type="dxa"/>
          </w:tcPr>
          <w:p w14:paraId="45C23DC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C9B1DF5" w14:textId="47C9BFBB" w:rsidTr="00AC0513">
        <w:trPr>
          <w:trHeight w:val="240"/>
        </w:trPr>
        <w:tc>
          <w:tcPr>
            <w:tcW w:w="884" w:type="dxa"/>
            <w:noWrap/>
            <w:hideMark/>
          </w:tcPr>
          <w:p w14:paraId="67D748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8FFDD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BCM/CDC-EWN/COE/E/866C</w:t>
            </w:r>
          </w:p>
        </w:tc>
        <w:tc>
          <w:tcPr>
            <w:tcW w:w="1715" w:type="dxa"/>
            <w:noWrap/>
            <w:hideMark/>
          </w:tcPr>
          <w:p w14:paraId="1AD77B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57BBE1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C3S6G2S</w:t>
            </w:r>
          </w:p>
        </w:tc>
        <w:tc>
          <w:tcPr>
            <w:tcW w:w="937" w:type="dxa"/>
            <w:noWrap/>
            <w:hideMark/>
          </w:tcPr>
          <w:p w14:paraId="5DBCBC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66</w:t>
            </w:r>
          </w:p>
        </w:tc>
        <w:tc>
          <w:tcPr>
            <w:tcW w:w="1350" w:type="dxa"/>
          </w:tcPr>
          <w:p w14:paraId="21CD561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3DBFE14" w14:textId="5D6D163C" w:rsidTr="00AC0513">
        <w:trPr>
          <w:trHeight w:val="240"/>
        </w:trPr>
        <w:tc>
          <w:tcPr>
            <w:tcW w:w="884" w:type="dxa"/>
            <w:noWrap/>
            <w:hideMark/>
          </w:tcPr>
          <w:p w14:paraId="55D90F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33776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BCM/SMGL/COE/E/1177C</w:t>
            </w:r>
          </w:p>
        </w:tc>
        <w:tc>
          <w:tcPr>
            <w:tcW w:w="1715" w:type="dxa"/>
            <w:noWrap/>
            <w:hideMark/>
          </w:tcPr>
          <w:p w14:paraId="01D7A4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48CC91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7CR5432</w:t>
            </w:r>
          </w:p>
        </w:tc>
        <w:tc>
          <w:tcPr>
            <w:tcW w:w="937" w:type="dxa"/>
            <w:noWrap/>
            <w:hideMark/>
          </w:tcPr>
          <w:p w14:paraId="6AE525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67</w:t>
            </w:r>
          </w:p>
        </w:tc>
        <w:tc>
          <w:tcPr>
            <w:tcW w:w="1350" w:type="dxa"/>
          </w:tcPr>
          <w:p w14:paraId="3CFAE02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03B30D8" w14:textId="7F750DC7" w:rsidTr="00AC0513">
        <w:trPr>
          <w:trHeight w:val="240"/>
        </w:trPr>
        <w:tc>
          <w:tcPr>
            <w:tcW w:w="884" w:type="dxa"/>
            <w:noWrap/>
            <w:hideMark/>
          </w:tcPr>
          <w:p w14:paraId="59AF45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3FD5E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BCM/CDC-NEP/COE/E/672C</w:t>
            </w:r>
          </w:p>
        </w:tc>
        <w:tc>
          <w:tcPr>
            <w:tcW w:w="1715" w:type="dxa"/>
            <w:noWrap/>
            <w:hideMark/>
          </w:tcPr>
          <w:p w14:paraId="1A2CE8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7080</w:t>
            </w:r>
          </w:p>
        </w:tc>
        <w:tc>
          <w:tcPr>
            <w:tcW w:w="2199" w:type="dxa"/>
            <w:noWrap/>
            <w:hideMark/>
          </w:tcPr>
          <w:p w14:paraId="47DC80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D5R365J</w:t>
            </w:r>
          </w:p>
        </w:tc>
        <w:tc>
          <w:tcPr>
            <w:tcW w:w="937" w:type="dxa"/>
            <w:noWrap/>
            <w:hideMark/>
          </w:tcPr>
          <w:p w14:paraId="7128406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68</w:t>
            </w:r>
          </w:p>
        </w:tc>
        <w:tc>
          <w:tcPr>
            <w:tcW w:w="1350" w:type="dxa"/>
          </w:tcPr>
          <w:p w14:paraId="489E898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D339C57" w14:textId="050F9C40" w:rsidTr="00AC0513">
        <w:trPr>
          <w:trHeight w:val="240"/>
        </w:trPr>
        <w:tc>
          <w:tcPr>
            <w:tcW w:w="884" w:type="dxa"/>
            <w:noWrap/>
            <w:hideMark/>
          </w:tcPr>
          <w:p w14:paraId="69CD93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E99D4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BCM/UNICEF/MOROT/E/010C</w:t>
            </w:r>
          </w:p>
        </w:tc>
        <w:tc>
          <w:tcPr>
            <w:tcW w:w="1715" w:type="dxa"/>
            <w:noWrap/>
            <w:hideMark/>
          </w:tcPr>
          <w:p w14:paraId="3E7D34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645484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DYKWWX1</w:t>
            </w:r>
          </w:p>
        </w:tc>
        <w:tc>
          <w:tcPr>
            <w:tcW w:w="937" w:type="dxa"/>
            <w:noWrap/>
            <w:hideMark/>
          </w:tcPr>
          <w:p w14:paraId="1966F0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69</w:t>
            </w:r>
          </w:p>
        </w:tc>
        <w:tc>
          <w:tcPr>
            <w:tcW w:w="1350" w:type="dxa"/>
          </w:tcPr>
          <w:p w14:paraId="42E9F54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1C9E2AD" w14:textId="247471B4" w:rsidTr="00AC0513">
        <w:trPr>
          <w:trHeight w:val="240"/>
        </w:trPr>
        <w:tc>
          <w:tcPr>
            <w:tcW w:w="884" w:type="dxa"/>
            <w:noWrap/>
            <w:hideMark/>
          </w:tcPr>
          <w:p w14:paraId="60017C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41A3A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BCM/SMGL/COE/E/1175C</w:t>
            </w:r>
          </w:p>
        </w:tc>
        <w:tc>
          <w:tcPr>
            <w:tcW w:w="1715" w:type="dxa"/>
            <w:noWrap/>
            <w:hideMark/>
          </w:tcPr>
          <w:p w14:paraId="6D3FEEB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48B5C6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6QP5432</w:t>
            </w:r>
          </w:p>
        </w:tc>
        <w:tc>
          <w:tcPr>
            <w:tcW w:w="937" w:type="dxa"/>
            <w:noWrap/>
            <w:hideMark/>
          </w:tcPr>
          <w:p w14:paraId="007EF6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70</w:t>
            </w:r>
          </w:p>
        </w:tc>
        <w:tc>
          <w:tcPr>
            <w:tcW w:w="1350" w:type="dxa"/>
          </w:tcPr>
          <w:p w14:paraId="223ABAF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B315066" w14:textId="42246961" w:rsidTr="00AC0513">
        <w:trPr>
          <w:trHeight w:val="240"/>
        </w:trPr>
        <w:tc>
          <w:tcPr>
            <w:tcW w:w="884" w:type="dxa"/>
            <w:noWrap/>
            <w:hideMark/>
          </w:tcPr>
          <w:p w14:paraId="5909D7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99EEC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BCM/CDC-EWN/COE/E/870C</w:t>
            </w:r>
          </w:p>
        </w:tc>
        <w:tc>
          <w:tcPr>
            <w:tcW w:w="1715" w:type="dxa"/>
            <w:noWrap/>
            <w:hideMark/>
          </w:tcPr>
          <w:p w14:paraId="10F2AC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48D0F4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D4J9NW1</w:t>
            </w:r>
          </w:p>
        </w:tc>
        <w:tc>
          <w:tcPr>
            <w:tcW w:w="937" w:type="dxa"/>
            <w:noWrap/>
            <w:hideMark/>
          </w:tcPr>
          <w:p w14:paraId="1343CD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71</w:t>
            </w:r>
          </w:p>
        </w:tc>
        <w:tc>
          <w:tcPr>
            <w:tcW w:w="1350" w:type="dxa"/>
          </w:tcPr>
          <w:p w14:paraId="09EB968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3AF144A" w14:textId="2DFAFFFB" w:rsidTr="00AC0513">
        <w:trPr>
          <w:trHeight w:val="240"/>
        </w:trPr>
        <w:tc>
          <w:tcPr>
            <w:tcW w:w="884" w:type="dxa"/>
            <w:noWrap/>
            <w:hideMark/>
          </w:tcPr>
          <w:p w14:paraId="1DE619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F5B99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BCM/CDC-EWN/COE/E/878C</w:t>
            </w:r>
          </w:p>
        </w:tc>
        <w:tc>
          <w:tcPr>
            <w:tcW w:w="1715" w:type="dxa"/>
            <w:noWrap/>
            <w:hideMark/>
          </w:tcPr>
          <w:p w14:paraId="181BDF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00560C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C4X6G25</w:t>
            </w:r>
          </w:p>
        </w:tc>
        <w:tc>
          <w:tcPr>
            <w:tcW w:w="937" w:type="dxa"/>
            <w:noWrap/>
            <w:hideMark/>
          </w:tcPr>
          <w:p w14:paraId="001BC0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72</w:t>
            </w:r>
          </w:p>
        </w:tc>
        <w:tc>
          <w:tcPr>
            <w:tcW w:w="1350" w:type="dxa"/>
          </w:tcPr>
          <w:p w14:paraId="113AFD7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580E5A7" w14:textId="1F1AFB21" w:rsidTr="00AC0513">
        <w:trPr>
          <w:trHeight w:val="240"/>
        </w:trPr>
        <w:tc>
          <w:tcPr>
            <w:tcW w:w="884" w:type="dxa"/>
            <w:noWrap/>
            <w:hideMark/>
          </w:tcPr>
          <w:p w14:paraId="2EAA29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10E69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BCM/CDC-EWN/COE/E/867C</w:t>
            </w:r>
          </w:p>
        </w:tc>
        <w:tc>
          <w:tcPr>
            <w:tcW w:w="1715" w:type="dxa"/>
            <w:noWrap/>
            <w:hideMark/>
          </w:tcPr>
          <w:p w14:paraId="30E5E9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7F3D5F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H3PCNW1</w:t>
            </w:r>
          </w:p>
        </w:tc>
        <w:tc>
          <w:tcPr>
            <w:tcW w:w="937" w:type="dxa"/>
            <w:noWrap/>
            <w:hideMark/>
          </w:tcPr>
          <w:p w14:paraId="708766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73</w:t>
            </w:r>
          </w:p>
        </w:tc>
        <w:tc>
          <w:tcPr>
            <w:tcW w:w="1350" w:type="dxa"/>
          </w:tcPr>
          <w:p w14:paraId="6920D13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BA7B82" w14:textId="2B081077" w:rsidTr="00AC0513">
        <w:trPr>
          <w:trHeight w:val="240"/>
        </w:trPr>
        <w:tc>
          <w:tcPr>
            <w:tcW w:w="884" w:type="dxa"/>
            <w:noWrap/>
            <w:hideMark/>
          </w:tcPr>
          <w:p w14:paraId="0CF6FD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A5F5C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BCM/CDC-EWN/COE/E/884C</w:t>
            </w:r>
          </w:p>
        </w:tc>
        <w:tc>
          <w:tcPr>
            <w:tcW w:w="1715" w:type="dxa"/>
            <w:noWrap/>
            <w:hideMark/>
          </w:tcPr>
          <w:p w14:paraId="377897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28578C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9FXCNW1</w:t>
            </w:r>
          </w:p>
        </w:tc>
        <w:tc>
          <w:tcPr>
            <w:tcW w:w="937" w:type="dxa"/>
            <w:noWrap/>
            <w:hideMark/>
          </w:tcPr>
          <w:p w14:paraId="41B4A2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74</w:t>
            </w:r>
          </w:p>
        </w:tc>
        <w:tc>
          <w:tcPr>
            <w:tcW w:w="1350" w:type="dxa"/>
          </w:tcPr>
          <w:p w14:paraId="6F6C700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3796325" w14:textId="2E11E135" w:rsidTr="00AC0513">
        <w:trPr>
          <w:trHeight w:val="240"/>
        </w:trPr>
        <w:tc>
          <w:tcPr>
            <w:tcW w:w="884" w:type="dxa"/>
            <w:noWrap/>
            <w:hideMark/>
          </w:tcPr>
          <w:p w14:paraId="122104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7B431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BCM/CDC-EWN/COE/E/863C</w:t>
            </w:r>
          </w:p>
        </w:tc>
        <w:tc>
          <w:tcPr>
            <w:tcW w:w="1715" w:type="dxa"/>
            <w:noWrap/>
            <w:hideMark/>
          </w:tcPr>
          <w:p w14:paraId="76D05C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328028F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HMPCNW1</w:t>
            </w:r>
          </w:p>
        </w:tc>
        <w:tc>
          <w:tcPr>
            <w:tcW w:w="937" w:type="dxa"/>
            <w:noWrap/>
            <w:hideMark/>
          </w:tcPr>
          <w:p w14:paraId="79AFAC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75</w:t>
            </w:r>
          </w:p>
        </w:tc>
        <w:tc>
          <w:tcPr>
            <w:tcW w:w="1350" w:type="dxa"/>
          </w:tcPr>
          <w:p w14:paraId="7EF9780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822051" w14:textId="437FAE11" w:rsidTr="00AC0513">
        <w:trPr>
          <w:trHeight w:val="240"/>
        </w:trPr>
        <w:tc>
          <w:tcPr>
            <w:tcW w:w="884" w:type="dxa"/>
            <w:noWrap/>
            <w:hideMark/>
          </w:tcPr>
          <w:p w14:paraId="42DD68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30172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BCM/CDC-SNW/COE/E/996C</w:t>
            </w:r>
          </w:p>
        </w:tc>
        <w:tc>
          <w:tcPr>
            <w:tcW w:w="1715" w:type="dxa"/>
            <w:noWrap/>
            <w:hideMark/>
          </w:tcPr>
          <w:p w14:paraId="2996FF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20D3AA4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15S625</w:t>
            </w:r>
          </w:p>
        </w:tc>
        <w:tc>
          <w:tcPr>
            <w:tcW w:w="937" w:type="dxa"/>
            <w:noWrap/>
            <w:hideMark/>
          </w:tcPr>
          <w:p w14:paraId="733795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76</w:t>
            </w:r>
          </w:p>
        </w:tc>
        <w:tc>
          <w:tcPr>
            <w:tcW w:w="1350" w:type="dxa"/>
          </w:tcPr>
          <w:p w14:paraId="14459B1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A5B9FAE" w14:textId="4D5C98AD" w:rsidTr="00AC0513">
        <w:trPr>
          <w:trHeight w:val="240"/>
        </w:trPr>
        <w:tc>
          <w:tcPr>
            <w:tcW w:w="884" w:type="dxa"/>
            <w:noWrap/>
            <w:hideMark/>
          </w:tcPr>
          <w:p w14:paraId="391EA4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67A37E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BCM/CDC-SNW/COE/E/898C</w:t>
            </w:r>
          </w:p>
        </w:tc>
        <w:tc>
          <w:tcPr>
            <w:tcW w:w="1715" w:type="dxa"/>
            <w:noWrap/>
            <w:hideMark/>
          </w:tcPr>
          <w:p w14:paraId="063698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w:t>
            </w:r>
          </w:p>
        </w:tc>
        <w:tc>
          <w:tcPr>
            <w:tcW w:w="2199" w:type="dxa"/>
            <w:noWrap/>
            <w:hideMark/>
          </w:tcPr>
          <w:p w14:paraId="777EC2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22V8X1</w:t>
            </w:r>
          </w:p>
        </w:tc>
        <w:tc>
          <w:tcPr>
            <w:tcW w:w="937" w:type="dxa"/>
            <w:noWrap/>
            <w:hideMark/>
          </w:tcPr>
          <w:p w14:paraId="54ED30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77</w:t>
            </w:r>
          </w:p>
        </w:tc>
        <w:tc>
          <w:tcPr>
            <w:tcW w:w="1350" w:type="dxa"/>
          </w:tcPr>
          <w:p w14:paraId="745A095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FA8DE0F" w14:textId="3D24A53F" w:rsidTr="00AC0513">
        <w:trPr>
          <w:trHeight w:val="240"/>
        </w:trPr>
        <w:tc>
          <w:tcPr>
            <w:tcW w:w="884" w:type="dxa"/>
            <w:noWrap/>
            <w:hideMark/>
          </w:tcPr>
          <w:p w14:paraId="180993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26106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F3720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OPTIPLEX3040</w:t>
            </w:r>
          </w:p>
        </w:tc>
        <w:tc>
          <w:tcPr>
            <w:tcW w:w="2199" w:type="dxa"/>
            <w:noWrap/>
            <w:hideMark/>
          </w:tcPr>
          <w:p w14:paraId="20DA35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F5L8782</w:t>
            </w:r>
          </w:p>
        </w:tc>
        <w:tc>
          <w:tcPr>
            <w:tcW w:w="937" w:type="dxa"/>
            <w:noWrap/>
            <w:hideMark/>
          </w:tcPr>
          <w:p w14:paraId="6E4E5F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78</w:t>
            </w:r>
          </w:p>
        </w:tc>
        <w:tc>
          <w:tcPr>
            <w:tcW w:w="1350" w:type="dxa"/>
          </w:tcPr>
          <w:p w14:paraId="41E4318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C2A23FD" w14:textId="6A4D31D4" w:rsidTr="00AC0513">
        <w:trPr>
          <w:trHeight w:val="240"/>
        </w:trPr>
        <w:tc>
          <w:tcPr>
            <w:tcW w:w="884" w:type="dxa"/>
            <w:noWrap/>
            <w:hideMark/>
          </w:tcPr>
          <w:p w14:paraId="1C5BCE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8FF71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AC346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OPTIPLEX3070</w:t>
            </w:r>
          </w:p>
        </w:tc>
        <w:tc>
          <w:tcPr>
            <w:tcW w:w="2199" w:type="dxa"/>
            <w:noWrap/>
            <w:hideMark/>
          </w:tcPr>
          <w:p w14:paraId="406DD0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88FQS33</w:t>
            </w:r>
          </w:p>
        </w:tc>
        <w:tc>
          <w:tcPr>
            <w:tcW w:w="937" w:type="dxa"/>
            <w:noWrap/>
            <w:hideMark/>
          </w:tcPr>
          <w:p w14:paraId="4FD8D3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79</w:t>
            </w:r>
          </w:p>
        </w:tc>
        <w:tc>
          <w:tcPr>
            <w:tcW w:w="1350" w:type="dxa"/>
          </w:tcPr>
          <w:p w14:paraId="2E7D82C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CCDBBDD" w14:textId="200F1AA9" w:rsidTr="00AC0513">
        <w:trPr>
          <w:trHeight w:val="240"/>
        </w:trPr>
        <w:tc>
          <w:tcPr>
            <w:tcW w:w="884" w:type="dxa"/>
            <w:noWrap/>
            <w:hideMark/>
          </w:tcPr>
          <w:p w14:paraId="07B375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A9E73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BCM/ACE/COE/E/059C</w:t>
            </w:r>
          </w:p>
        </w:tc>
        <w:tc>
          <w:tcPr>
            <w:tcW w:w="1715" w:type="dxa"/>
            <w:noWrap/>
            <w:hideMark/>
          </w:tcPr>
          <w:p w14:paraId="7BB83D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OPTIPLEX3070</w:t>
            </w:r>
          </w:p>
        </w:tc>
        <w:tc>
          <w:tcPr>
            <w:tcW w:w="2199" w:type="dxa"/>
            <w:noWrap/>
            <w:hideMark/>
          </w:tcPr>
          <w:p w14:paraId="662CD1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7YFR933</w:t>
            </w:r>
          </w:p>
        </w:tc>
        <w:tc>
          <w:tcPr>
            <w:tcW w:w="937" w:type="dxa"/>
            <w:noWrap/>
            <w:hideMark/>
          </w:tcPr>
          <w:p w14:paraId="607ED5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80</w:t>
            </w:r>
          </w:p>
        </w:tc>
        <w:tc>
          <w:tcPr>
            <w:tcW w:w="1350" w:type="dxa"/>
          </w:tcPr>
          <w:p w14:paraId="7E7E7D5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81D490" w14:textId="559C4CEC" w:rsidTr="00AC0513">
        <w:trPr>
          <w:trHeight w:val="240"/>
        </w:trPr>
        <w:tc>
          <w:tcPr>
            <w:tcW w:w="884" w:type="dxa"/>
            <w:noWrap/>
            <w:hideMark/>
          </w:tcPr>
          <w:p w14:paraId="7BACF9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5E329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BCM/ACE/COE/E/051C</w:t>
            </w:r>
          </w:p>
        </w:tc>
        <w:tc>
          <w:tcPr>
            <w:tcW w:w="1715" w:type="dxa"/>
            <w:noWrap/>
            <w:hideMark/>
          </w:tcPr>
          <w:p w14:paraId="66AB9E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OPTIPLEX3070</w:t>
            </w:r>
          </w:p>
        </w:tc>
        <w:tc>
          <w:tcPr>
            <w:tcW w:w="2199" w:type="dxa"/>
            <w:noWrap/>
            <w:hideMark/>
          </w:tcPr>
          <w:p w14:paraId="60EBDA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DL8S933</w:t>
            </w:r>
          </w:p>
        </w:tc>
        <w:tc>
          <w:tcPr>
            <w:tcW w:w="937" w:type="dxa"/>
            <w:noWrap/>
            <w:hideMark/>
          </w:tcPr>
          <w:p w14:paraId="531931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81</w:t>
            </w:r>
          </w:p>
        </w:tc>
        <w:tc>
          <w:tcPr>
            <w:tcW w:w="1350" w:type="dxa"/>
          </w:tcPr>
          <w:p w14:paraId="683FE88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F01F3C" w14:textId="76C95BDC" w:rsidTr="00AC0513">
        <w:trPr>
          <w:trHeight w:val="240"/>
        </w:trPr>
        <w:tc>
          <w:tcPr>
            <w:tcW w:w="884" w:type="dxa"/>
            <w:noWrap/>
            <w:hideMark/>
          </w:tcPr>
          <w:p w14:paraId="77C45A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42BE7D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BCM/ACE/COE/E/047C</w:t>
            </w:r>
          </w:p>
        </w:tc>
        <w:tc>
          <w:tcPr>
            <w:tcW w:w="1715" w:type="dxa"/>
            <w:noWrap/>
            <w:hideMark/>
          </w:tcPr>
          <w:p w14:paraId="20E0C7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OPTIPLEX3070</w:t>
            </w:r>
          </w:p>
        </w:tc>
        <w:tc>
          <w:tcPr>
            <w:tcW w:w="2199" w:type="dxa"/>
            <w:noWrap/>
            <w:hideMark/>
          </w:tcPr>
          <w:p w14:paraId="6A5A0D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DM1P933</w:t>
            </w:r>
          </w:p>
        </w:tc>
        <w:tc>
          <w:tcPr>
            <w:tcW w:w="937" w:type="dxa"/>
            <w:noWrap/>
            <w:hideMark/>
          </w:tcPr>
          <w:p w14:paraId="1BB44C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82</w:t>
            </w:r>
          </w:p>
        </w:tc>
        <w:tc>
          <w:tcPr>
            <w:tcW w:w="1350" w:type="dxa"/>
          </w:tcPr>
          <w:p w14:paraId="25D603A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43D732" w14:textId="1E57EE53" w:rsidTr="00AC0513">
        <w:trPr>
          <w:trHeight w:val="240"/>
        </w:trPr>
        <w:tc>
          <w:tcPr>
            <w:tcW w:w="884" w:type="dxa"/>
            <w:noWrap/>
            <w:hideMark/>
          </w:tcPr>
          <w:p w14:paraId="0CEB2C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51012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BCM/IMPAACT/ENC/E037C</w:t>
            </w:r>
          </w:p>
        </w:tc>
        <w:tc>
          <w:tcPr>
            <w:tcW w:w="1715" w:type="dxa"/>
            <w:noWrap/>
            <w:hideMark/>
          </w:tcPr>
          <w:p w14:paraId="44A04B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548D72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9CKJ1F2</w:t>
            </w:r>
          </w:p>
        </w:tc>
        <w:tc>
          <w:tcPr>
            <w:tcW w:w="937" w:type="dxa"/>
            <w:noWrap/>
            <w:hideMark/>
          </w:tcPr>
          <w:p w14:paraId="516F7E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83</w:t>
            </w:r>
          </w:p>
        </w:tc>
        <w:tc>
          <w:tcPr>
            <w:tcW w:w="1350" w:type="dxa"/>
          </w:tcPr>
          <w:p w14:paraId="2E5E9DE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CDD35FE" w14:textId="7EDC5FC9" w:rsidTr="00AC0513">
        <w:trPr>
          <w:trHeight w:val="240"/>
        </w:trPr>
        <w:tc>
          <w:tcPr>
            <w:tcW w:w="884" w:type="dxa"/>
            <w:noWrap/>
            <w:hideMark/>
          </w:tcPr>
          <w:p w14:paraId="6EA379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079D3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BCM/CDC-CMW/COE/E/897C</w:t>
            </w:r>
          </w:p>
        </w:tc>
        <w:tc>
          <w:tcPr>
            <w:tcW w:w="1715" w:type="dxa"/>
            <w:noWrap/>
            <w:hideMark/>
          </w:tcPr>
          <w:p w14:paraId="2CBE92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OPTIPLEX7010</w:t>
            </w:r>
          </w:p>
        </w:tc>
        <w:tc>
          <w:tcPr>
            <w:tcW w:w="2199" w:type="dxa"/>
            <w:noWrap/>
            <w:hideMark/>
          </w:tcPr>
          <w:p w14:paraId="25FC64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142V8X1</w:t>
            </w:r>
          </w:p>
        </w:tc>
        <w:tc>
          <w:tcPr>
            <w:tcW w:w="937" w:type="dxa"/>
            <w:noWrap/>
            <w:hideMark/>
          </w:tcPr>
          <w:p w14:paraId="5E9A34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84</w:t>
            </w:r>
          </w:p>
        </w:tc>
        <w:tc>
          <w:tcPr>
            <w:tcW w:w="1350" w:type="dxa"/>
          </w:tcPr>
          <w:p w14:paraId="67539D0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4DA492" w14:textId="0DBCDF75" w:rsidTr="00AC0513">
        <w:trPr>
          <w:trHeight w:val="240"/>
        </w:trPr>
        <w:tc>
          <w:tcPr>
            <w:tcW w:w="884" w:type="dxa"/>
            <w:noWrap/>
            <w:hideMark/>
          </w:tcPr>
          <w:p w14:paraId="2D6D38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20FF2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BCM/SMGL/COE/E/1190C</w:t>
            </w:r>
          </w:p>
        </w:tc>
        <w:tc>
          <w:tcPr>
            <w:tcW w:w="1715" w:type="dxa"/>
            <w:noWrap/>
            <w:hideMark/>
          </w:tcPr>
          <w:p w14:paraId="48DEC8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OPTIPLEX3020</w:t>
            </w:r>
          </w:p>
        </w:tc>
        <w:tc>
          <w:tcPr>
            <w:tcW w:w="2199" w:type="dxa"/>
            <w:noWrap/>
            <w:hideMark/>
          </w:tcPr>
          <w:p w14:paraId="25C33E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HT6KB22</w:t>
            </w:r>
          </w:p>
        </w:tc>
        <w:tc>
          <w:tcPr>
            <w:tcW w:w="937" w:type="dxa"/>
            <w:noWrap/>
            <w:hideMark/>
          </w:tcPr>
          <w:p w14:paraId="4E3F8E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85</w:t>
            </w:r>
          </w:p>
        </w:tc>
        <w:tc>
          <w:tcPr>
            <w:tcW w:w="1350" w:type="dxa"/>
          </w:tcPr>
          <w:p w14:paraId="21D535E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B9BC35" w14:textId="0B822482" w:rsidTr="00AC0513">
        <w:trPr>
          <w:trHeight w:val="240"/>
        </w:trPr>
        <w:tc>
          <w:tcPr>
            <w:tcW w:w="884" w:type="dxa"/>
            <w:noWrap/>
            <w:hideMark/>
          </w:tcPr>
          <w:p w14:paraId="78AF68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C5A32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BCM/CBC-EWN/COE/858C</w:t>
            </w:r>
          </w:p>
        </w:tc>
        <w:tc>
          <w:tcPr>
            <w:tcW w:w="1715" w:type="dxa"/>
            <w:noWrap/>
            <w:hideMark/>
          </w:tcPr>
          <w:p w14:paraId="2B4F6A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OPTIPLEX7010</w:t>
            </w:r>
          </w:p>
        </w:tc>
        <w:tc>
          <w:tcPr>
            <w:tcW w:w="2199" w:type="dxa"/>
            <w:noWrap/>
            <w:hideMark/>
          </w:tcPr>
          <w:p w14:paraId="20B2DE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94QCNW1</w:t>
            </w:r>
          </w:p>
        </w:tc>
        <w:tc>
          <w:tcPr>
            <w:tcW w:w="937" w:type="dxa"/>
            <w:noWrap/>
            <w:hideMark/>
          </w:tcPr>
          <w:p w14:paraId="090A99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86</w:t>
            </w:r>
          </w:p>
        </w:tc>
        <w:tc>
          <w:tcPr>
            <w:tcW w:w="1350" w:type="dxa"/>
          </w:tcPr>
          <w:p w14:paraId="1ABF422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DCD7290" w14:textId="365AA5F8" w:rsidTr="00AC0513">
        <w:trPr>
          <w:trHeight w:val="240"/>
        </w:trPr>
        <w:tc>
          <w:tcPr>
            <w:tcW w:w="884" w:type="dxa"/>
            <w:noWrap/>
            <w:hideMark/>
          </w:tcPr>
          <w:p w14:paraId="4E762C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69400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BCM/CDC-EWN/COE/E/895C</w:t>
            </w:r>
          </w:p>
        </w:tc>
        <w:tc>
          <w:tcPr>
            <w:tcW w:w="1715" w:type="dxa"/>
            <w:noWrap/>
            <w:hideMark/>
          </w:tcPr>
          <w:p w14:paraId="16E549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OPTIPLEX7010</w:t>
            </w:r>
          </w:p>
        </w:tc>
        <w:tc>
          <w:tcPr>
            <w:tcW w:w="2199" w:type="dxa"/>
            <w:noWrap/>
            <w:hideMark/>
          </w:tcPr>
          <w:p w14:paraId="7543B8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52R6G2S</w:t>
            </w:r>
          </w:p>
        </w:tc>
        <w:tc>
          <w:tcPr>
            <w:tcW w:w="937" w:type="dxa"/>
            <w:noWrap/>
            <w:hideMark/>
          </w:tcPr>
          <w:p w14:paraId="421795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87</w:t>
            </w:r>
          </w:p>
        </w:tc>
        <w:tc>
          <w:tcPr>
            <w:tcW w:w="1350" w:type="dxa"/>
          </w:tcPr>
          <w:p w14:paraId="4E9DEAF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788972" w14:textId="1B4BF7B3" w:rsidTr="00AC0513">
        <w:trPr>
          <w:trHeight w:val="240"/>
        </w:trPr>
        <w:tc>
          <w:tcPr>
            <w:tcW w:w="884" w:type="dxa"/>
            <w:noWrap/>
            <w:hideMark/>
          </w:tcPr>
          <w:p w14:paraId="6DB0B5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F33FD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BCM/CDC-NEP/COE/E/811C</w:t>
            </w:r>
          </w:p>
        </w:tc>
        <w:tc>
          <w:tcPr>
            <w:tcW w:w="1715" w:type="dxa"/>
            <w:noWrap/>
            <w:hideMark/>
          </w:tcPr>
          <w:p w14:paraId="788F5E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OPTIPLEX790</w:t>
            </w:r>
          </w:p>
        </w:tc>
        <w:tc>
          <w:tcPr>
            <w:tcW w:w="2199" w:type="dxa"/>
            <w:noWrap/>
            <w:hideMark/>
          </w:tcPr>
          <w:p w14:paraId="2F3B5E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763NVS1</w:t>
            </w:r>
          </w:p>
        </w:tc>
        <w:tc>
          <w:tcPr>
            <w:tcW w:w="937" w:type="dxa"/>
            <w:noWrap/>
            <w:hideMark/>
          </w:tcPr>
          <w:p w14:paraId="13AF0C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88</w:t>
            </w:r>
          </w:p>
        </w:tc>
        <w:tc>
          <w:tcPr>
            <w:tcW w:w="1350" w:type="dxa"/>
          </w:tcPr>
          <w:p w14:paraId="4C6A4C1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A8DA334" w14:textId="24F5114D" w:rsidTr="00AC0513">
        <w:trPr>
          <w:trHeight w:val="240"/>
        </w:trPr>
        <w:tc>
          <w:tcPr>
            <w:tcW w:w="884" w:type="dxa"/>
            <w:noWrap/>
            <w:hideMark/>
          </w:tcPr>
          <w:p w14:paraId="543DA4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BD1CE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BCM/SMGL/COE/E/1179C</w:t>
            </w:r>
          </w:p>
        </w:tc>
        <w:tc>
          <w:tcPr>
            <w:tcW w:w="1715" w:type="dxa"/>
            <w:noWrap/>
            <w:hideMark/>
          </w:tcPr>
          <w:p w14:paraId="1AFD8C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OPTIPLEX3020</w:t>
            </w:r>
          </w:p>
        </w:tc>
        <w:tc>
          <w:tcPr>
            <w:tcW w:w="2199" w:type="dxa"/>
            <w:noWrap/>
            <w:hideMark/>
          </w:tcPr>
          <w:p w14:paraId="0BFC7D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GFP1432</w:t>
            </w:r>
          </w:p>
        </w:tc>
        <w:tc>
          <w:tcPr>
            <w:tcW w:w="937" w:type="dxa"/>
            <w:noWrap/>
            <w:hideMark/>
          </w:tcPr>
          <w:p w14:paraId="706695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89</w:t>
            </w:r>
          </w:p>
        </w:tc>
        <w:tc>
          <w:tcPr>
            <w:tcW w:w="1350" w:type="dxa"/>
          </w:tcPr>
          <w:p w14:paraId="68A58A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F7D29D9" w14:textId="31C877B6" w:rsidTr="00AC0513">
        <w:trPr>
          <w:trHeight w:val="240"/>
        </w:trPr>
        <w:tc>
          <w:tcPr>
            <w:tcW w:w="884" w:type="dxa"/>
            <w:noWrap/>
            <w:hideMark/>
          </w:tcPr>
          <w:p w14:paraId="16BAD1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80578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BCM/CDC-EWN/COE/E/861C</w:t>
            </w:r>
          </w:p>
        </w:tc>
        <w:tc>
          <w:tcPr>
            <w:tcW w:w="1715" w:type="dxa"/>
            <w:noWrap/>
            <w:hideMark/>
          </w:tcPr>
          <w:p w14:paraId="24E0E0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OPTIPLEX7010</w:t>
            </w:r>
          </w:p>
        </w:tc>
        <w:tc>
          <w:tcPr>
            <w:tcW w:w="2199" w:type="dxa"/>
            <w:noWrap/>
            <w:hideMark/>
          </w:tcPr>
          <w:p w14:paraId="621402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B0J9NW1</w:t>
            </w:r>
          </w:p>
        </w:tc>
        <w:tc>
          <w:tcPr>
            <w:tcW w:w="937" w:type="dxa"/>
            <w:noWrap/>
            <w:hideMark/>
          </w:tcPr>
          <w:p w14:paraId="34B785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90</w:t>
            </w:r>
          </w:p>
        </w:tc>
        <w:tc>
          <w:tcPr>
            <w:tcW w:w="1350" w:type="dxa"/>
          </w:tcPr>
          <w:p w14:paraId="72A54F0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4DBAE0" w14:textId="4AD62F3D" w:rsidTr="00AC0513">
        <w:trPr>
          <w:trHeight w:val="240"/>
        </w:trPr>
        <w:tc>
          <w:tcPr>
            <w:tcW w:w="884" w:type="dxa"/>
            <w:noWrap/>
            <w:hideMark/>
          </w:tcPr>
          <w:p w14:paraId="7FBB58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13F0B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BCM/SMGL/COE/E/1172C</w:t>
            </w:r>
          </w:p>
        </w:tc>
        <w:tc>
          <w:tcPr>
            <w:tcW w:w="1715" w:type="dxa"/>
            <w:noWrap/>
            <w:hideMark/>
          </w:tcPr>
          <w:p w14:paraId="7AA088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OPIPLEX3020</w:t>
            </w:r>
          </w:p>
        </w:tc>
        <w:tc>
          <w:tcPr>
            <w:tcW w:w="2199" w:type="dxa"/>
            <w:noWrap/>
            <w:hideMark/>
          </w:tcPr>
          <w:p w14:paraId="7BA050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JT6KB22</w:t>
            </w:r>
          </w:p>
        </w:tc>
        <w:tc>
          <w:tcPr>
            <w:tcW w:w="937" w:type="dxa"/>
            <w:noWrap/>
            <w:hideMark/>
          </w:tcPr>
          <w:p w14:paraId="502D5C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91</w:t>
            </w:r>
          </w:p>
        </w:tc>
        <w:tc>
          <w:tcPr>
            <w:tcW w:w="1350" w:type="dxa"/>
          </w:tcPr>
          <w:p w14:paraId="15DF13B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3C51FC" w14:textId="2A037A05" w:rsidTr="00AC0513">
        <w:trPr>
          <w:trHeight w:val="240"/>
        </w:trPr>
        <w:tc>
          <w:tcPr>
            <w:tcW w:w="884" w:type="dxa"/>
            <w:noWrap/>
            <w:hideMark/>
          </w:tcPr>
          <w:p w14:paraId="7C0709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4F604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D0D7C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OPTIPLEX7090</w:t>
            </w:r>
          </w:p>
        </w:tc>
        <w:tc>
          <w:tcPr>
            <w:tcW w:w="2199" w:type="dxa"/>
            <w:noWrap/>
            <w:hideMark/>
          </w:tcPr>
          <w:p w14:paraId="696DA9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C7DCYF3</w:t>
            </w:r>
          </w:p>
        </w:tc>
        <w:tc>
          <w:tcPr>
            <w:tcW w:w="937" w:type="dxa"/>
            <w:noWrap/>
            <w:hideMark/>
          </w:tcPr>
          <w:p w14:paraId="2F0EF7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92</w:t>
            </w:r>
          </w:p>
        </w:tc>
        <w:tc>
          <w:tcPr>
            <w:tcW w:w="1350" w:type="dxa"/>
          </w:tcPr>
          <w:p w14:paraId="626CC9F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EC07C61" w14:textId="028BD7E7" w:rsidTr="00AC0513">
        <w:trPr>
          <w:trHeight w:val="240"/>
        </w:trPr>
        <w:tc>
          <w:tcPr>
            <w:tcW w:w="884" w:type="dxa"/>
            <w:noWrap/>
            <w:hideMark/>
          </w:tcPr>
          <w:p w14:paraId="612228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67315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BCM/KHIV-IDI/COE/E/006</w:t>
            </w:r>
          </w:p>
        </w:tc>
        <w:tc>
          <w:tcPr>
            <w:tcW w:w="1715" w:type="dxa"/>
            <w:noWrap/>
            <w:hideMark/>
          </w:tcPr>
          <w:p w14:paraId="381F1F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OPTIPLEX7090</w:t>
            </w:r>
          </w:p>
        </w:tc>
        <w:tc>
          <w:tcPr>
            <w:tcW w:w="2199" w:type="dxa"/>
            <w:noWrap/>
            <w:hideMark/>
          </w:tcPr>
          <w:p w14:paraId="1D1182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JV549L3</w:t>
            </w:r>
          </w:p>
        </w:tc>
        <w:tc>
          <w:tcPr>
            <w:tcW w:w="937" w:type="dxa"/>
            <w:noWrap/>
            <w:hideMark/>
          </w:tcPr>
          <w:p w14:paraId="43CF32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93</w:t>
            </w:r>
          </w:p>
        </w:tc>
        <w:tc>
          <w:tcPr>
            <w:tcW w:w="1350" w:type="dxa"/>
          </w:tcPr>
          <w:p w14:paraId="49E678F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C7BB02C" w14:textId="29BC1AA4" w:rsidTr="00AC0513">
        <w:trPr>
          <w:trHeight w:val="240"/>
        </w:trPr>
        <w:tc>
          <w:tcPr>
            <w:tcW w:w="884" w:type="dxa"/>
            <w:noWrap/>
            <w:hideMark/>
          </w:tcPr>
          <w:p w14:paraId="39709D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04434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BCM/KHIV-IDI/COE/E/004</w:t>
            </w:r>
          </w:p>
        </w:tc>
        <w:tc>
          <w:tcPr>
            <w:tcW w:w="1715" w:type="dxa"/>
            <w:noWrap/>
            <w:hideMark/>
          </w:tcPr>
          <w:p w14:paraId="43A516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OPTIPLEX7090</w:t>
            </w:r>
          </w:p>
        </w:tc>
        <w:tc>
          <w:tcPr>
            <w:tcW w:w="2199" w:type="dxa"/>
            <w:noWrap/>
            <w:hideMark/>
          </w:tcPr>
          <w:p w14:paraId="2F5F13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HV549L3</w:t>
            </w:r>
          </w:p>
        </w:tc>
        <w:tc>
          <w:tcPr>
            <w:tcW w:w="937" w:type="dxa"/>
            <w:noWrap/>
            <w:hideMark/>
          </w:tcPr>
          <w:p w14:paraId="6D73BF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94</w:t>
            </w:r>
          </w:p>
        </w:tc>
        <w:tc>
          <w:tcPr>
            <w:tcW w:w="1350" w:type="dxa"/>
          </w:tcPr>
          <w:p w14:paraId="3056CD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DB2C2A4" w14:textId="0D225BF0" w:rsidTr="00AC0513">
        <w:trPr>
          <w:trHeight w:val="240"/>
        </w:trPr>
        <w:tc>
          <w:tcPr>
            <w:tcW w:w="884" w:type="dxa"/>
            <w:noWrap/>
            <w:hideMark/>
          </w:tcPr>
          <w:p w14:paraId="00223F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CFC67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A262B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OPTIPLEX7090</w:t>
            </w:r>
          </w:p>
        </w:tc>
        <w:tc>
          <w:tcPr>
            <w:tcW w:w="2199" w:type="dxa"/>
            <w:noWrap/>
            <w:hideMark/>
          </w:tcPr>
          <w:p w14:paraId="65716F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403Q9N3</w:t>
            </w:r>
          </w:p>
        </w:tc>
        <w:tc>
          <w:tcPr>
            <w:tcW w:w="937" w:type="dxa"/>
            <w:noWrap/>
            <w:hideMark/>
          </w:tcPr>
          <w:p w14:paraId="4BCDB5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95</w:t>
            </w:r>
          </w:p>
        </w:tc>
        <w:tc>
          <w:tcPr>
            <w:tcW w:w="1350" w:type="dxa"/>
          </w:tcPr>
          <w:p w14:paraId="7A2DC29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0C635A0" w14:textId="488E910A" w:rsidTr="00AC0513">
        <w:trPr>
          <w:trHeight w:val="240"/>
        </w:trPr>
        <w:tc>
          <w:tcPr>
            <w:tcW w:w="884" w:type="dxa"/>
            <w:noWrap/>
            <w:hideMark/>
          </w:tcPr>
          <w:p w14:paraId="3DE1E6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E6686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BCM/SNW/COE/E/1233C</w:t>
            </w:r>
          </w:p>
        </w:tc>
        <w:tc>
          <w:tcPr>
            <w:tcW w:w="1715" w:type="dxa"/>
            <w:noWrap/>
            <w:hideMark/>
          </w:tcPr>
          <w:p w14:paraId="5E3BC3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ELITEDESK800G1SFF</w:t>
            </w:r>
          </w:p>
        </w:tc>
        <w:tc>
          <w:tcPr>
            <w:tcW w:w="2199" w:type="dxa"/>
            <w:noWrap/>
            <w:hideMark/>
          </w:tcPr>
          <w:p w14:paraId="35C977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TRF53001L9</w:t>
            </w:r>
          </w:p>
        </w:tc>
        <w:tc>
          <w:tcPr>
            <w:tcW w:w="937" w:type="dxa"/>
            <w:noWrap/>
            <w:hideMark/>
          </w:tcPr>
          <w:p w14:paraId="0CF93DD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96</w:t>
            </w:r>
          </w:p>
        </w:tc>
        <w:tc>
          <w:tcPr>
            <w:tcW w:w="1350" w:type="dxa"/>
          </w:tcPr>
          <w:p w14:paraId="205F0E6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40C1EE9" w14:textId="79B8D3EB" w:rsidTr="00AC0513">
        <w:trPr>
          <w:trHeight w:val="240"/>
        </w:trPr>
        <w:tc>
          <w:tcPr>
            <w:tcW w:w="884" w:type="dxa"/>
            <w:noWrap/>
            <w:hideMark/>
          </w:tcPr>
          <w:p w14:paraId="5F0410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A0420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BCM/SNW/COE/E/1232C</w:t>
            </w:r>
          </w:p>
        </w:tc>
        <w:tc>
          <w:tcPr>
            <w:tcW w:w="1715" w:type="dxa"/>
            <w:noWrap/>
            <w:hideMark/>
          </w:tcPr>
          <w:p w14:paraId="4B6533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ELITEDESK800G1 SFF</w:t>
            </w:r>
          </w:p>
        </w:tc>
        <w:tc>
          <w:tcPr>
            <w:tcW w:w="2199" w:type="dxa"/>
            <w:noWrap/>
            <w:hideMark/>
          </w:tcPr>
          <w:p w14:paraId="048611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TRF53001L8</w:t>
            </w:r>
          </w:p>
        </w:tc>
        <w:tc>
          <w:tcPr>
            <w:tcW w:w="937" w:type="dxa"/>
            <w:noWrap/>
            <w:hideMark/>
          </w:tcPr>
          <w:p w14:paraId="2649B0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97</w:t>
            </w:r>
          </w:p>
        </w:tc>
        <w:tc>
          <w:tcPr>
            <w:tcW w:w="1350" w:type="dxa"/>
          </w:tcPr>
          <w:p w14:paraId="42A6CF4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3AAD85" w14:textId="146B1989" w:rsidTr="00AC0513">
        <w:trPr>
          <w:trHeight w:val="240"/>
        </w:trPr>
        <w:tc>
          <w:tcPr>
            <w:tcW w:w="884" w:type="dxa"/>
            <w:noWrap/>
            <w:hideMark/>
          </w:tcPr>
          <w:p w14:paraId="100ABBB8"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cpu</w:t>
            </w:r>
            <w:proofErr w:type="spellEnd"/>
          </w:p>
        </w:tc>
        <w:tc>
          <w:tcPr>
            <w:tcW w:w="2810" w:type="dxa"/>
            <w:noWrap/>
            <w:hideMark/>
          </w:tcPr>
          <w:p w14:paraId="06D04B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FDBF6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roofErr w:type="spellStart"/>
            <w:r w:rsidRPr="00AC0513">
              <w:rPr>
                <w:rFonts w:ascii="Abadi" w:eastAsia="Maiandra GD" w:hAnsi="Abadi" w:cs="Maiandra GD"/>
                <w:spacing w:val="1"/>
                <w:sz w:val="16"/>
                <w:szCs w:val="16"/>
              </w:rPr>
              <w:t>optiplex</w:t>
            </w:r>
            <w:proofErr w:type="spellEnd"/>
            <w:r w:rsidRPr="00AC0513">
              <w:rPr>
                <w:rFonts w:ascii="Abadi" w:eastAsia="Maiandra GD" w:hAnsi="Abadi" w:cs="Maiandra GD"/>
                <w:spacing w:val="1"/>
                <w:sz w:val="16"/>
                <w:szCs w:val="16"/>
              </w:rPr>
              <w:t xml:space="preserve"> 7060</w:t>
            </w:r>
          </w:p>
        </w:tc>
        <w:tc>
          <w:tcPr>
            <w:tcW w:w="2199" w:type="dxa"/>
            <w:noWrap/>
            <w:hideMark/>
          </w:tcPr>
          <w:p w14:paraId="349DE8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BQBN6P2</w:t>
            </w:r>
          </w:p>
        </w:tc>
        <w:tc>
          <w:tcPr>
            <w:tcW w:w="937" w:type="dxa"/>
            <w:noWrap/>
            <w:hideMark/>
          </w:tcPr>
          <w:p w14:paraId="28EF31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98</w:t>
            </w:r>
          </w:p>
        </w:tc>
        <w:tc>
          <w:tcPr>
            <w:tcW w:w="1350" w:type="dxa"/>
          </w:tcPr>
          <w:p w14:paraId="6BBF537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B316E8C" w14:textId="25F1ED00" w:rsidTr="00AC0513">
        <w:trPr>
          <w:trHeight w:val="240"/>
        </w:trPr>
        <w:tc>
          <w:tcPr>
            <w:tcW w:w="884" w:type="dxa"/>
            <w:noWrap/>
            <w:hideMark/>
          </w:tcPr>
          <w:p w14:paraId="151FBE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DE2DA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BCM/CDC/NGORA/E/C025C</w:t>
            </w:r>
          </w:p>
        </w:tc>
        <w:tc>
          <w:tcPr>
            <w:tcW w:w="1715" w:type="dxa"/>
            <w:noWrap/>
            <w:hideMark/>
          </w:tcPr>
          <w:p w14:paraId="02DE76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HP500BMT</w:t>
            </w:r>
          </w:p>
        </w:tc>
        <w:tc>
          <w:tcPr>
            <w:tcW w:w="2199" w:type="dxa"/>
            <w:noWrap/>
            <w:hideMark/>
          </w:tcPr>
          <w:p w14:paraId="2B647B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4CE1032061</w:t>
            </w:r>
          </w:p>
        </w:tc>
        <w:tc>
          <w:tcPr>
            <w:tcW w:w="937" w:type="dxa"/>
            <w:noWrap/>
            <w:hideMark/>
          </w:tcPr>
          <w:p w14:paraId="48D5BF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99</w:t>
            </w:r>
          </w:p>
        </w:tc>
        <w:tc>
          <w:tcPr>
            <w:tcW w:w="1350" w:type="dxa"/>
          </w:tcPr>
          <w:p w14:paraId="4D1DDAB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7D80590" w14:textId="0D5C5D6C" w:rsidTr="00AC0513">
        <w:trPr>
          <w:trHeight w:val="240"/>
        </w:trPr>
        <w:tc>
          <w:tcPr>
            <w:tcW w:w="884" w:type="dxa"/>
            <w:noWrap/>
            <w:hideMark/>
          </w:tcPr>
          <w:p w14:paraId="426ABD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3E99D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BCM/SNW/ATGWU/E/004C</w:t>
            </w:r>
          </w:p>
        </w:tc>
        <w:tc>
          <w:tcPr>
            <w:tcW w:w="1715" w:type="dxa"/>
            <w:noWrap/>
            <w:hideMark/>
          </w:tcPr>
          <w:p w14:paraId="045E66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347FA4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8XK8782</w:t>
            </w:r>
          </w:p>
        </w:tc>
        <w:tc>
          <w:tcPr>
            <w:tcW w:w="937" w:type="dxa"/>
            <w:noWrap/>
            <w:hideMark/>
          </w:tcPr>
          <w:p w14:paraId="1FDA61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100</w:t>
            </w:r>
          </w:p>
        </w:tc>
        <w:tc>
          <w:tcPr>
            <w:tcW w:w="1350" w:type="dxa"/>
          </w:tcPr>
          <w:p w14:paraId="2B78C1E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E3C7501" w14:textId="52B31082" w:rsidTr="00AC0513">
        <w:trPr>
          <w:trHeight w:val="240"/>
        </w:trPr>
        <w:tc>
          <w:tcPr>
            <w:tcW w:w="884" w:type="dxa"/>
            <w:noWrap/>
            <w:hideMark/>
          </w:tcPr>
          <w:p w14:paraId="555A27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7EBA74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BCM/CDC-EWN/COE/E/891C</w:t>
            </w:r>
          </w:p>
        </w:tc>
        <w:tc>
          <w:tcPr>
            <w:tcW w:w="1715" w:type="dxa"/>
            <w:noWrap/>
            <w:hideMark/>
          </w:tcPr>
          <w:p w14:paraId="5224B3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6502D0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7YXCNW1</w:t>
            </w:r>
          </w:p>
        </w:tc>
        <w:tc>
          <w:tcPr>
            <w:tcW w:w="937" w:type="dxa"/>
            <w:noWrap/>
            <w:hideMark/>
          </w:tcPr>
          <w:p w14:paraId="3808A2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101</w:t>
            </w:r>
          </w:p>
        </w:tc>
        <w:tc>
          <w:tcPr>
            <w:tcW w:w="1350" w:type="dxa"/>
          </w:tcPr>
          <w:p w14:paraId="3A8D2C6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70566E" w14:textId="54ED822C" w:rsidTr="00AC0513">
        <w:trPr>
          <w:trHeight w:val="240"/>
        </w:trPr>
        <w:tc>
          <w:tcPr>
            <w:tcW w:w="884" w:type="dxa"/>
            <w:noWrap/>
            <w:hideMark/>
          </w:tcPr>
          <w:p w14:paraId="306183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7F9D5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BCM/SMGL/COE/E/1165C</w:t>
            </w:r>
          </w:p>
        </w:tc>
        <w:tc>
          <w:tcPr>
            <w:tcW w:w="1715" w:type="dxa"/>
            <w:noWrap/>
            <w:hideMark/>
          </w:tcPr>
          <w:p w14:paraId="368C61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428677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HBR1432</w:t>
            </w:r>
          </w:p>
        </w:tc>
        <w:tc>
          <w:tcPr>
            <w:tcW w:w="937" w:type="dxa"/>
            <w:noWrap/>
            <w:hideMark/>
          </w:tcPr>
          <w:p w14:paraId="3BA31B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102</w:t>
            </w:r>
          </w:p>
        </w:tc>
        <w:tc>
          <w:tcPr>
            <w:tcW w:w="1350" w:type="dxa"/>
          </w:tcPr>
          <w:p w14:paraId="36A7BD8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29940CE" w14:textId="5C1DF0CD" w:rsidTr="00AC0513">
        <w:trPr>
          <w:trHeight w:val="240"/>
        </w:trPr>
        <w:tc>
          <w:tcPr>
            <w:tcW w:w="884" w:type="dxa"/>
            <w:noWrap/>
            <w:hideMark/>
          </w:tcPr>
          <w:p w14:paraId="1FB0AA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79569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A00AE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7090</w:t>
            </w:r>
          </w:p>
        </w:tc>
        <w:tc>
          <w:tcPr>
            <w:tcW w:w="2199" w:type="dxa"/>
            <w:noWrap/>
            <w:hideMark/>
          </w:tcPr>
          <w:p w14:paraId="272048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2W549L3</w:t>
            </w:r>
          </w:p>
        </w:tc>
        <w:tc>
          <w:tcPr>
            <w:tcW w:w="937" w:type="dxa"/>
            <w:noWrap/>
            <w:hideMark/>
          </w:tcPr>
          <w:p w14:paraId="1C8F5A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103</w:t>
            </w:r>
          </w:p>
        </w:tc>
        <w:tc>
          <w:tcPr>
            <w:tcW w:w="1350" w:type="dxa"/>
          </w:tcPr>
          <w:p w14:paraId="03ABDA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4618D65" w14:textId="72F35E92" w:rsidTr="00AC0513">
        <w:trPr>
          <w:trHeight w:val="240"/>
        </w:trPr>
        <w:tc>
          <w:tcPr>
            <w:tcW w:w="884" w:type="dxa"/>
            <w:noWrap/>
            <w:hideMark/>
          </w:tcPr>
          <w:p w14:paraId="0C57FC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267E6F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BCM/BIPAI/COE/E/026C</w:t>
            </w:r>
          </w:p>
        </w:tc>
        <w:tc>
          <w:tcPr>
            <w:tcW w:w="1715" w:type="dxa"/>
            <w:noWrap/>
            <w:hideMark/>
          </w:tcPr>
          <w:p w14:paraId="5B989E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330</w:t>
            </w:r>
          </w:p>
        </w:tc>
        <w:tc>
          <w:tcPr>
            <w:tcW w:w="2199" w:type="dxa"/>
            <w:noWrap/>
            <w:hideMark/>
          </w:tcPr>
          <w:p w14:paraId="08F739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2CR1Y3J</w:t>
            </w:r>
          </w:p>
        </w:tc>
        <w:tc>
          <w:tcPr>
            <w:tcW w:w="937" w:type="dxa"/>
            <w:noWrap/>
            <w:hideMark/>
          </w:tcPr>
          <w:p w14:paraId="0F5ED6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104</w:t>
            </w:r>
          </w:p>
        </w:tc>
        <w:tc>
          <w:tcPr>
            <w:tcW w:w="1350" w:type="dxa"/>
          </w:tcPr>
          <w:p w14:paraId="7D80060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D488709" w14:textId="3374A957" w:rsidTr="00AC0513">
        <w:trPr>
          <w:trHeight w:val="240"/>
        </w:trPr>
        <w:tc>
          <w:tcPr>
            <w:tcW w:w="884" w:type="dxa"/>
            <w:noWrap/>
            <w:hideMark/>
          </w:tcPr>
          <w:p w14:paraId="6D7A29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028469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BCM/CDC-EWN/COE/E/887C</w:t>
            </w:r>
          </w:p>
        </w:tc>
        <w:tc>
          <w:tcPr>
            <w:tcW w:w="1715" w:type="dxa"/>
            <w:noWrap/>
            <w:hideMark/>
          </w:tcPr>
          <w:p w14:paraId="2CD6E8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w:t>
            </w:r>
          </w:p>
        </w:tc>
        <w:tc>
          <w:tcPr>
            <w:tcW w:w="2199" w:type="dxa"/>
            <w:noWrap/>
            <w:hideMark/>
          </w:tcPr>
          <w:p w14:paraId="4BB515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F2R6G2S</w:t>
            </w:r>
          </w:p>
        </w:tc>
        <w:tc>
          <w:tcPr>
            <w:tcW w:w="937" w:type="dxa"/>
            <w:noWrap/>
            <w:hideMark/>
          </w:tcPr>
          <w:p w14:paraId="7CFDBC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105</w:t>
            </w:r>
          </w:p>
        </w:tc>
        <w:tc>
          <w:tcPr>
            <w:tcW w:w="1350" w:type="dxa"/>
          </w:tcPr>
          <w:p w14:paraId="1D9144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4D9CACD" w14:textId="68F41653" w:rsidTr="00AC0513">
        <w:trPr>
          <w:trHeight w:val="240"/>
        </w:trPr>
        <w:tc>
          <w:tcPr>
            <w:tcW w:w="884" w:type="dxa"/>
            <w:noWrap/>
            <w:hideMark/>
          </w:tcPr>
          <w:p w14:paraId="52713C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5D2F0C6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 035C</w:t>
            </w:r>
          </w:p>
        </w:tc>
        <w:tc>
          <w:tcPr>
            <w:tcW w:w="1715" w:type="dxa"/>
            <w:noWrap/>
            <w:hideMark/>
          </w:tcPr>
          <w:p w14:paraId="70FCB7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2A070E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BC0M1F2</w:t>
            </w:r>
          </w:p>
        </w:tc>
        <w:tc>
          <w:tcPr>
            <w:tcW w:w="937" w:type="dxa"/>
            <w:noWrap/>
            <w:hideMark/>
          </w:tcPr>
          <w:p w14:paraId="6BB474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106</w:t>
            </w:r>
          </w:p>
        </w:tc>
        <w:tc>
          <w:tcPr>
            <w:tcW w:w="1350" w:type="dxa"/>
          </w:tcPr>
          <w:p w14:paraId="77096E8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4884CDD" w14:textId="3FE12A79" w:rsidTr="00AC0513">
        <w:trPr>
          <w:trHeight w:val="240"/>
        </w:trPr>
        <w:tc>
          <w:tcPr>
            <w:tcW w:w="884" w:type="dxa"/>
            <w:noWrap/>
            <w:hideMark/>
          </w:tcPr>
          <w:p w14:paraId="3245D6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3C3126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 039C</w:t>
            </w:r>
          </w:p>
        </w:tc>
        <w:tc>
          <w:tcPr>
            <w:tcW w:w="1715" w:type="dxa"/>
            <w:noWrap/>
            <w:hideMark/>
          </w:tcPr>
          <w:p w14:paraId="44B153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3040</w:t>
            </w:r>
          </w:p>
        </w:tc>
        <w:tc>
          <w:tcPr>
            <w:tcW w:w="2199" w:type="dxa"/>
            <w:noWrap/>
            <w:hideMark/>
          </w:tcPr>
          <w:p w14:paraId="61EAEF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DTKJ1F2</w:t>
            </w:r>
          </w:p>
        </w:tc>
        <w:tc>
          <w:tcPr>
            <w:tcW w:w="937" w:type="dxa"/>
            <w:noWrap/>
            <w:hideMark/>
          </w:tcPr>
          <w:p w14:paraId="0CE912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107</w:t>
            </w:r>
          </w:p>
        </w:tc>
        <w:tc>
          <w:tcPr>
            <w:tcW w:w="1350" w:type="dxa"/>
          </w:tcPr>
          <w:p w14:paraId="3C27351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6ABEBD" w14:textId="472D1BC8" w:rsidTr="00AC0513">
        <w:trPr>
          <w:trHeight w:val="240"/>
        </w:trPr>
        <w:tc>
          <w:tcPr>
            <w:tcW w:w="884" w:type="dxa"/>
            <w:noWrap/>
            <w:hideMark/>
          </w:tcPr>
          <w:p w14:paraId="5BF9A5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CPU</w:t>
            </w:r>
          </w:p>
        </w:tc>
        <w:tc>
          <w:tcPr>
            <w:tcW w:w="2810" w:type="dxa"/>
            <w:noWrap/>
            <w:hideMark/>
          </w:tcPr>
          <w:p w14:paraId="1355030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BCM/SMGL/COE/E/1166C</w:t>
            </w:r>
          </w:p>
        </w:tc>
        <w:tc>
          <w:tcPr>
            <w:tcW w:w="1715" w:type="dxa"/>
            <w:noWrap/>
            <w:hideMark/>
          </w:tcPr>
          <w:p w14:paraId="3F6244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37E76F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9DQ1432</w:t>
            </w:r>
          </w:p>
        </w:tc>
        <w:tc>
          <w:tcPr>
            <w:tcW w:w="937" w:type="dxa"/>
            <w:noWrap/>
            <w:hideMark/>
          </w:tcPr>
          <w:p w14:paraId="44B3F9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108</w:t>
            </w:r>
          </w:p>
        </w:tc>
        <w:tc>
          <w:tcPr>
            <w:tcW w:w="1350" w:type="dxa"/>
          </w:tcPr>
          <w:p w14:paraId="288FB2B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8107037" w14:textId="2BC87911" w:rsidTr="00AC0513">
        <w:trPr>
          <w:trHeight w:val="240"/>
        </w:trPr>
        <w:tc>
          <w:tcPr>
            <w:tcW w:w="884" w:type="dxa"/>
            <w:noWrap/>
            <w:hideMark/>
          </w:tcPr>
          <w:p w14:paraId="652423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3673440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BCM/SNW/COE/E/1229C</w:t>
            </w:r>
          </w:p>
        </w:tc>
        <w:tc>
          <w:tcPr>
            <w:tcW w:w="1715" w:type="dxa"/>
            <w:noWrap/>
            <w:hideMark/>
          </w:tcPr>
          <w:p w14:paraId="7F05F9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ELITEDESK800G1 SFF</w:t>
            </w:r>
          </w:p>
        </w:tc>
        <w:tc>
          <w:tcPr>
            <w:tcW w:w="2199" w:type="dxa"/>
            <w:noWrap/>
            <w:hideMark/>
          </w:tcPr>
          <w:p w14:paraId="23378F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58AC7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109</w:t>
            </w:r>
          </w:p>
        </w:tc>
        <w:tc>
          <w:tcPr>
            <w:tcW w:w="1350" w:type="dxa"/>
          </w:tcPr>
          <w:p w14:paraId="44D93F7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7A824B" w14:textId="5D63A9B7" w:rsidTr="00AC0513">
        <w:trPr>
          <w:trHeight w:val="240"/>
        </w:trPr>
        <w:tc>
          <w:tcPr>
            <w:tcW w:w="884" w:type="dxa"/>
            <w:noWrap/>
            <w:hideMark/>
          </w:tcPr>
          <w:p w14:paraId="09ADD7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6D3EB9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BCM/SMGL/COE/E/1168C</w:t>
            </w:r>
          </w:p>
        </w:tc>
        <w:tc>
          <w:tcPr>
            <w:tcW w:w="1715" w:type="dxa"/>
            <w:noWrap/>
            <w:hideMark/>
          </w:tcPr>
          <w:p w14:paraId="1A56FF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168F3E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6WQ1432</w:t>
            </w:r>
          </w:p>
        </w:tc>
        <w:tc>
          <w:tcPr>
            <w:tcW w:w="937" w:type="dxa"/>
            <w:noWrap/>
            <w:hideMark/>
          </w:tcPr>
          <w:p w14:paraId="1050D7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110</w:t>
            </w:r>
          </w:p>
        </w:tc>
        <w:tc>
          <w:tcPr>
            <w:tcW w:w="1350" w:type="dxa"/>
          </w:tcPr>
          <w:p w14:paraId="5372BF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4888A65" w14:textId="741FD80F" w:rsidTr="00AC0513">
        <w:trPr>
          <w:trHeight w:val="240"/>
        </w:trPr>
        <w:tc>
          <w:tcPr>
            <w:tcW w:w="884" w:type="dxa"/>
            <w:noWrap/>
            <w:hideMark/>
          </w:tcPr>
          <w:p w14:paraId="5EE51D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1696C4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BCM/CDC-EWN/COE/E/1890C</w:t>
            </w:r>
          </w:p>
        </w:tc>
        <w:tc>
          <w:tcPr>
            <w:tcW w:w="1715" w:type="dxa"/>
            <w:noWrap/>
            <w:hideMark/>
          </w:tcPr>
          <w:p w14:paraId="30FEFB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40F544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HTXCNW1</w:t>
            </w:r>
          </w:p>
        </w:tc>
        <w:tc>
          <w:tcPr>
            <w:tcW w:w="937" w:type="dxa"/>
            <w:noWrap/>
            <w:hideMark/>
          </w:tcPr>
          <w:p w14:paraId="1C42AA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111</w:t>
            </w:r>
          </w:p>
        </w:tc>
        <w:tc>
          <w:tcPr>
            <w:tcW w:w="1350" w:type="dxa"/>
          </w:tcPr>
          <w:p w14:paraId="04B0A12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594A07" w14:textId="0723FA37" w:rsidTr="00AC0513">
        <w:trPr>
          <w:trHeight w:val="240"/>
        </w:trPr>
        <w:tc>
          <w:tcPr>
            <w:tcW w:w="884" w:type="dxa"/>
            <w:noWrap/>
            <w:hideMark/>
          </w:tcPr>
          <w:p w14:paraId="453228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303728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BCM/CDC-EWN/NEB/E/013C</w:t>
            </w:r>
          </w:p>
        </w:tc>
        <w:tc>
          <w:tcPr>
            <w:tcW w:w="1715" w:type="dxa"/>
            <w:noWrap/>
            <w:hideMark/>
          </w:tcPr>
          <w:p w14:paraId="4F1F75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w:t>
            </w:r>
          </w:p>
        </w:tc>
        <w:tc>
          <w:tcPr>
            <w:tcW w:w="2199" w:type="dxa"/>
            <w:noWrap/>
            <w:hideMark/>
          </w:tcPr>
          <w:p w14:paraId="04F5DE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GZXCNW1</w:t>
            </w:r>
          </w:p>
        </w:tc>
        <w:tc>
          <w:tcPr>
            <w:tcW w:w="937" w:type="dxa"/>
            <w:noWrap/>
            <w:hideMark/>
          </w:tcPr>
          <w:p w14:paraId="6752CB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112</w:t>
            </w:r>
          </w:p>
        </w:tc>
        <w:tc>
          <w:tcPr>
            <w:tcW w:w="1350" w:type="dxa"/>
          </w:tcPr>
          <w:p w14:paraId="0A42D2A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5DC3C82" w14:textId="4098B6EC" w:rsidTr="00AC0513">
        <w:trPr>
          <w:trHeight w:val="240"/>
        </w:trPr>
        <w:tc>
          <w:tcPr>
            <w:tcW w:w="884" w:type="dxa"/>
            <w:noWrap/>
            <w:hideMark/>
          </w:tcPr>
          <w:p w14:paraId="7279D7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473F6F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BCM/IMPAACT/PNC/E/031C</w:t>
            </w:r>
          </w:p>
        </w:tc>
        <w:tc>
          <w:tcPr>
            <w:tcW w:w="1715" w:type="dxa"/>
            <w:noWrap/>
            <w:hideMark/>
          </w:tcPr>
          <w:p w14:paraId="67B0B8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OPTIPLEX 3040 i3 </w:t>
            </w:r>
          </w:p>
        </w:tc>
        <w:tc>
          <w:tcPr>
            <w:tcW w:w="2199" w:type="dxa"/>
            <w:noWrap/>
            <w:hideMark/>
          </w:tcPr>
          <w:p w14:paraId="019D4D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DTLJ1F2</w:t>
            </w:r>
          </w:p>
        </w:tc>
        <w:tc>
          <w:tcPr>
            <w:tcW w:w="937" w:type="dxa"/>
            <w:noWrap/>
            <w:hideMark/>
          </w:tcPr>
          <w:p w14:paraId="0AAC7A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113</w:t>
            </w:r>
          </w:p>
        </w:tc>
        <w:tc>
          <w:tcPr>
            <w:tcW w:w="1350" w:type="dxa"/>
          </w:tcPr>
          <w:p w14:paraId="3DAE5C8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A998588" w14:textId="65210E0C" w:rsidTr="00AC0513">
        <w:trPr>
          <w:trHeight w:val="240"/>
        </w:trPr>
        <w:tc>
          <w:tcPr>
            <w:tcW w:w="884" w:type="dxa"/>
            <w:noWrap/>
            <w:hideMark/>
          </w:tcPr>
          <w:p w14:paraId="3D09FB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42F36C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F908E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7020 i5</w:t>
            </w:r>
          </w:p>
        </w:tc>
        <w:tc>
          <w:tcPr>
            <w:tcW w:w="2199" w:type="dxa"/>
            <w:noWrap/>
            <w:hideMark/>
          </w:tcPr>
          <w:p w14:paraId="37BA0A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2BDH322</w:t>
            </w:r>
          </w:p>
        </w:tc>
        <w:tc>
          <w:tcPr>
            <w:tcW w:w="937" w:type="dxa"/>
            <w:noWrap/>
            <w:hideMark/>
          </w:tcPr>
          <w:p w14:paraId="7729D3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114</w:t>
            </w:r>
          </w:p>
        </w:tc>
        <w:tc>
          <w:tcPr>
            <w:tcW w:w="1350" w:type="dxa"/>
          </w:tcPr>
          <w:p w14:paraId="4024BC2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E3F275B" w14:textId="5C51E254" w:rsidTr="00AC0513">
        <w:trPr>
          <w:trHeight w:val="240"/>
        </w:trPr>
        <w:tc>
          <w:tcPr>
            <w:tcW w:w="884" w:type="dxa"/>
            <w:noWrap/>
            <w:hideMark/>
          </w:tcPr>
          <w:p w14:paraId="0EA479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56C53F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BCM/SMGL/COE/E/1195C</w:t>
            </w:r>
          </w:p>
        </w:tc>
        <w:tc>
          <w:tcPr>
            <w:tcW w:w="1715" w:type="dxa"/>
            <w:noWrap/>
            <w:hideMark/>
          </w:tcPr>
          <w:p w14:paraId="682849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 i3</w:t>
            </w:r>
          </w:p>
        </w:tc>
        <w:tc>
          <w:tcPr>
            <w:tcW w:w="2199" w:type="dxa"/>
            <w:noWrap/>
            <w:hideMark/>
          </w:tcPr>
          <w:p w14:paraId="6C91FC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4Q6LB22</w:t>
            </w:r>
          </w:p>
        </w:tc>
        <w:tc>
          <w:tcPr>
            <w:tcW w:w="937" w:type="dxa"/>
            <w:noWrap/>
            <w:hideMark/>
          </w:tcPr>
          <w:p w14:paraId="37A0C8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115</w:t>
            </w:r>
          </w:p>
        </w:tc>
        <w:tc>
          <w:tcPr>
            <w:tcW w:w="1350" w:type="dxa"/>
          </w:tcPr>
          <w:p w14:paraId="4C648E0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395B78" w14:textId="48A97065" w:rsidTr="00AC0513">
        <w:trPr>
          <w:trHeight w:val="240"/>
        </w:trPr>
        <w:tc>
          <w:tcPr>
            <w:tcW w:w="884" w:type="dxa"/>
            <w:noWrap/>
            <w:hideMark/>
          </w:tcPr>
          <w:p w14:paraId="47D5A2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69D09D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BCM/SMGL/COE/E/1196C</w:t>
            </w:r>
          </w:p>
        </w:tc>
        <w:tc>
          <w:tcPr>
            <w:tcW w:w="1715" w:type="dxa"/>
            <w:noWrap/>
            <w:hideMark/>
          </w:tcPr>
          <w:p w14:paraId="0329A4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 i3</w:t>
            </w:r>
          </w:p>
        </w:tc>
        <w:tc>
          <w:tcPr>
            <w:tcW w:w="2199" w:type="dxa"/>
            <w:noWrap/>
            <w:hideMark/>
          </w:tcPr>
          <w:p w14:paraId="6F8595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187KB22</w:t>
            </w:r>
          </w:p>
        </w:tc>
        <w:tc>
          <w:tcPr>
            <w:tcW w:w="937" w:type="dxa"/>
            <w:noWrap/>
            <w:hideMark/>
          </w:tcPr>
          <w:p w14:paraId="72B5DF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116</w:t>
            </w:r>
          </w:p>
        </w:tc>
        <w:tc>
          <w:tcPr>
            <w:tcW w:w="1350" w:type="dxa"/>
          </w:tcPr>
          <w:p w14:paraId="2749A1F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EAD0ED" w14:textId="4ED76150" w:rsidTr="00AC0513">
        <w:trPr>
          <w:trHeight w:val="240"/>
        </w:trPr>
        <w:tc>
          <w:tcPr>
            <w:tcW w:w="884" w:type="dxa"/>
            <w:noWrap/>
            <w:hideMark/>
          </w:tcPr>
          <w:p w14:paraId="2176DB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67C797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BCM/SMGL/COE/E/1176C</w:t>
            </w:r>
          </w:p>
        </w:tc>
        <w:tc>
          <w:tcPr>
            <w:tcW w:w="1715" w:type="dxa"/>
            <w:noWrap/>
            <w:hideMark/>
          </w:tcPr>
          <w:p w14:paraId="6F1664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 i3</w:t>
            </w:r>
          </w:p>
        </w:tc>
        <w:tc>
          <w:tcPr>
            <w:tcW w:w="2199" w:type="dxa"/>
            <w:noWrap/>
            <w:hideMark/>
          </w:tcPr>
          <w:p w14:paraId="491531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HW6KB22</w:t>
            </w:r>
          </w:p>
        </w:tc>
        <w:tc>
          <w:tcPr>
            <w:tcW w:w="937" w:type="dxa"/>
            <w:noWrap/>
            <w:hideMark/>
          </w:tcPr>
          <w:p w14:paraId="4D06D3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117</w:t>
            </w:r>
          </w:p>
        </w:tc>
        <w:tc>
          <w:tcPr>
            <w:tcW w:w="1350" w:type="dxa"/>
          </w:tcPr>
          <w:p w14:paraId="37BD191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E0D3D9C" w14:textId="6C77ADAA" w:rsidTr="00AC0513">
        <w:trPr>
          <w:trHeight w:val="240"/>
        </w:trPr>
        <w:tc>
          <w:tcPr>
            <w:tcW w:w="884" w:type="dxa"/>
            <w:noWrap/>
            <w:hideMark/>
          </w:tcPr>
          <w:p w14:paraId="605DC8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08CF63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BCM/IMPAACT/COE/E/1061C</w:t>
            </w:r>
          </w:p>
        </w:tc>
        <w:tc>
          <w:tcPr>
            <w:tcW w:w="1715" w:type="dxa"/>
            <w:noWrap/>
            <w:hideMark/>
          </w:tcPr>
          <w:p w14:paraId="172141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3020 i5</w:t>
            </w:r>
          </w:p>
        </w:tc>
        <w:tc>
          <w:tcPr>
            <w:tcW w:w="2199" w:type="dxa"/>
            <w:noWrap/>
            <w:hideMark/>
          </w:tcPr>
          <w:p w14:paraId="71DFDA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J8NSW02</w:t>
            </w:r>
          </w:p>
        </w:tc>
        <w:tc>
          <w:tcPr>
            <w:tcW w:w="937" w:type="dxa"/>
            <w:noWrap/>
            <w:hideMark/>
          </w:tcPr>
          <w:p w14:paraId="33D56E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118</w:t>
            </w:r>
          </w:p>
        </w:tc>
        <w:tc>
          <w:tcPr>
            <w:tcW w:w="1350" w:type="dxa"/>
          </w:tcPr>
          <w:p w14:paraId="464E42B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2D9C9A" w14:textId="4361B541" w:rsidTr="00AC0513">
        <w:trPr>
          <w:trHeight w:val="240"/>
        </w:trPr>
        <w:tc>
          <w:tcPr>
            <w:tcW w:w="884" w:type="dxa"/>
            <w:noWrap/>
            <w:hideMark/>
          </w:tcPr>
          <w:p w14:paraId="7D0156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375C60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BCM/CDC-EWN/COE/E/880C</w:t>
            </w:r>
          </w:p>
        </w:tc>
        <w:tc>
          <w:tcPr>
            <w:tcW w:w="1715" w:type="dxa"/>
            <w:noWrap/>
            <w:hideMark/>
          </w:tcPr>
          <w:p w14:paraId="6DFE02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OPTIPLEX 7010 i3</w:t>
            </w:r>
          </w:p>
        </w:tc>
        <w:tc>
          <w:tcPr>
            <w:tcW w:w="2199" w:type="dxa"/>
            <w:noWrap/>
            <w:hideMark/>
          </w:tcPr>
          <w:p w14:paraId="44C391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6GXCNW1</w:t>
            </w:r>
          </w:p>
        </w:tc>
        <w:tc>
          <w:tcPr>
            <w:tcW w:w="937" w:type="dxa"/>
            <w:noWrap/>
            <w:hideMark/>
          </w:tcPr>
          <w:p w14:paraId="1DB372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119</w:t>
            </w:r>
          </w:p>
        </w:tc>
        <w:tc>
          <w:tcPr>
            <w:tcW w:w="1350" w:type="dxa"/>
          </w:tcPr>
          <w:p w14:paraId="16734B7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738E29" w14:textId="6023E22F" w:rsidTr="00AC0513">
        <w:trPr>
          <w:trHeight w:val="240"/>
        </w:trPr>
        <w:tc>
          <w:tcPr>
            <w:tcW w:w="884" w:type="dxa"/>
            <w:noWrap/>
            <w:hideMark/>
          </w:tcPr>
          <w:p w14:paraId="58DD80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CPU </w:t>
            </w:r>
          </w:p>
        </w:tc>
        <w:tc>
          <w:tcPr>
            <w:tcW w:w="2810" w:type="dxa"/>
            <w:noWrap/>
            <w:hideMark/>
          </w:tcPr>
          <w:p w14:paraId="448A71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BCM/SNW/COE/E/1231C</w:t>
            </w:r>
          </w:p>
        </w:tc>
        <w:tc>
          <w:tcPr>
            <w:tcW w:w="1715" w:type="dxa"/>
            <w:noWrap/>
            <w:hideMark/>
          </w:tcPr>
          <w:p w14:paraId="0E413A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HP </w:t>
            </w:r>
          </w:p>
        </w:tc>
        <w:tc>
          <w:tcPr>
            <w:tcW w:w="2199" w:type="dxa"/>
            <w:noWrap/>
            <w:hideMark/>
          </w:tcPr>
          <w:p w14:paraId="775E1F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TRF53001LG</w:t>
            </w:r>
          </w:p>
        </w:tc>
        <w:tc>
          <w:tcPr>
            <w:tcW w:w="937" w:type="dxa"/>
            <w:noWrap/>
            <w:hideMark/>
          </w:tcPr>
          <w:p w14:paraId="70DF02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120</w:t>
            </w:r>
          </w:p>
        </w:tc>
        <w:tc>
          <w:tcPr>
            <w:tcW w:w="1350" w:type="dxa"/>
          </w:tcPr>
          <w:p w14:paraId="5BA914D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79208C6" w14:textId="009262CB" w:rsidTr="00AC0513">
        <w:trPr>
          <w:trHeight w:val="240"/>
        </w:trPr>
        <w:tc>
          <w:tcPr>
            <w:tcW w:w="884" w:type="dxa"/>
            <w:noWrap/>
            <w:hideMark/>
          </w:tcPr>
          <w:p w14:paraId="0A2188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DVR</w:t>
            </w:r>
          </w:p>
        </w:tc>
        <w:tc>
          <w:tcPr>
            <w:tcW w:w="2810" w:type="dxa"/>
            <w:noWrap/>
            <w:hideMark/>
          </w:tcPr>
          <w:p w14:paraId="436B17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E82CF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HIK Vision </w:t>
            </w:r>
          </w:p>
        </w:tc>
        <w:tc>
          <w:tcPr>
            <w:tcW w:w="2199" w:type="dxa"/>
            <w:noWrap/>
            <w:hideMark/>
          </w:tcPr>
          <w:p w14:paraId="7B4EC0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453905371</w:t>
            </w:r>
          </w:p>
        </w:tc>
        <w:tc>
          <w:tcPr>
            <w:tcW w:w="937" w:type="dxa"/>
            <w:noWrap/>
            <w:hideMark/>
          </w:tcPr>
          <w:p w14:paraId="17475B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121</w:t>
            </w:r>
          </w:p>
        </w:tc>
        <w:tc>
          <w:tcPr>
            <w:tcW w:w="1350" w:type="dxa"/>
          </w:tcPr>
          <w:p w14:paraId="0AE4A69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3E00076" w14:textId="00D6D196" w:rsidTr="00AC0513">
        <w:trPr>
          <w:trHeight w:val="240"/>
        </w:trPr>
        <w:tc>
          <w:tcPr>
            <w:tcW w:w="884" w:type="dxa"/>
            <w:noWrap/>
            <w:hideMark/>
          </w:tcPr>
          <w:p w14:paraId="286768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20D9A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BCM/CDC-EWN/COE/E/1067K</w:t>
            </w:r>
          </w:p>
        </w:tc>
        <w:tc>
          <w:tcPr>
            <w:tcW w:w="1715" w:type="dxa"/>
            <w:noWrap/>
            <w:hideMark/>
          </w:tcPr>
          <w:p w14:paraId="7EE153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255F28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CN-0DJ491-71581-3BL-0825-A01</w:t>
            </w:r>
          </w:p>
        </w:tc>
        <w:tc>
          <w:tcPr>
            <w:tcW w:w="937" w:type="dxa"/>
            <w:noWrap/>
            <w:hideMark/>
          </w:tcPr>
          <w:p w14:paraId="4EAE68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122</w:t>
            </w:r>
          </w:p>
        </w:tc>
        <w:tc>
          <w:tcPr>
            <w:tcW w:w="1350" w:type="dxa"/>
          </w:tcPr>
          <w:p w14:paraId="4C331C5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626136" w14:textId="5FD39B5F" w:rsidTr="00AC0513">
        <w:trPr>
          <w:trHeight w:val="240"/>
        </w:trPr>
        <w:tc>
          <w:tcPr>
            <w:tcW w:w="884" w:type="dxa"/>
            <w:noWrap/>
            <w:hideMark/>
          </w:tcPr>
          <w:p w14:paraId="137E6E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46146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BCM/EWN/SOR/E/1924K</w:t>
            </w:r>
          </w:p>
        </w:tc>
        <w:tc>
          <w:tcPr>
            <w:tcW w:w="1715" w:type="dxa"/>
            <w:noWrap/>
            <w:hideMark/>
          </w:tcPr>
          <w:p w14:paraId="52E1BE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394CA8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CN-0DJ491-71581-492-03VB-A01</w:t>
            </w:r>
          </w:p>
        </w:tc>
        <w:tc>
          <w:tcPr>
            <w:tcW w:w="937" w:type="dxa"/>
            <w:noWrap/>
            <w:hideMark/>
          </w:tcPr>
          <w:p w14:paraId="4CDF2A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123</w:t>
            </w:r>
          </w:p>
        </w:tc>
        <w:tc>
          <w:tcPr>
            <w:tcW w:w="1350" w:type="dxa"/>
          </w:tcPr>
          <w:p w14:paraId="53FC841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A8ED44" w14:textId="19638A59" w:rsidTr="00AC0513">
        <w:trPr>
          <w:trHeight w:val="240"/>
        </w:trPr>
        <w:tc>
          <w:tcPr>
            <w:tcW w:w="884" w:type="dxa"/>
            <w:noWrap/>
            <w:hideMark/>
          </w:tcPr>
          <w:p w14:paraId="61380C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E33AB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BCM/CDC-NEP/COE/E/811K</w:t>
            </w:r>
          </w:p>
        </w:tc>
        <w:tc>
          <w:tcPr>
            <w:tcW w:w="1715" w:type="dxa"/>
            <w:noWrap/>
            <w:hideMark/>
          </w:tcPr>
          <w:p w14:paraId="5F488B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7D2CBE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CN-0GY81R-71581-24E-06BU-A02</w:t>
            </w:r>
          </w:p>
        </w:tc>
        <w:tc>
          <w:tcPr>
            <w:tcW w:w="937" w:type="dxa"/>
            <w:noWrap/>
            <w:hideMark/>
          </w:tcPr>
          <w:p w14:paraId="38A128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124</w:t>
            </w:r>
          </w:p>
        </w:tc>
        <w:tc>
          <w:tcPr>
            <w:tcW w:w="1350" w:type="dxa"/>
          </w:tcPr>
          <w:p w14:paraId="1ABF29B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E73DADA" w14:textId="32AFF97E" w:rsidTr="00AC0513">
        <w:trPr>
          <w:trHeight w:val="240"/>
        </w:trPr>
        <w:tc>
          <w:tcPr>
            <w:tcW w:w="884" w:type="dxa"/>
            <w:noWrap/>
            <w:hideMark/>
          </w:tcPr>
          <w:p w14:paraId="00A31A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C470C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BCM/CDC-EWN/KAT/E/012K</w:t>
            </w:r>
          </w:p>
        </w:tc>
        <w:tc>
          <w:tcPr>
            <w:tcW w:w="1715" w:type="dxa"/>
            <w:noWrap/>
            <w:hideMark/>
          </w:tcPr>
          <w:p w14:paraId="1CAFAE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2199" w:type="dxa"/>
            <w:noWrap/>
            <w:hideMark/>
          </w:tcPr>
          <w:p w14:paraId="1AD1E9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CN-04G481-71616-31F-08PV-A00</w:t>
            </w:r>
          </w:p>
        </w:tc>
        <w:tc>
          <w:tcPr>
            <w:tcW w:w="937" w:type="dxa"/>
            <w:noWrap/>
            <w:hideMark/>
          </w:tcPr>
          <w:p w14:paraId="01E80E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125</w:t>
            </w:r>
          </w:p>
        </w:tc>
        <w:tc>
          <w:tcPr>
            <w:tcW w:w="1350" w:type="dxa"/>
          </w:tcPr>
          <w:p w14:paraId="2403307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4B76BED" w14:textId="296708F8" w:rsidTr="00AC0513">
        <w:trPr>
          <w:trHeight w:val="240"/>
        </w:trPr>
        <w:tc>
          <w:tcPr>
            <w:tcW w:w="884" w:type="dxa"/>
            <w:noWrap/>
            <w:hideMark/>
          </w:tcPr>
          <w:p w14:paraId="7D9FB5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3112E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BCM/SMGL/COE/E/1165K</w:t>
            </w:r>
          </w:p>
        </w:tc>
        <w:tc>
          <w:tcPr>
            <w:tcW w:w="1715" w:type="dxa"/>
            <w:noWrap/>
            <w:hideMark/>
          </w:tcPr>
          <w:p w14:paraId="754187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KB4021</w:t>
            </w:r>
          </w:p>
        </w:tc>
        <w:tc>
          <w:tcPr>
            <w:tcW w:w="2199" w:type="dxa"/>
            <w:noWrap/>
            <w:hideMark/>
          </w:tcPr>
          <w:p w14:paraId="6DE7A3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CN-0DJ491-71581-492-03Z2-A01</w:t>
            </w:r>
          </w:p>
        </w:tc>
        <w:tc>
          <w:tcPr>
            <w:tcW w:w="937" w:type="dxa"/>
            <w:noWrap/>
            <w:hideMark/>
          </w:tcPr>
          <w:p w14:paraId="6A67A1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126</w:t>
            </w:r>
          </w:p>
        </w:tc>
        <w:tc>
          <w:tcPr>
            <w:tcW w:w="1350" w:type="dxa"/>
          </w:tcPr>
          <w:p w14:paraId="70CFCD5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E445F7" w14:textId="6F063642" w:rsidTr="00AC0513">
        <w:trPr>
          <w:trHeight w:val="240"/>
        </w:trPr>
        <w:tc>
          <w:tcPr>
            <w:tcW w:w="884" w:type="dxa"/>
            <w:noWrap/>
            <w:hideMark/>
          </w:tcPr>
          <w:p w14:paraId="2BB421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884E3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BCM/CDCD-SNW/COE/E/993K</w:t>
            </w:r>
          </w:p>
        </w:tc>
        <w:tc>
          <w:tcPr>
            <w:tcW w:w="1715" w:type="dxa"/>
            <w:noWrap/>
            <w:hideMark/>
          </w:tcPr>
          <w:p w14:paraId="5D1A42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380D3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CN-04G481-71616-31S-11K2-A00</w:t>
            </w:r>
          </w:p>
        </w:tc>
        <w:tc>
          <w:tcPr>
            <w:tcW w:w="937" w:type="dxa"/>
            <w:noWrap/>
            <w:hideMark/>
          </w:tcPr>
          <w:p w14:paraId="102EEA6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127</w:t>
            </w:r>
          </w:p>
        </w:tc>
        <w:tc>
          <w:tcPr>
            <w:tcW w:w="1350" w:type="dxa"/>
          </w:tcPr>
          <w:p w14:paraId="5C5C7B4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AC8680" w14:textId="62F27C5B" w:rsidTr="00AC0513">
        <w:trPr>
          <w:trHeight w:val="240"/>
        </w:trPr>
        <w:tc>
          <w:tcPr>
            <w:tcW w:w="884" w:type="dxa"/>
            <w:noWrap/>
            <w:hideMark/>
          </w:tcPr>
          <w:p w14:paraId="3A5D03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D6C63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BCM/SMGL/COE/E/1161K</w:t>
            </w:r>
          </w:p>
        </w:tc>
        <w:tc>
          <w:tcPr>
            <w:tcW w:w="1715" w:type="dxa"/>
            <w:noWrap/>
            <w:hideMark/>
          </w:tcPr>
          <w:p w14:paraId="623F8A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3AAB3E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CN-0DJ491-71581-454-00UW-A01</w:t>
            </w:r>
          </w:p>
        </w:tc>
        <w:tc>
          <w:tcPr>
            <w:tcW w:w="937" w:type="dxa"/>
            <w:noWrap/>
            <w:hideMark/>
          </w:tcPr>
          <w:p w14:paraId="567F96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128</w:t>
            </w:r>
          </w:p>
        </w:tc>
        <w:tc>
          <w:tcPr>
            <w:tcW w:w="1350" w:type="dxa"/>
          </w:tcPr>
          <w:p w14:paraId="0B998AE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3257A9E" w14:textId="1C734DBD" w:rsidTr="00AC0513">
        <w:trPr>
          <w:trHeight w:val="240"/>
        </w:trPr>
        <w:tc>
          <w:tcPr>
            <w:tcW w:w="884" w:type="dxa"/>
            <w:noWrap/>
            <w:hideMark/>
          </w:tcPr>
          <w:p w14:paraId="30B0E0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CA250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BCM/SMGL/COE/E/1182K</w:t>
            </w:r>
          </w:p>
        </w:tc>
        <w:tc>
          <w:tcPr>
            <w:tcW w:w="1715" w:type="dxa"/>
            <w:noWrap/>
            <w:hideMark/>
          </w:tcPr>
          <w:p w14:paraId="49FB92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32AF9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CN-0DJ491-71581-492-03YW-A01</w:t>
            </w:r>
          </w:p>
        </w:tc>
        <w:tc>
          <w:tcPr>
            <w:tcW w:w="937" w:type="dxa"/>
            <w:noWrap/>
            <w:hideMark/>
          </w:tcPr>
          <w:p w14:paraId="32A871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129</w:t>
            </w:r>
          </w:p>
        </w:tc>
        <w:tc>
          <w:tcPr>
            <w:tcW w:w="1350" w:type="dxa"/>
          </w:tcPr>
          <w:p w14:paraId="0E7A028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BD7A8D0" w14:textId="79BF0D90" w:rsidTr="00AC0513">
        <w:trPr>
          <w:trHeight w:val="240"/>
        </w:trPr>
        <w:tc>
          <w:tcPr>
            <w:tcW w:w="884" w:type="dxa"/>
            <w:noWrap/>
            <w:hideMark/>
          </w:tcPr>
          <w:p w14:paraId="4FDDA3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4D6C7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BCM/CDC-SNW/COE/E/991K</w:t>
            </w:r>
          </w:p>
        </w:tc>
        <w:tc>
          <w:tcPr>
            <w:tcW w:w="1715" w:type="dxa"/>
            <w:noWrap/>
            <w:hideMark/>
          </w:tcPr>
          <w:p w14:paraId="3EB2AA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6736F8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CN-04G481-71616-2B9-12VJ-A00</w:t>
            </w:r>
          </w:p>
        </w:tc>
        <w:tc>
          <w:tcPr>
            <w:tcW w:w="937" w:type="dxa"/>
            <w:noWrap/>
            <w:hideMark/>
          </w:tcPr>
          <w:p w14:paraId="42EFFD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130</w:t>
            </w:r>
          </w:p>
        </w:tc>
        <w:tc>
          <w:tcPr>
            <w:tcW w:w="1350" w:type="dxa"/>
          </w:tcPr>
          <w:p w14:paraId="3178536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D1FC60A" w14:textId="7025A88E" w:rsidTr="00AC0513">
        <w:trPr>
          <w:trHeight w:val="240"/>
        </w:trPr>
        <w:tc>
          <w:tcPr>
            <w:tcW w:w="884" w:type="dxa"/>
            <w:noWrap/>
            <w:hideMark/>
          </w:tcPr>
          <w:p w14:paraId="6B73E6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867BC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BCM/SMGL/COE/E/1177K</w:t>
            </w:r>
          </w:p>
        </w:tc>
        <w:tc>
          <w:tcPr>
            <w:tcW w:w="1715" w:type="dxa"/>
            <w:noWrap/>
            <w:hideMark/>
          </w:tcPr>
          <w:p w14:paraId="1EC3AE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4030D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CN-0DJ491-71581-454-04DF-A01</w:t>
            </w:r>
          </w:p>
        </w:tc>
        <w:tc>
          <w:tcPr>
            <w:tcW w:w="937" w:type="dxa"/>
            <w:noWrap/>
            <w:hideMark/>
          </w:tcPr>
          <w:p w14:paraId="14326A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131</w:t>
            </w:r>
          </w:p>
        </w:tc>
        <w:tc>
          <w:tcPr>
            <w:tcW w:w="1350" w:type="dxa"/>
          </w:tcPr>
          <w:p w14:paraId="6FC04A9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0593AF1" w14:textId="3EFB7321" w:rsidTr="00AC0513">
        <w:trPr>
          <w:trHeight w:val="240"/>
        </w:trPr>
        <w:tc>
          <w:tcPr>
            <w:tcW w:w="884" w:type="dxa"/>
            <w:noWrap/>
            <w:hideMark/>
          </w:tcPr>
          <w:p w14:paraId="76FD66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24C09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BCM/CDC-SNW/COE/E/990K</w:t>
            </w:r>
          </w:p>
        </w:tc>
        <w:tc>
          <w:tcPr>
            <w:tcW w:w="1715" w:type="dxa"/>
            <w:noWrap/>
            <w:hideMark/>
          </w:tcPr>
          <w:p w14:paraId="6A124A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ACB86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CN-04G4681-71616-31U-0G4E-A00</w:t>
            </w:r>
          </w:p>
        </w:tc>
        <w:tc>
          <w:tcPr>
            <w:tcW w:w="937" w:type="dxa"/>
            <w:noWrap/>
            <w:hideMark/>
          </w:tcPr>
          <w:p w14:paraId="4CED8D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132</w:t>
            </w:r>
          </w:p>
        </w:tc>
        <w:tc>
          <w:tcPr>
            <w:tcW w:w="1350" w:type="dxa"/>
          </w:tcPr>
          <w:p w14:paraId="4F7C89D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9D509D" w14:textId="77C0B034" w:rsidTr="00AC0513">
        <w:trPr>
          <w:trHeight w:val="240"/>
        </w:trPr>
        <w:tc>
          <w:tcPr>
            <w:tcW w:w="884" w:type="dxa"/>
            <w:noWrap/>
            <w:hideMark/>
          </w:tcPr>
          <w:p w14:paraId="0A36FD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A9B88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BCM/CDC-SNW/COE/E/883K</w:t>
            </w:r>
          </w:p>
        </w:tc>
        <w:tc>
          <w:tcPr>
            <w:tcW w:w="1715" w:type="dxa"/>
            <w:noWrap/>
            <w:hideMark/>
          </w:tcPr>
          <w:p w14:paraId="3BC054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C6B79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CN-04G481-71616-31F-06DB-A00</w:t>
            </w:r>
          </w:p>
        </w:tc>
        <w:tc>
          <w:tcPr>
            <w:tcW w:w="937" w:type="dxa"/>
            <w:noWrap/>
            <w:hideMark/>
          </w:tcPr>
          <w:p w14:paraId="2226D3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133</w:t>
            </w:r>
          </w:p>
        </w:tc>
        <w:tc>
          <w:tcPr>
            <w:tcW w:w="1350" w:type="dxa"/>
          </w:tcPr>
          <w:p w14:paraId="3634B67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DB99FB0" w14:textId="1F48217C" w:rsidTr="00AC0513">
        <w:trPr>
          <w:trHeight w:val="240"/>
        </w:trPr>
        <w:tc>
          <w:tcPr>
            <w:tcW w:w="884" w:type="dxa"/>
            <w:noWrap/>
            <w:hideMark/>
          </w:tcPr>
          <w:p w14:paraId="1C2A7A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4A062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BCM/SMGL/COE/E/1160K</w:t>
            </w:r>
          </w:p>
        </w:tc>
        <w:tc>
          <w:tcPr>
            <w:tcW w:w="1715" w:type="dxa"/>
            <w:noWrap/>
            <w:hideMark/>
          </w:tcPr>
          <w:p w14:paraId="37FE41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301399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CN-0DJ491-71581-44T-0B1F-A01</w:t>
            </w:r>
          </w:p>
        </w:tc>
        <w:tc>
          <w:tcPr>
            <w:tcW w:w="937" w:type="dxa"/>
            <w:noWrap/>
            <w:hideMark/>
          </w:tcPr>
          <w:p w14:paraId="7AEDBE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134</w:t>
            </w:r>
          </w:p>
        </w:tc>
        <w:tc>
          <w:tcPr>
            <w:tcW w:w="1350" w:type="dxa"/>
          </w:tcPr>
          <w:p w14:paraId="2D39655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D45FB4A" w14:textId="0DF2A064" w:rsidTr="00AC0513">
        <w:trPr>
          <w:trHeight w:val="240"/>
        </w:trPr>
        <w:tc>
          <w:tcPr>
            <w:tcW w:w="884" w:type="dxa"/>
            <w:noWrap/>
            <w:hideMark/>
          </w:tcPr>
          <w:p w14:paraId="252FE1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8EADF0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BCM/CDC-EWN/COE/E/865K</w:t>
            </w:r>
          </w:p>
        </w:tc>
        <w:tc>
          <w:tcPr>
            <w:tcW w:w="1715" w:type="dxa"/>
            <w:noWrap/>
            <w:hideMark/>
          </w:tcPr>
          <w:p w14:paraId="257B5F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091B99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CN-04G4681-71616-31U-0555-A00</w:t>
            </w:r>
          </w:p>
        </w:tc>
        <w:tc>
          <w:tcPr>
            <w:tcW w:w="937" w:type="dxa"/>
            <w:noWrap/>
            <w:hideMark/>
          </w:tcPr>
          <w:p w14:paraId="02E383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135</w:t>
            </w:r>
          </w:p>
        </w:tc>
        <w:tc>
          <w:tcPr>
            <w:tcW w:w="1350" w:type="dxa"/>
          </w:tcPr>
          <w:p w14:paraId="2FFFDC9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39657E8" w14:textId="05BF6D66" w:rsidTr="00AC0513">
        <w:trPr>
          <w:trHeight w:val="240"/>
        </w:trPr>
        <w:tc>
          <w:tcPr>
            <w:tcW w:w="884" w:type="dxa"/>
            <w:noWrap/>
            <w:hideMark/>
          </w:tcPr>
          <w:p w14:paraId="30C62F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E1789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BCM/CDC-EWN/COE/E/861K</w:t>
            </w:r>
          </w:p>
        </w:tc>
        <w:tc>
          <w:tcPr>
            <w:tcW w:w="1715" w:type="dxa"/>
            <w:noWrap/>
            <w:hideMark/>
          </w:tcPr>
          <w:p w14:paraId="280B5F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575A293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CN-04G4681-71616-31F-02S9-A00</w:t>
            </w:r>
          </w:p>
        </w:tc>
        <w:tc>
          <w:tcPr>
            <w:tcW w:w="937" w:type="dxa"/>
            <w:noWrap/>
            <w:hideMark/>
          </w:tcPr>
          <w:p w14:paraId="38EC7D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136</w:t>
            </w:r>
          </w:p>
        </w:tc>
        <w:tc>
          <w:tcPr>
            <w:tcW w:w="1350" w:type="dxa"/>
          </w:tcPr>
          <w:p w14:paraId="1BD486E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373859A" w14:textId="4348CD4C" w:rsidTr="00AC0513">
        <w:trPr>
          <w:trHeight w:val="240"/>
        </w:trPr>
        <w:tc>
          <w:tcPr>
            <w:tcW w:w="884" w:type="dxa"/>
            <w:noWrap/>
            <w:hideMark/>
          </w:tcPr>
          <w:p w14:paraId="19B74E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83927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33BAB0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2199" w:type="dxa"/>
            <w:noWrap/>
            <w:hideMark/>
          </w:tcPr>
          <w:p w14:paraId="1C19F9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CN-0JD2VN-PRC00-81J-008-A03</w:t>
            </w:r>
          </w:p>
        </w:tc>
        <w:tc>
          <w:tcPr>
            <w:tcW w:w="937" w:type="dxa"/>
            <w:noWrap/>
            <w:hideMark/>
          </w:tcPr>
          <w:p w14:paraId="2B9021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137</w:t>
            </w:r>
          </w:p>
        </w:tc>
        <w:tc>
          <w:tcPr>
            <w:tcW w:w="1350" w:type="dxa"/>
          </w:tcPr>
          <w:p w14:paraId="5AF8B3F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3A8D15A" w14:textId="121D4FB8" w:rsidTr="00AC0513">
        <w:trPr>
          <w:trHeight w:val="240"/>
        </w:trPr>
        <w:tc>
          <w:tcPr>
            <w:tcW w:w="884" w:type="dxa"/>
            <w:noWrap/>
            <w:hideMark/>
          </w:tcPr>
          <w:p w14:paraId="11D937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52DE3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BCM/SAINTS/COE/E/690K</w:t>
            </w:r>
          </w:p>
        </w:tc>
        <w:tc>
          <w:tcPr>
            <w:tcW w:w="1715" w:type="dxa"/>
            <w:noWrap/>
            <w:hideMark/>
          </w:tcPr>
          <w:p w14:paraId="5C7D4A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KB212-B</w:t>
            </w:r>
          </w:p>
        </w:tc>
        <w:tc>
          <w:tcPr>
            <w:tcW w:w="2199" w:type="dxa"/>
            <w:noWrap/>
            <w:hideMark/>
          </w:tcPr>
          <w:p w14:paraId="4DA079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690KCN-0HWRD1-7158-18J-020Y-A01</w:t>
            </w:r>
          </w:p>
        </w:tc>
        <w:tc>
          <w:tcPr>
            <w:tcW w:w="937" w:type="dxa"/>
            <w:noWrap/>
            <w:hideMark/>
          </w:tcPr>
          <w:p w14:paraId="206026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138</w:t>
            </w:r>
          </w:p>
        </w:tc>
        <w:tc>
          <w:tcPr>
            <w:tcW w:w="1350" w:type="dxa"/>
          </w:tcPr>
          <w:p w14:paraId="09880DC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3B00EFD" w14:textId="43854D28" w:rsidTr="00AC0513">
        <w:trPr>
          <w:trHeight w:val="240"/>
        </w:trPr>
        <w:tc>
          <w:tcPr>
            <w:tcW w:w="884" w:type="dxa"/>
            <w:noWrap/>
            <w:hideMark/>
          </w:tcPr>
          <w:p w14:paraId="1E742A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9927B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BCM/SMGL/COE/E/1189K</w:t>
            </w:r>
          </w:p>
        </w:tc>
        <w:tc>
          <w:tcPr>
            <w:tcW w:w="1715" w:type="dxa"/>
            <w:noWrap/>
            <w:hideMark/>
          </w:tcPr>
          <w:p w14:paraId="3398FA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0EDC41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CN-0DJ491-71581-454-04M3-A01</w:t>
            </w:r>
          </w:p>
        </w:tc>
        <w:tc>
          <w:tcPr>
            <w:tcW w:w="937" w:type="dxa"/>
            <w:noWrap/>
            <w:hideMark/>
          </w:tcPr>
          <w:p w14:paraId="32D36A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139</w:t>
            </w:r>
          </w:p>
        </w:tc>
        <w:tc>
          <w:tcPr>
            <w:tcW w:w="1350" w:type="dxa"/>
          </w:tcPr>
          <w:p w14:paraId="6BEDC46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1F2A81" w14:textId="1B94B18F" w:rsidTr="00AC0513">
        <w:trPr>
          <w:trHeight w:val="240"/>
        </w:trPr>
        <w:tc>
          <w:tcPr>
            <w:tcW w:w="884" w:type="dxa"/>
            <w:noWrap/>
            <w:hideMark/>
          </w:tcPr>
          <w:p w14:paraId="443BFD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C6D0F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BCM/CDC-EWN/COE/E/867K</w:t>
            </w:r>
          </w:p>
        </w:tc>
        <w:tc>
          <w:tcPr>
            <w:tcW w:w="1715" w:type="dxa"/>
            <w:noWrap/>
            <w:hideMark/>
          </w:tcPr>
          <w:p w14:paraId="0EEEEA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7EB6AC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CN-04G481-71616-31U-0GCJ-A00</w:t>
            </w:r>
          </w:p>
        </w:tc>
        <w:tc>
          <w:tcPr>
            <w:tcW w:w="937" w:type="dxa"/>
            <w:noWrap/>
            <w:hideMark/>
          </w:tcPr>
          <w:p w14:paraId="40FB41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140</w:t>
            </w:r>
          </w:p>
        </w:tc>
        <w:tc>
          <w:tcPr>
            <w:tcW w:w="1350" w:type="dxa"/>
          </w:tcPr>
          <w:p w14:paraId="326C84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C1CF748" w14:textId="08223740" w:rsidTr="00AC0513">
        <w:trPr>
          <w:trHeight w:val="240"/>
        </w:trPr>
        <w:tc>
          <w:tcPr>
            <w:tcW w:w="884" w:type="dxa"/>
            <w:noWrap/>
            <w:hideMark/>
          </w:tcPr>
          <w:p w14:paraId="00AE55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B01CA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BCM/NEP/COE/E/696K</w:t>
            </w:r>
          </w:p>
        </w:tc>
        <w:tc>
          <w:tcPr>
            <w:tcW w:w="1715" w:type="dxa"/>
            <w:noWrap/>
            <w:hideMark/>
          </w:tcPr>
          <w:p w14:paraId="4ECD63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3870B3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CN-0HWRD1-71581-18J-020P-A01</w:t>
            </w:r>
          </w:p>
        </w:tc>
        <w:tc>
          <w:tcPr>
            <w:tcW w:w="937" w:type="dxa"/>
            <w:noWrap/>
            <w:hideMark/>
          </w:tcPr>
          <w:p w14:paraId="56948E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141</w:t>
            </w:r>
          </w:p>
        </w:tc>
        <w:tc>
          <w:tcPr>
            <w:tcW w:w="1350" w:type="dxa"/>
          </w:tcPr>
          <w:p w14:paraId="23AE55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00E7A4F" w14:textId="720BA757" w:rsidTr="00AC0513">
        <w:trPr>
          <w:trHeight w:val="240"/>
        </w:trPr>
        <w:tc>
          <w:tcPr>
            <w:tcW w:w="884" w:type="dxa"/>
            <w:noWrap/>
            <w:hideMark/>
          </w:tcPr>
          <w:p w14:paraId="1E474B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02BAF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BCM/SMGL/COE/E/1190K</w:t>
            </w:r>
          </w:p>
        </w:tc>
        <w:tc>
          <w:tcPr>
            <w:tcW w:w="1715" w:type="dxa"/>
            <w:noWrap/>
            <w:hideMark/>
          </w:tcPr>
          <w:p w14:paraId="170444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19C12A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CN-0DJ491-71581-492-03GN-A01</w:t>
            </w:r>
          </w:p>
        </w:tc>
        <w:tc>
          <w:tcPr>
            <w:tcW w:w="937" w:type="dxa"/>
            <w:noWrap/>
            <w:hideMark/>
          </w:tcPr>
          <w:p w14:paraId="227791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142</w:t>
            </w:r>
          </w:p>
        </w:tc>
        <w:tc>
          <w:tcPr>
            <w:tcW w:w="1350" w:type="dxa"/>
          </w:tcPr>
          <w:p w14:paraId="441FA72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90F65E7" w14:textId="0D5D127D" w:rsidTr="00AC0513">
        <w:trPr>
          <w:trHeight w:val="240"/>
        </w:trPr>
        <w:tc>
          <w:tcPr>
            <w:tcW w:w="884" w:type="dxa"/>
            <w:noWrap/>
            <w:hideMark/>
          </w:tcPr>
          <w:p w14:paraId="267717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1BFB6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BCM/CDC-NEP/COE/E/810K</w:t>
            </w:r>
          </w:p>
        </w:tc>
        <w:tc>
          <w:tcPr>
            <w:tcW w:w="1715" w:type="dxa"/>
            <w:noWrap/>
            <w:hideMark/>
          </w:tcPr>
          <w:p w14:paraId="72BF2D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2B3440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CN-0GY81R-71581-24E-060Q-A02</w:t>
            </w:r>
          </w:p>
        </w:tc>
        <w:tc>
          <w:tcPr>
            <w:tcW w:w="937" w:type="dxa"/>
            <w:noWrap/>
            <w:hideMark/>
          </w:tcPr>
          <w:p w14:paraId="0E8A41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143</w:t>
            </w:r>
          </w:p>
        </w:tc>
        <w:tc>
          <w:tcPr>
            <w:tcW w:w="1350" w:type="dxa"/>
          </w:tcPr>
          <w:p w14:paraId="469AEE2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BC9678" w14:textId="40AFE0A1" w:rsidTr="00AC0513">
        <w:trPr>
          <w:trHeight w:val="240"/>
        </w:trPr>
        <w:tc>
          <w:tcPr>
            <w:tcW w:w="884" w:type="dxa"/>
            <w:noWrap/>
            <w:hideMark/>
          </w:tcPr>
          <w:p w14:paraId="0EC53C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F9F0A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BCM/CDC-EWN/COE/E/862K</w:t>
            </w:r>
          </w:p>
        </w:tc>
        <w:tc>
          <w:tcPr>
            <w:tcW w:w="1715" w:type="dxa"/>
            <w:noWrap/>
            <w:hideMark/>
          </w:tcPr>
          <w:p w14:paraId="536D7E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2AAD6B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5A09B0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144</w:t>
            </w:r>
          </w:p>
        </w:tc>
        <w:tc>
          <w:tcPr>
            <w:tcW w:w="1350" w:type="dxa"/>
          </w:tcPr>
          <w:p w14:paraId="364967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D5C3D76" w14:textId="391DA30A" w:rsidTr="00AC0513">
        <w:trPr>
          <w:trHeight w:val="240"/>
        </w:trPr>
        <w:tc>
          <w:tcPr>
            <w:tcW w:w="884" w:type="dxa"/>
            <w:noWrap/>
            <w:hideMark/>
          </w:tcPr>
          <w:p w14:paraId="1DE54B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07CA9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BCM/SMGL/COE/E/1171K</w:t>
            </w:r>
          </w:p>
        </w:tc>
        <w:tc>
          <w:tcPr>
            <w:tcW w:w="1715" w:type="dxa"/>
            <w:noWrap/>
            <w:hideMark/>
          </w:tcPr>
          <w:p w14:paraId="497EAE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1BF07E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CN-0DJ491-71581-492-042G-A01</w:t>
            </w:r>
          </w:p>
        </w:tc>
        <w:tc>
          <w:tcPr>
            <w:tcW w:w="937" w:type="dxa"/>
            <w:noWrap/>
            <w:hideMark/>
          </w:tcPr>
          <w:p w14:paraId="7420E7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145</w:t>
            </w:r>
          </w:p>
        </w:tc>
        <w:tc>
          <w:tcPr>
            <w:tcW w:w="1350" w:type="dxa"/>
          </w:tcPr>
          <w:p w14:paraId="4104874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29D3800" w14:textId="65C5B389" w:rsidTr="00AC0513">
        <w:trPr>
          <w:trHeight w:val="240"/>
        </w:trPr>
        <w:tc>
          <w:tcPr>
            <w:tcW w:w="884" w:type="dxa"/>
            <w:noWrap/>
            <w:hideMark/>
          </w:tcPr>
          <w:p w14:paraId="46AE96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2C26E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BCM/SMGL/COE/E/1185K</w:t>
            </w:r>
          </w:p>
        </w:tc>
        <w:tc>
          <w:tcPr>
            <w:tcW w:w="1715" w:type="dxa"/>
            <w:noWrap/>
            <w:hideMark/>
          </w:tcPr>
          <w:p w14:paraId="68037D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68E7D1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CN-0DJ491-71581-492-042M-A01</w:t>
            </w:r>
          </w:p>
        </w:tc>
        <w:tc>
          <w:tcPr>
            <w:tcW w:w="937" w:type="dxa"/>
            <w:noWrap/>
            <w:hideMark/>
          </w:tcPr>
          <w:p w14:paraId="205D9E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146</w:t>
            </w:r>
          </w:p>
        </w:tc>
        <w:tc>
          <w:tcPr>
            <w:tcW w:w="1350" w:type="dxa"/>
          </w:tcPr>
          <w:p w14:paraId="6C85705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439A4F5" w14:textId="56330D06" w:rsidTr="00AC0513">
        <w:trPr>
          <w:trHeight w:val="240"/>
        </w:trPr>
        <w:tc>
          <w:tcPr>
            <w:tcW w:w="884" w:type="dxa"/>
            <w:noWrap/>
            <w:hideMark/>
          </w:tcPr>
          <w:p w14:paraId="247A3A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01308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BCM/SMGL/COE/E/1178K</w:t>
            </w:r>
          </w:p>
        </w:tc>
        <w:tc>
          <w:tcPr>
            <w:tcW w:w="1715" w:type="dxa"/>
            <w:noWrap/>
            <w:hideMark/>
          </w:tcPr>
          <w:p w14:paraId="753BE9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167FA3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CN-0DJ491-71581-454-0014-A01</w:t>
            </w:r>
          </w:p>
        </w:tc>
        <w:tc>
          <w:tcPr>
            <w:tcW w:w="937" w:type="dxa"/>
            <w:noWrap/>
            <w:hideMark/>
          </w:tcPr>
          <w:p w14:paraId="39A118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147</w:t>
            </w:r>
          </w:p>
        </w:tc>
        <w:tc>
          <w:tcPr>
            <w:tcW w:w="1350" w:type="dxa"/>
          </w:tcPr>
          <w:p w14:paraId="7F87762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6511E8B" w14:textId="0ACD4B68" w:rsidTr="00AC0513">
        <w:trPr>
          <w:trHeight w:val="240"/>
        </w:trPr>
        <w:tc>
          <w:tcPr>
            <w:tcW w:w="884" w:type="dxa"/>
            <w:noWrap/>
            <w:hideMark/>
          </w:tcPr>
          <w:p w14:paraId="627A43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76D8F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BCM/CAFGEN/COE/E/1046K</w:t>
            </w:r>
          </w:p>
        </w:tc>
        <w:tc>
          <w:tcPr>
            <w:tcW w:w="1715" w:type="dxa"/>
            <w:noWrap/>
            <w:hideMark/>
          </w:tcPr>
          <w:p w14:paraId="1138EE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5015AF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CN-0HWRD1-71581-26K-01V-00U-A01</w:t>
            </w:r>
          </w:p>
        </w:tc>
        <w:tc>
          <w:tcPr>
            <w:tcW w:w="937" w:type="dxa"/>
            <w:noWrap/>
            <w:hideMark/>
          </w:tcPr>
          <w:p w14:paraId="6AFF7C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148</w:t>
            </w:r>
          </w:p>
        </w:tc>
        <w:tc>
          <w:tcPr>
            <w:tcW w:w="1350" w:type="dxa"/>
          </w:tcPr>
          <w:p w14:paraId="00D28AF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5039EA8" w14:textId="282998FF" w:rsidTr="00AC0513">
        <w:trPr>
          <w:trHeight w:val="240"/>
        </w:trPr>
        <w:tc>
          <w:tcPr>
            <w:tcW w:w="884" w:type="dxa"/>
            <w:noWrap/>
            <w:hideMark/>
          </w:tcPr>
          <w:p w14:paraId="510DA2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32860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BCM/CAFGEN/COE/E/1045</w:t>
            </w:r>
          </w:p>
        </w:tc>
        <w:tc>
          <w:tcPr>
            <w:tcW w:w="1715" w:type="dxa"/>
            <w:noWrap/>
            <w:hideMark/>
          </w:tcPr>
          <w:p w14:paraId="0EFAED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4B7278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CN-0HWRD1-71581-26K-01VK-A01</w:t>
            </w:r>
          </w:p>
        </w:tc>
        <w:tc>
          <w:tcPr>
            <w:tcW w:w="937" w:type="dxa"/>
            <w:noWrap/>
            <w:hideMark/>
          </w:tcPr>
          <w:p w14:paraId="017A89C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149</w:t>
            </w:r>
          </w:p>
        </w:tc>
        <w:tc>
          <w:tcPr>
            <w:tcW w:w="1350" w:type="dxa"/>
          </w:tcPr>
          <w:p w14:paraId="5EDF26C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347FA27" w14:textId="31DEC7B1" w:rsidTr="00AC0513">
        <w:trPr>
          <w:trHeight w:val="240"/>
        </w:trPr>
        <w:tc>
          <w:tcPr>
            <w:tcW w:w="884" w:type="dxa"/>
            <w:noWrap/>
            <w:hideMark/>
          </w:tcPr>
          <w:p w14:paraId="06EA82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D959F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BCM/CDC-EWN/COE/E/876K</w:t>
            </w:r>
          </w:p>
        </w:tc>
        <w:tc>
          <w:tcPr>
            <w:tcW w:w="1715" w:type="dxa"/>
            <w:noWrap/>
            <w:hideMark/>
          </w:tcPr>
          <w:p w14:paraId="2007C3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64F377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CN-04G481-71616-31S-11QS-A00</w:t>
            </w:r>
          </w:p>
        </w:tc>
        <w:tc>
          <w:tcPr>
            <w:tcW w:w="937" w:type="dxa"/>
            <w:noWrap/>
            <w:hideMark/>
          </w:tcPr>
          <w:p w14:paraId="6B3174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150</w:t>
            </w:r>
          </w:p>
        </w:tc>
        <w:tc>
          <w:tcPr>
            <w:tcW w:w="1350" w:type="dxa"/>
          </w:tcPr>
          <w:p w14:paraId="4A9F9FF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55B9E8" w14:textId="68C90904" w:rsidTr="00AC0513">
        <w:trPr>
          <w:trHeight w:val="240"/>
        </w:trPr>
        <w:tc>
          <w:tcPr>
            <w:tcW w:w="884" w:type="dxa"/>
            <w:noWrap/>
            <w:hideMark/>
          </w:tcPr>
          <w:p w14:paraId="5B5482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430D4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BCM/CDC-EWN/COE/1068K</w:t>
            </w:r>
          </w:p>
        </w:tc>
        <w:tc>
          <w:tcPr>
            <w:tcW w:w="1715" w:type="dxa"/>
            <w:noWrap/>
            <w:hideMark/>
          </w:tcPr>
          <w:p w14:paraId="7049E1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5D6EFC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CN-0DJ491-71581-3BL-04JT-A01</w:t>
            </w:r>
          </w:p>
        </w:tc>
        <w:tc>
          <w:tcPr>
            <w:tcW w:w="937" w:type="dxa"/>
            <w:noWrap/>
            <w:hideMark/>
          </w:tcPr>
          <w:p w14:paraId="05E51B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151</w:t>
            </w:r>
          </w:p>
        </w:tc>
        <w:tc>
          <w:tcPr>
            <w:tcW w:w="1350" w:type="dxa"/>
          </w:tcPr>
          <w:p w14:paraId="036BDE6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A3550B" w14:textId="5C410517" w:rsidTr="00AC0513">
        <w:trPr>
          <w:trHeight w:val="240"/>
        </w:trPr>
        <w:tc>
          <w:tcPr>
            <w:tcW w:w="884" w:type="dxa"/>
            <w:noWrap/>
            <w:hideMark/>
          </w:tcPr>
          <w:p w14:paraId="10C9DE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B58CB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BCM/CDC-EWN/COE/E/896K</w:t>
            </w:r>
          </w:p>
        </w:tc>
        <w:tc>
          <w:tcPr>
            <w:tcW w:w="1715" w:type="dxa"/>
            <w:noWrap/>
            <w:hideMark/>
          </w:tcPr>
          <w:p w14:paraId="087297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2F2150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CN-04G481-71616-289-12WS-A00</w:t>
            </w:r>
          </w:p>
        </w:tc>
        <w:tc>
          <w:tcPr>
            <w:tcW w:w="937" w:type="dxa"/>
            <w:noWrap/>
            <w:hideMark/>
          </w:tcPr>
          <w:p w14:paraId="2C25F7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152</w:t>
            </w:r>
          </w:p>
        </w:tc>
        <w:tc>
          <w:tcPr>
            <w:tcW w:w="1350" w:type="dxa"/>
          </w:tcPr>
          <w:p w14:paraId="456D291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60A943A" w14:textId="07CEE447" w:rsidTr="00AC0513">
        <w:trPr>
          <w:trHeight w:val="240"/>
        </w:trPr>
        <w:tc>
          <w:tcPr>
            <w:tcW w:w="884" w:type="dxa"/>
            <w:noWrap/>
            <w:hideMark/>
          </w:tcPr>
          <w:p w14:paraId="60026C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815AE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BCM/SNW/COE/E/1233KW</w:t>
            </w:r>
          </w:p>
        </w:tc>
        <w:tc>
          <w:tcPr>
            <w:tcW w:w="1715" w:type="dxa"/>
            <w:noWrap/>
            <w:hideMark/>
          </w:tcPr>
          <w:p w14:paraId="52DCC1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WIRELESS KEYBOARD</w:t>
            </w:r>
          </w:p>
        </w:tc>
        <w:tc>
          <w:tcPr>
            <w:tcW w:w="2199" w:type="dxa"/>
            <w:noWrap/>
            <w:hideMark/>
          </w:tcPr>
          <w:p w14:paraId="79F470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318212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153</w:t>
            </w:r>
          </w:p>
        </w:tc>
        <w:tc>
          <w:tcPr>
            <w:tcW w:w="1350" w:type="dxa"/>
          </w:tcPr>
          <w:p w14:paraId="271827C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50E734" w14:textId="64B9ADD1" w:rsidTr="00AC0513">
        <w:trPr>
          <w:trHeight w:val="240"/>
        </w:trPr>
        <w:tc>
          <w:tcPr>
            <w:tcW w:w="884" w:type="dxa"/>
            <w:noWrap/>
            <w:hideMark/>
          </w:tcPr>
          <w:p w14:paraId="3EE555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F16A6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BCM/SMGL/COE/E/1183K</w:t>
            </w:r>
          </w:p>
        </w:tc>
        <w:tc>
          <w:tcPr>
            <w:tcW w:w="1715" w:type="dxa"/>
            <w:noWrap/>
            <w:hideMark/>
          </w:tcPr>
          <w:p w14:paraId="23002AD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587950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CN-0DJ491-71581-44N-01MT-A01</w:t>
            </w:r>
          </w:p>
        </w:tc>
        <w:tc>
          <w:tcPr>
            <w:tcW w:w="937" w:type="dxa"/>
            <w:noWrap/>
            <w:hideMark/>
          </w:tcPr>
          <w:p w14:paraId="411608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154</w:t>
            </w:r>
          </w:p>
        </w:tc>
        <w:tc>
          <w:tcPr>
            <w:tcW w:w="1350" w:type="dxa"/>
          </w:tcPr>
          <w:p w14:paraId="424E063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509DE5" w14:textId="4650426B" w:rsidTr="00AC0513">
        <w:trPr>
          <w:trHeight w:val="240"/>
        </w:trPr>
        <w:tc>
          <w:tcPr>
            <w:tcW w:w="884" w:type="dxa"/>
            <w:noWrap/>
            <w:hideMark/>
          </w:tcPr>
          <w:p w14:paraId="0BC25B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A2C05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5DCAC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3DD4E3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CN-0DJ491-71581-525-02CN-A01</w:t>
            </w:r>
          </w:p>
        </w:tc>
        <w:tc>
          <w:tcPr>
            <w:tcW w:w="937" w:type="dxa"/>
            <w:noWrap/>
            <w:hideMark/>
          </w:tcPr>
          <w:p w14:paraId="2B3076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155</w:t>
            </w:r>
          </w:p>
        </w:tc>
        <w:tc>
          <w:tcPr>
            <w:tcW w:w="1350" w:type="dxa"/>
          </w:tcPr>
          <w:p w14:paraId="1010DAB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51E6B13" w14:textId="71A26747" w:rsidTr="00AC0513">
        <w:trPr>
          <w:trHeight w:val="240"/>
        </w:trPr>
        <w:tc>
          <w:tcPr>
            <w:tcW w:w="884" w:type="dxa"/>
            <w:noWrap/>
            <w:hideMark/>
          </w:tcPr>
          <w:p w14:paraId="18C654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BB4CF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BCM/SMGL/COE/E/1169K</w:t>
            </w:r>
          </w:p>
        </w:tc>
        <w:tc>
          <w:tcPr>
            <w:tcW w:w="1715" w:type="dxa"/>
            <w:noWrap/>
            <w:hideMark/>
          </w:tcPr>
          <w:p w14:paraId="329AA4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71B4DC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CN-0DJ491-71581-493-003G-A01</w:t>
            </w:r>
          </w:p>
        </w:tc>
        <w:tc>
          <w:tcPr>
            <w:tcW w:w="937" w:type="dxa"/>
            <w:noWrap/>
            <w:hideMark/>
          </w:tcPr>
          <w:p w14:paraId="427DF4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156</w:t>
            </w:r>
          </w:p>
        </w:tc>
        <w:tc>
          <w:tcPr>
            <w:tcW w:w="1350" w:type="dxa"/>
          </w:tcPr>
          <w:p w14:paraId="7E610AB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FE90389" w14:textId="6BE545D4" w:rsidTr="00AC0513">
        <w:trPr>
          <w:trHeight w:val="240"/>
        </w:trPr>
        <w:tc>
          <w:tcPr>
            <w:tcW w:w="884" w:type="dxa"/>
            <w:noWrap/>
            <w:hideMark/>
          </w:tcPr>
          <w:p w14:paraId="2AFEA6A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64BF3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BCM/SMGL/COE/E/1193K</w:t>
            </w:r>
          </w:p>
        </w:tc>
        <w:tc>
          <w:tcPr>
            <w:tcW w:w="1715" w:type="dxa"/>
            <w:noWrap/>
            <w:hideMark/>
          </w:tcPr>
          <w:p w14:paraId="2AD368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0B54C0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CN-0DJ491-71581-492-035Z-A01</w:t>
            </w:r>
          </w:p>
        </w:tc>
        <w:tc>
          <w:tcPr>
            <w:tcW w:w="937" w:type="dxa"/>
            <w:noWrap/>
            <w:hideMark/>
          </w:tcPr>
          <w:p w14:paraId="4D70152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157</w:t>
            </w:r>
          </w:p>
        </w:tc>
        <w:tc>
          <w:tcPr>
            <w:tcW w:w="1350" w:type="dxa"/>
          </w:tcPr>
          <w:p w14:paraId="55B4C22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B06B87" w14:textId="128896C1" w:rsidTr="00AC0513">
        <w:trPr>
          <w:trHeight w:val="240"/>
        </w:trPr>
        <w:tc>
          <w:tcPr>
            <w:tcW w:w="884" w:type="dxa"/>
            <w:noWrap/>
            <w:hideMark/>
          </w:tcPr>
          <w:p w14:paraId="093994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10AB9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BCM/SNW/COE/E/1230K</w:t>
            </w:r>
          </w:p>
        </w:tc>
        <w:tc>
          <w:tcPr>
            <w:tcW w:w="1715" w:type="dxa"/>
            <w:noWrap/>
            <w:hideMark/>
          </w:tcPr>
          <w:p w14:paraId="138888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77E3F2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BDMJV0C0K8X1T0</w:t>
            </w:r>
          </w:p>
        </w:tc>
        <w:tc>
          <w:tcPr>
            <w:tcW w:w="937" w:type="dxa"/>
            <w:noWrap/>
            <w:hideMark/>
          </w:tcPr>
          <w:p w14:paraId="7EE210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158</w:t>
            </w:r>
          </w:p>
        </w:tc>
        <w:tc>
          <w:tcPr>
            <w:tcW w:w="1350" w:type="dxa"/>
          </w:tcPr>
          <w:p w14:paraId="1D0C1C0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611C68D" w14:textId="749B9E3E" w:rsidTr="00AC0513">
        <w:trPr>
          <w:trHeight w:val="240"/>
        </w:trPr>
        <w:tc>
          <w:tcPr>
            <w:tcW w:w="884" w:type="dxa"/>
            <w:noWrap/>
            <w:hideMark/>
          </w:tcPr>
          <w:p w14:paraId="2819F7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73DB0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64A191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256539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BAUET0OGA1C21B</w:t>
            </w:r>
          </w:p>
        </w:tc>
        <w:tc>
          <w:tcPr>
            <w:tcW w:w="937" w:type="dxa"/>
            <w:noWrap/>
            <w:hideMark/>
          </w:tcPr>
          <w:p w14:paraId="374E68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159</w:t>
            </w:r>
          </w:p>
        </w:tc>
        <w:tc>
          <w:tcPr>
            <w:tcW w:w="1350" w:type="dxa"/>
          </w:tcPr>
          <w:p w14:paraId="111293B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F4F72F" w14:textId="10BA334B" w:rsidTr="00AC0513">
        <w:trPr>
          <w:trHeight w:val="240"/>
        </w:trPr>
        <w:tc>
          <w:tcPr>
            <w:tcW w:w="884" w:type="dxa"/>
            <w:noWrap/>
            <w:hideMark/>
          </w:tcPr>
          <w:p w14:paraId="02FB01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263B3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75DAB7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2BCA0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CN-08VXM3-M6D00-913-02UE-A01</w:t>
            </w:r>
          </w:p>
        </w:tc>
        <w:tc>
          <w:tcPr>
            <w:tcW w:w="937" w:type="dxa"/>
            <w:noWrap/>
            <w:hideMark/>
          </w:tcPr>
          <w:p w14:paraId="7971B3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160</w:t>
            </w:r>
          </w:p>
        </w:tc>
        <w:tc>
          <w:tcPr>
            <w:tcW w:w="1350" w:type="dxa"/>
          </w:tcPr>
          <w:p w14:paraId="524E8D3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3D31EDB" w14:textId="2A8CC0C4" w:rsidTr="00AC0513">
        <w:trPr>
          <w:trHeight w:val="240"/>
        </w:trPr>
        <w:tc>
          <w:tcPr>
            <w:tcW w:w="884" w:type="dxa"/>
            <w:noWrap/>
            <w:hideMark/>
          </w:tcPr>
          <w:p w14:paraId="65BB94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83DB9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BCM/CDC-EWN/COE/E/888K</w:t>
            </w:r>
          </w:p>
        </w:tc>
        <w:tc>
          <w:tcPr>
            <w:tcW w:w="1715" w:type="dxa"/>
            <w:noWrap/>
            <w:hideMark/>
          </w:tcPr>
          <w:p w14:paraId="22FBFE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38548C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CN-04G481-71616-31S-110P-A00</w:t>
            </w:r>
          </w:p>
        </w:tc>
        <w:tc>
          <w:tcPr>
            <w:tcW w:w="937" w:type="dxa"/>
            <w:noWrap/>
            <w:hideMark/>
          </w:tcPr>
          <w:p w14:paraId="1E9922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161</w:t>
            </w:r>
          </w:p>
        </w:tc>
        <w:tc>
          <w:tcPr>
            <w:tcW w:w="1350" w:type="dxa"/>
          </w:tcPr>
          <w:p w14:paraId="74CBD8B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3F3D51" w14:textId="4B470468" w:rsidTr="00AC0513">
        <w:trPr>
          <w:trHeight w:val="240"/>
        </w:trPr>
        <w:tc>
          <w:tcPr>
            <w:tcW w:w="884" w:type="dxa"/>
            <w:noWrap/>
            <w:hideMark/>
          </w:tcPr>
          <w:p w14:paraId="0553AE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65ED5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F2C35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KB216d</w:t>
            </w:r>
          </w:p>
        </w:tc>
        <w:tc>
          <w:tcPr>
            <w:tcW w:w="2199" w:type="dxa"/>
            <w:noWrap/>
            <w:hideMark/>
          </w:tcPr>
          <w:p w14:paraId="4E015B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CN-08VXM3-M6D00-8AV-00F8-A01</w:t>
            </w:r>
          </w:p>
        </w:tc>
        <w:tc>
          <w:tcPr>
            <w:tcW w:w="937" w:type="dxa"/>
            <w:noWrap/>
            <w:hideMark/>
          </w:tcPr>
          <w:p w14:paraId="252277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162</w:t>
            </w:r>
          </w:p>
        </w:tc>
        <w:tc>
          <w:tcPr>
            <w:tcW w:w="1350" w:type="dxa"/>
          </w:tcPr>
          <w:p w14:paraId="7E80EEB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7A979D" w14:textId="3352894B" w:rsidTr="00AC0513">
        <w:trPr>
          <w:trHeight w:val="240"/>
        </w:trPr>
        <w:tc>
          <w:tcPr>
            <w:tcW w:w="884" w:type="dxa"/>
            <w:noWrap/>
            <w:hideMark/>
          </w:tcPr>
          <w:p w14:paraId="33201A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19FC4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BCM/CDC-SWN/COE/E/995K</w:t>
            </w:r>
          </w:p>
        </w:tc>
        <w:tc>
          <w:tcPr>
            <w:tcW w:w="1715" w:type="dxa"/>
            <w:noWrap/>
            <w:hideMark/>
          </w:tcPr>
          <w:p w14:paraId="195307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1594A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CN-0DJ491-71581-525-02N-A01</w:t>
            </w:r>
          </w:p>
        </w:tc>
        <w:tc>
          <w:tcPr>
            <w:tcW w:w="937" w:type="dxa"/>
            <w:noWrap/>
            <w:hideMark/>
          </w:tcPr>
          <w:p w14:paraId="7998E4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163</w:t>
            </w:r>
          </w:p>
        </w:tc>
        <w:tc>
          <w:tcPr>
            <w:tcW w:w="1350" w:type="dxa"/>
          </w:tcPr>
          <w:p w14:paraId="0069DFB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9185B3" w14:textId="78B70374" w:rsidTr="00AC0513">
        <w:trPr>
          <w:trHeight w:val="240"/>
        </w:trPr>
        <w:tc>
          <w:tcPr>
            <w:tcW w:w="884" w:type="dxa"/>
            <w:noWrap/>
            <w:hideMark/>
          </w:tcPr>
          <w:p w14:paraId="6F174C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BEA74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BCM/CDC-EWN/COE/E/884K</w:t>
            </w:r>
          </w:p>
        </w:tc>
        <w:tc>
          <w:tcPr>
            <w:tcW w:w="1715" w:type="dxa"/>
            <w:noWrap/>
            <w:hideMark/>
          </w:tcPr>
          <w:p w14:paraId="1C934A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9B07E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CN-0DJ491-71581-41H-00R1-A01</w:t>
            </w:r>
          </w:p>
        </w:tc>
        <w:tc>
          <w:tcPr>
            <w:tcW w:w="937" w:type="dxa"/>
            <w:noWrap/>
            <w:hideMark/>
          </w:tcPr>
          <w:p w14:paraId="62F70B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164</w:t>
            </w:r>
          </w:p>
        </w:tc>
        <w:tc>
          <w:tcPr>
            <w:tcW w:w="1350" w:type="dxa"/>
          </w:tcPr>
          <w:p w14:paraId="200C72E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C4A715" w14:textId="18A0D03A" w:rsidTr="00AC0513">
        <w:trPr>
          <w:trHeight w:val="240"/>
        </w:trPr>
        <w:tc>
          <w:tcPr>
            <w:tcW w:w="884" w:type="dxa"/>
            <w:noWrap/>
            <w:hideMark/>
          </w:tcPr>
          <w:p w14:paraId="7BC2EE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044B9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BCM/CDC/COE/E/079K</w:t>
            </w:r>
          </w:p>
        </w:tc>
        <w:tc>
          <w:tcPr>
            <w:tcW w:w="1715" w:type="dxa"/>
            <w:noWrap/>
            <w:hideMark/>
          </w:tcPr>
          <w:p w14:paraId="6799FA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93247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CN-OT382F-71616-11U-0LLK-A01</w:t>
            </w:r>
          </w:p>
        </w:tc>
        <w:tc>
          <w:tcPr>
            <w:tcW w:w="937" w:type="dxa"/>
            <w:noWrap/>
            <w:hideMark/>
          </w:tcPr>
          <w:p w14:paraId="38E3E4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165</w:t>
            </w:r>
          </w:p>
        </w:tc>
        <w:tc>
          <w:tcPr>
            <w:tcW w:w="1350" w:type="dxa"/>
          </w:tcPr>
          <w:p w14:paraId="6C60FF6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2F3E1C" w14:textId="60333DC7" w:rsidTr="00AC0513">
        <w:trPr>
          <w:trHeight w:val="240"/>
        </w:trPr>
        <w:tc>
          <w:tcPr>
            <w:tcW w:w="884" w:type="dxa"/>
            <w:noWrap/>
            <w:hideMark/>
          </w:tcPr>
          <w:p w14:paraId="284A95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05B73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BCM/BIPAI/COE/E/039K</w:t>
            </w:r>
          </w:p>
        </w:tc>
        <w:tc>
          <w:tcPr>
            <w:tcW w:w="1715" w:type="dxa"/>
            <w:noWrap/>
            <w:hideMark/>
          </w:tcPr>
          <w:p w14:paraId="5F5FFF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0D937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CN-0DJ333-71616-86K-0K3M-A03</w:t>
            </w:r>
          </w:p>
        </w:tc>
        <w:tc>
          <w:tcPr>
            <w:tcW w:w="937" w:type="dxa"/>
            <w:noWrap/>
            <w:hideMark/>
          </w:tcPr>
          <w:p w14:paraId="2835E2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166</w:t>
            </w:r>
          </w:p>
        </w:tc>
        <w:tc>
          <w:tcPr>
            <w:tcW w:w="1350" w:type="dxa"/>
          </w:tcPr>
          <w:p w14:paraId="28D5E50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DBA9A52" w14:textId="30BFAF9C" w:rsidTr="00AC0513">
        <w:trPr>
          <w:trHeight w:val="240"/>
        </w:trPr>
        <w:tc>
          <w:tcPr>
            <w:tcW w:w="884" w:type="dxa"/>
            <w:noWrap/>
            <w:hideMark/>
          </w:tcPr>
          <w:p w14:paraId="4D6E8E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55EA4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AE59C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5A811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BAUET00GA1C21B</w:t>
            </w:r>
          </w:p>
        </w:tc>
        <w:tc>
          <w:tcPr>
            <w:tcW w:w="937" w:type="dxa"/>
            <w:noWrap/>
            <w:hideMark/>
          </w:tcPr>
          <w:p w14:paraId="6BA7C1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167</w:t>
            </w:r>
          </w:p>
        </w:tc>
        <w:tc>
          <w:tcPr>
            <w:tcW w:w="1350" w:type="dxa"/>
          </w:tcPr>
          <w:p w14:paraId="44C0AF6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6943D9" w14:textId="2F156041" w:rsidTr="00AC0513">
        <w:trPr>
          <w:trHeight w:val="240"/>
        </w:trPr>
        <w:tc>
          <w:tcPr>
            <w:tcW w:w="884" w:type="dxa"/>
            <w:noWrap/>
            <w:hideMark/>
          </w:tcPr>
          <w:p w14:paraId="1ABEF4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AC84B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1070C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688D7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MY-04G481-71619-2BS-0862-A00</w:t>
            </w:r>
          </w:p>
        </w:tc>
        <w:tc>
          <w:tcPr>
            <w:tcW w:w="937" w:type="dxa"/>
            <w:noWrap/>
            <w:hideMark/>
          </w:tcPr>
          <w:p w14:paraId="2AB9F1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168</w:t>
            </w:r>
          </w:p>
        </w:tc>
        <w:tc>
          <w:tcPr>
            <w:tcW w:w="1350" w:type="dxa"/>
          </w:tcPr>
          <w:p w14:paraId="621A57A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0F066AE" w14:textId="27A2A5A6" w:rsidTr="00AC0513">
        <w:trPr>
          <w:trHeight w:val="240"/>
        </w:trPr>
        <w:tc>
          <w:tcPr>
            <w:tcW w:w="884" w:type="dxa"/>
            <w:noWrap/>
            <w:hideMark/>
          </w:tcPr>
          <w:p w14:paraId="735CB1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61720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038D6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F963D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CN-04G481-71616-31F-066E-A00</w:t>
            </w:r>
          </w:p>
        </w:tc>
        <w:tc>
          <w:tcPr>
            <w:tcW w:w="937" w:type="dxa"/>
            <w:noWrap/>
            <w:hideMark/>
          </w:tcPr>
          <w:p w14:paraId="61AF66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169</w:t>
            </w:r>
          </w:p>
        </w:tc>
        <w:tc>
          <w:tcPr>
            <w:tcW w:w="1350" w:type="dxa"/>
          </w:tcPr>
          <w:p w14:paraId="25B999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46D8FBB" w14:textId="5C3B5AE4" w:rsidTr="00AC0513">
        <w:trPr>
          <w:trHeight w:val="240"/>
        </w:trPr>
        <w:tc>
          <w:tcPr>
            <w:tcW w:w="884" w:type="dxa"/>
            <w:noWrap/>
            <w:hideMark/>
          </w:tcPr>
          <w:p w14:paraId="419FE4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E1C19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BCM/SNW/COE/E/1235K</w:t>
            </w:r>
          </w:p>
        </w:tc>
        <w:tc>
          <w:tcPr>
            <w:tcW w:w="1715" w:type="dxa"/>
            <w:noWrap/>
            <w:hideMark/>
          </w:tcPr>
          <w:p w14:paraId="0711D3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51E98E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08197A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170</w:t>
            </w:r>
          </w:p>
        </w:tc>
        <w:tc>
          <w:tcPr>
            <w:tcW w:w="1350" w:type="dxa"/>
          </w:tcPr>
          <w:p w14:paraId="6C1ACBF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6ABA736" w14:textId="5B0EEB10" w:rsidTr="00AC0513">
        <w:trPr>
          <w:trHeight w:val="240"/>
        </w:trPr>
        <w:tc>
          <w:tcPr>
            <w:tcW w:w="884" w:type="dxa"/>
            <w:noWrap/>
            <w:hideMark/>
          </w:tcPr>
          <w:p w14:paraId="0A2FEE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BE8D7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5E95EB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87635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CN-0XDV93-L0300-98K-190H-A03</w:t>
            </w:r>
          </w:p>
        </w:tc>
        <w:tc>
          <w:tcPr>
            <w:tcW w:w="937" w:type="dxa"/>
            <w:noWrap/>
            <w:hideMark/>
          </w:tcPr>
          <w:p w14:paraId="29EA90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171</w:t>
            </w:r>
          </w:p>
        </w:tc>
        <w:tc>
          <w:tcPr>
            <w:tcW w:w="1350" w:type="dxa"/>
          </w:tcPr>
          <w:p w14:paraId="665CB1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97CE6D" w14:textId="0D081E45" w:rsidTr="00AC0513">
        <w:trPr>
          <w:trHeight w:val="240"/>
        </w:trPr>
        <w:tc>
          <w:tcPr>
            <w:tcW w:w="884" w:type="dxa"/>
            <w:noWrap/>
            <w:hideMark/>
          </w:tcPr>
          <w:p w14:paraId="223A87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A6F0A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BCM/CDC-SNW/COE/E/995K</w:t>
            </w:r>
          </w:p>
        </w:tc>
        <w:tc>
          <w:tcPr>
            <w:tcW w:w="1715" w:type="dxa"/>
            <w:noWrap/>
            <w:hideMark/>
          </w:tcPr>
          <w:p w14:paraId="50E95E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3D149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CN-04G481-71616-33D-0K7W-A00</w:t>
            </w:r>
          </w:p>
        </w:tc>
        <w:tc>
          <w:tcPr>
            <w:tcW w:w="937" w:type="dxa"/>
            <w:noWrap/>
            <w:hideMark/>
          </w:tcPr>
          <w:p w14:paraId="2EF665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172</w:t>
            </w:r>
          </w:p>
        </w:tc>
        <w:tc>
          <w:tcPr>
            <w:tcW w:w="1350" w:type="dxa"/>
          </w:tcPr>
          <w:p w14:paraId="0B7DFDE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3AC4F9D" w14:textId="7B817F25" w:rsidTr="00AC0513">
        <w:trPr>
          <w:trHeight w:val="240"/>
        </w:trPr>
        <w:tc>
          <w:tcPr>
            <w:tcW w:w="884" w:type="dxa"/>
            <w:noWrap/>
            <w:hideMark/>
          </w:tcPr>
          <w:p w14:paraId="03D6F4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871A8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BCM/UNICEF/KAMULI/E/001K</w:t>
            </w:r>
          </w:p>
        </w:tc>
        <w:tc>
          <w:tcPr>
            <w:tcW w:w="1715" w:type="dxa"/>
            <w:noWrap/>
            <w:hideMark/>
          </w:tcPr>
          <w:p w14:paraId="6B5870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3ADD59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58B285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173</w:t>
            </w:r>
          </w:p>
        </w:tc>
        <w:tc>
          <w:tcPr>
            <w:tcW w:w="1350" w:type="dxa"/>
          </w:tcPr>
          <w:p w14:paraId="31F7A98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6D1E114" w14:textId="05304A7C" w:rsidTr="00AC0513">
        <w:trPr>
          <w:trHeight w:val="240"/>
        </w:trPr>
        <w:tc>
          <w:tcPr>
            <w:tcW w:w="884" w:type="dxa"/>
            <w:noWrap/>
            <w:hideMark/>
          </w:tcPr>
          <w:p w14:paraId="147717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7C684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BCM/CDC-EWN/COE/E/881K</w:t>
            </w:r>
          </w:p>
        </w:tc>
        <w:tc>
          <w:tcPr>
            <w:tcW w:w="1715" w:type="dxa"/>
            <w:noWrap/>
            <w:hideMark/>
          </w:tcPr>
          <w:p w14:paraId="55C68E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D5E08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CN-0DJ492-71581-492-0BKS-A01</w:t>
            </w:r>
          </w:p>
        </w:tc>
        <w:tc>
          <w:tcPr>
            <w:tcW w:w="937" w:type="dxa"/>
            <w:noWrap/>
            <w:hideMark/>
          </w:tcPr>
          <w:p w14:paraId="5B715B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174</w:t>
            </w:r>
          </w:p>
        </w:tc>
        <w:tc>
          <w:tcPr>
            <w:tcW w:w="1350" w:type="dxa"/>
          </w:tcPr>
          <w:p w14:paraId="28A63CB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B7C6F66" w14:textId="0C74A8EE" w:rsidTr="00AC0513">
        <w:trPr>
          <w:trHeight w:val="240"/>
        </w:trPr>
        <w:tc>
          <w:tcPr>
            <w:tcW w:w="884" w:type="dxa"/>
            <w:noWrap/>
            <w:hideMark/>
          </w:tcPr>
          <w:p w14:paraId="5CB480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3A801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BCM/CDC-EWN/COE/E/1066K</w:t>
            </w:r>
          </w:p>
        </w:tc>
        <w:tc>
          <w:tcPr>
            <w:tcW w:w="1715" w:type="dxa"/>
            <w:noWrap/>
            <w:hideMark/>
          </w:tcPr>
          <w:p w14:paraId="2F448F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42EC6E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CN-ODJ491-71581-3BL-04M5-A01</w:t>
            </w:r>
          </w:p>
        </w:tc>
        <w:tc>
          <w:tcPr>
            <w:tcW w:w="937" w:type="dxa"/>
            <w:noWrap/>
            <w:hideMark/>
          </w:tcPr>
          <w:p w14:paraId="41920F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175</w:t>
            </w:r>
          </w:p>
        </w:tc>
        <w:tc>
          <w:tcPr>
            <w:tcW w:w="1350" w:type="dxa"/>
          </w:tcPr>
          <w:p w14:paraId="7281618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77D5C4" w14:textId="6886E17D" w:rsidTr="00AC0513">
        <w:trPr>
          <w:trHeight w:val="240"/>
        </w:trPr>
        <w:tc>
          <w:tcPr>
            <w:tcW w:w="884" w:type="dxa"/>
            <w:noWrap/>
            <w:hideMark/>
          </w:tcPr>
          <w:p w14:paraId="0FCA53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FF7FE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BCM/CDC-NEP/PNC/E/056K</w:t>
            </w:r>
          </w:p>
        </w:tc>
        <w:tc>
          <w:tcPr>
            <w:tcW w:w="1715" w:type="dxa"/>
            <w:noWrap/>
            <w:hideMark/>
          </w:tcPr>
          <w:p w14:paraId="47FD26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5C044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4C0D3A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176</w:t>
            </w:r>
          </w:p>
        </w:tc>
        <w:tc>
          <w:tcPr>
            <w:tcW w:w="1350" w:type="dxa"/>
          </w:tcPr>
          <w:p w14:paraId="19855ED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D12276" w14:textId="2C941D32" w:rsidTr="00AC0513">
        <w:trPr>
          <w:trHeight w:val="240"/>
        </w:trPr>
        <w:tc>
          <w:tcPr>
            <w:tcW w:w="884" w:type="dxa"/>
            <w:noWrap/>
            <w:hideMark/>
          </w:tcPr>
          <w:p w14:paraId="3A5095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071D2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BCM/SAINTS/COE/E/561K</w:t>
            </w:r>
          </w:p>
        </w:tc>
        <w:tc>
          <w:tcPr>
            <w:tcW w:w="1715" w:type="dxa"/>
            <w:noWrap/>
            <w:hideMark/>
          </w:tcPr>
          <w:p w14:paraId="699EE7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030D8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CN-ON247F-65890-0B5-0481-A01</w:t>
            </w:r>
          </w:p>
        </w:tc>
        <w:tc>
          <w:tcPr>
            <w:tcW w:w="937" w:type="dxa"/>
            <w:noWrap/>
            <w:hideMark/>
          </w:tcPr>
          <w:p w14:paraId="3CE420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177</w:t>
            </w:r>
          </w:p>
        </w:tc>
        <w:tc>
          <w:tcPr>
            <w:tcW w:w="1350" w:type="dxa"/>
          </w:tcPr>
          <w:p w14:paraId="4930DEC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1E47FE4" w14:textId="72DE78EA" w:rsidTr="00AC0513">
        <w:trPr>
          <w:trHeight w:val="240"/>
        </w:trPr>
        <w:tc>
          <w:tcPr>
            <w:tcW w:w="884" w:type="dxa"/>
            <w:noWrap/>
            <w:hideMark/>
          </w:tcPr>
          <w:p w14:paraId="7023B8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57BF3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BCM/CDC-EWN/COE/E/872</w:t>
            </w:r>
          </w:p>
        </w:tc>
        <w:tc>
          <w:tcPr>
            <w:tcW w:w="1715" w:type="dxa"/>
            <w:noWrap/>
            <w:hideMark/>
          </w:tcPr>
          <w:p w14:paraId="1F37C8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A2570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CN-04G481-71616-31U-0F4N-A00</w:t>
            </w:r>
          </w:p>
        </w:tc>
        <w:tc>
          <w:tcPr>
            <w:tcW w:w="937" w:type="dxa"/>
            <w:noWrap/>
            <w:hideMark/>
          </w:tcPr>
          <w:p w14:paraId="494908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178</w:t>
            </w:r>
          </w:p>
        </w:tc>
        <w:tc>
          <w:tcPr>
            <w:tcW w:w="1350" w:type="dxa"/>
          </w:tcPr>
          <w:p w14:paraId="5BD18AF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43C9F07" w14:textId="10CC029D" w:rsidTr="00AC0513">
        <w:trPr>
          <w:trHeight w:val="240"/>
        </w:trPr>
        <w:tc>
          <w:tcPr>
            <w:tcW w:w="884" w:type="dxa"/>
            <w:noWrap/>
            <w:hideMark/>
          </w:tcPr>
          <w:p w14:paraId="060AFD4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EA2A5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BCM/SMGL/COE/E/1195K</w:t>
            </w:r>
          </w:p>
        </w:tc>
        <w:tc>
          <w:tcPr>
            <w:tcW w:w="1715" w:type="dxa"/>
            <w:noWrap/>
            <w:hideMark/>
          </w:tcPr>
          <w:p w14:paraId="70C6D3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69A47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CN-0DJ491-71581-44T-0A51-A01</w:t>
            </w:r>
          </w:p>
        </w:tc>
        <w:tc>
          <w:tcPr>
            <w:tcW w:w="937" w:type="dxa"/>
            <w:noWrap/>
            <w:hideMark/>
          </w:tcPr>
          <w:p w14:paraId="37AC33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179</w:t>
            </w:r>
          </w:p>
        </w:tc>
        <w:tc>
          <w:tcPr>
            <w:tcW w:w="1350" w:type="dxa"/>
          </w:tcPr>
          <w:p w14:paraId="7D8D0A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01D936" w14:textId="26D191A1" w:rsidTr="00AC0513">
        <w:trPr>
          <w:trHeight w:val="240"/>
        </w:trPr>
        <w:tc>
          <w:tcPr>
            <w:tcW w:w="884" w:type="dxa"/>
            <w:noWrap/>
            <w:hideMark/>
          </w:tcPr>
          <w:p w14:paraId="04ADBA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7DD08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BCM/CDC-EWN/COE/E/891K</w:t>
            </w:r>
          </w:p>
        </w:tc>
        <w:tc>
          <w:tcPr>
            <w:tcW w:w="1715" w:type="dxa"/>
            <w:noWrap/>
            <w:hideMark/>
          </w:tcPr>
          <w:p w14:paraId="159D07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43C29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CN-04G481-71616-2B9-157M-A00</w:t>
            </w:r>
          </w:p>
        </w:tc>
        <w:tc>
          <w:tcPr>
            <w:tcW w:w="937" w:type="dxa"/>
            <w:noWrap/>
            <w:hideMark/>
          </w:tcPr>
          <w:p w14:paraId="530384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180</w:t>
            </w:r>
          </w:p>
        </w:tc>
        <w:tc>
          <w:tcPr>
            <w:tcW w:w="1350" w:type="dxa"/>
          </w:tcPr>
          <w:p w14:paraId="50CC9CF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C5038F" w14:textId="54AF6509" w:rsidTr="00AC0513">
        <w:trPr>
          <w:trHeight w:val="240"/>
        </w:trPr>
        <w:tc>
          <w:tcPr>
            <w:tcW w:w="884" w:type="dxa"/>
            <w:noWrap/>
            <w:hideMark/>
          </w:tcPr>
          <w:p w14:paraId="66F6D6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2689ACC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BCM/SMGL/COE/E/1176K</w:t>
            </w:r>
          </w:p>
        </w:tc>
        <w:tc>
          <w:tcPr>
            <w:tcW w:w="1715" w:type="dxa"/>
            <w:noWrap/>
            <w:hideMark/>
          </w:tcPr>
          <w:p w14:paraId="0AB570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DABEE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CN-ODJ491-71581-44T-09WQ-A01</w:t>
            </w:r>
          </w:p>
        </w:tc>
        <w:tc>
          <w:tcPr>
            <w:tcW w:w="937" w:type="dxa"/>
            <w:noWrap/>
            <w:hideMark/>
          </w:tcPr>
          <w:p w14:paraId="77F7C1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181</w:t>
            </w:r>
          </w:p>
        </w:tc>
        <w:tc>
          <w:tcPr>
            <w:tcW w:w="1350" w:type="dxa"/>
          </w:tcPr>
          <w:p w14:paraId="67C3DCE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29DB74" w14:textId="5FFEE442" w:rsidTr="00AC0513">
        <w:trPr>
          <w:trHeight w:val="240"/>
        </w:trPr>
        <w:tc>
          <w:tcPr>
            <w:tcW w:w="884" w:type="dxa"/>
            <w:noWrap/>
            <w:hideMark/>
          </w:tcPr>
          <w:p w14:paraId="7F267A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02310D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BCM/IMPAACT/COE/E/1060K</w:t>
            </w:r>
          </w:p>
        </w:tc>
        <w:tc>
          <w:tcPr>
            <w:tcW w:w="1715" w:type="dxa"/>
            <w:noWrap/>
            <w:hideMark/>
          </w:tcPr>
          <w:p w14:paraId="2EE133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07579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CN-04G481-71616-42M-01WM-A00</w:t>
            </w:r>
          </w:p>
        </w:tc>
        <w:tc>
          <w:tcPr>
            <w:tcW w:w="937" w:type="dxa"/>
            <w:noWrap/>
            <w:hideMark/>
          </w:tcPr>
          <w:p w14:paraId="05D360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182</w:t>
            </w:r>
          </w:p>
        </w:tc>
        <w:tc>
          <w:tcPr>
            <w:tcW w:w="1350" w:type="dxa"/>
          </w:tcPr>
          <w:p w14:paraId="50879D5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88E836" w14:textId="7DAC7CAE" w:rsidTr="00AC0513">
        <w:trPr>
          <w:trHeight w:val="240"/>
        </w:trPr>
        <w:tc>
          <w:tcPr>
            <w:tcW w:w="884" w:type="dxa"/>
            <w:noWrap/>
            <w:hideMark/>
          </w:tcPr>
          <w:p w14:paraId="75D4B9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7CDE0E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DF1DA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72582B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9CP441PN33</w:t>
            </w:r>
          </w:p>
        </w:tc>
        <w:tc>
          <w:tcPr>
            <w:tcW w:w="937" w:type="dxa"/>
            <w:noWrap/>
            <w:hideMark/>
          </w:tcPr>
          <w:p w14:paraId="3B7E47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183</w:t>
            </w:r>
          </w:p>
        </w:tc>
        <w:tc>
          <w:tcPr>
            <w:tcW w:w="1350" w:type="dxa"/>
          </w:tcPr>
          <w:p w14:paraId="5D380A2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A234742" w14:textId="49E99BFC" w:rsidTr="00AC0513">
        <w:trPr>
          <w:trHeight w:val="240"/>
        </w:trPr>
        <w:tc>
          <w:tcPr>
            <w:tcW w:w="884" w:type="dxa"/>
            <w:noWrap/>
            <w:hideMark/>
          </w:tcPr>
          <w:p w14:paraId="7D4158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EDDBA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BCM/SNW/COE/E/1232K</w:t>
            </w:r>
          </w:p>
        </w:tc>
        <w:tc>
          <w:tcPr>
            <w:tcW w:w="1715" w:type="dxa"/>
            <w:noWrap/>
            <w:hideMark/>
          </w:tcPr>
          <w:p w14:paraId="2B4038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59B4C5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0710CA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184</w:t>
            </w:r>
          </w:p>
        </w:tc>
        <w:tc>
          <w:tcPr>
            <w:tcW w:w="1350" w:type="dxa"/>
          </w:tcPr>
          <w:p w14:paraId="2211E00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F0DE163" w14:textId="22CC18FA" w:rsidTr="00AC0513">
        <w:trPr>
          <w:trHeight w:val="240"/>
        </w:trPr>
        <w:tc>
          <w:tcPr>
            <w:tcW w:w="884" w:type="dxa"/>
            <w:noWrap/>
            <w:hideMark/>
          </w:tcPr>
          <w:p w14:paraId="26718B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6CF687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BCM/CDC-EWN/COE/E/880K</w:t>
            </w:r>
          </w:p>
        </w:tc>
        <w:tc>
          <w:tcPr>
            <w:tcW w:w="1715" w:type="dxa"/>
            <w:noWrap/>
            <w:hideMark/>
          </w:tcPr>
          <w:p w14:paraId="48B782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31536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1FCEE4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185</w:t>
            </w:r>
          </w:p>
        </w:tc>
        <w:tc>
          <w:tcPr>
            <w:tcW w:w="1350" w:type="dxa"/>
          </w:tcPr>
          <w:p w14:paraId="0AE6FDA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DF1C81" w14:textId="5A9D8013" w:rsidTr="00AC0513">
        <w:trPr>
          <w:trHeight w:val="240"/>
        </w:trPr>
        <w:tc>
          <w:tcPr>
            <w:tcW w:w="884" w:type="dxa"/>
            <w:noWrap/>
            <w:hideMark/>
          </w:tcPr>
          <w:p w14:paraId="328C89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548F5A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BCM/SMGL/COE/E/1166K</w:t>
            </w:r>
          </w:p>
        </w:tc>
        <w:tc>
          <w:tcPr>
            <w:tcW w:w="1715" w:type="dxa"/>
            <w:noWrap/>
            <w:hideMark/>
          </w:tcPr>
          <w:p w14:paraId="1A8E24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A138A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CN-0DJ491-71581-493-003N-A01</w:t>
            </w:r>
          </w:p>
        </w:tc>
        <w:tc>
          <w:tcPr>
            <w:tcW w:w="937" w:type="dxa"/>
            <w:noWrap/>
            <w:hideMark/>
          </w:tcPr>
          <w:p w14:paraId="3AA598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186</w:t>
            </w:r>
          </w:p>
        </w:tc>
        <w:tc>
          <w:tcPr>
            <w:tcW w:w="1350" w:type="dxa"/>
          </w:tcPr>
          <w:p w14:paraId="674750A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487F51D" w14:textId="35ED6118" w:rsidTr="00AC0513">
        <w:trPr>
          <w:trHeight w:val="240"/>
        </w:trPr>
        <w:tc>
          <w:tcPr>
            <w:tcW w:w="884" w:type="dxa"/>
            <w:noWrap/>
            <w:hideMark/>
          </w:tcPr>
          <w:p w14:paraId="735584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2BB15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 033K</w:t>
            </w:r>
          </w:p>
        </w:tc>
        <w:tc>
          <w:tcPr>
            <w:tcW w:w="1715" w:type="dxa"/>
            <w:noWrap/>
            <w:hideMark/>
          </w:tcPr>
          <w:p w14:paraId="4E3665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7ECC1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clear</w:t>
            </w:r>
          </w:p>
        </w:tc>
        <w:tc>
          <w:tcPr>
            <w:tcW w:w="937" w:type="dxa"/>
            <w:noWrap/>
            <w:hideMark/>
          </w:tcPr>
          <w:p w14:paraId="70B96C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187</w:t>
            </w:r>
          </w:p>
        </w:tc>
        <w:tc>
          <w:tcPr>
            <w:tcW w:w="1350" w:type="dxa"/>
          </w:tcPr>
          <w:p w14:paraId="6EB2B46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83C05E" w14:textId="58C0AA37" w:rsidTr="00AC0513">
        <w:trPr>
          <w:trHeight w:val="240"/>
        </w:trPr>
        <w:tc>
          <w:tcPr>
            <w:tcW w:w="884" w:type="dxa"/>
            <w:noWrap/>
            <w:hideMark/>
          </w:tcPr>
          <w:p w14:paraId="3ED310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4230F7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BCM/WN-G/ARUA/E/004K</w:t>
            </w:r>
          </w:p>
        </w:tc>
        <w:tc>
          <w:tcPr>
            <w:tcW w:w="1715" w:type="dxa"/>
            <w:noWrap/>
            <w:hideMark/>
          </w:tcPr>
          <w:p w14:paraId="6B95D5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KB-0316</w:t>
            </w:r>
          </w:p>
        </w:tc>
        <w:tc>
          <w:tcPr>
            <w:tcW w:w="2199" w:type="dxa"/>
            <w:noWrap/>
            <w:hideMark/>
          </w:tcPr>
          <w:p w14:paraId="6E3EDE6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BAUET0JVBZB50Z</w:t>
            </w:r>
          </w:p>
        </w:tc>
        <w:tc>
          <w:tcPr>
            <w:tcW w:w="937" w:type="dxa"/>
            <w:noWrap/>
            <w:hideMark/>
          </w:tcPr>
          <w:p w14:paraId="7CE684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188</w:t>
            </w:r>
          </w:p>
        </w:tc>
        <w:tc>
          <w:tcPr>
            <w:tcW w:w="1350" w:type="dxa"/>
          </w:tcPr>
          <w:p w14:paraId="724EDA1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83F0012" w14:textId="56129E71" w:rsidTr="00AC0513">
        <w:trPr>
          <w:trHeight w:val="240"/>
        </w:trPr>
        <w:tc>
          <w:tcPr>
            <w:tcW w:w="884" w:type="dxa"/>
            <w:noWrap/>
            <w:hideMark/>
          </w:tcPr>
          <w:p w14:paraId="0377A4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FFDE1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9C94B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PR1101U</w:t>
            </w:r>
          </w:p>
        </w:tc>
        <w:tc>
          <w:tcPr>
            <w:tcW w:w="2199" w:type="dxa"/>
            <w:noWrap/>
            <w:hideMark/>
          </w:tcPr>
          <w:p w14:paraId="6A69F5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BGAAC0DLAGA0PO</w:t>
            </w:r>
          </w:p>
        </w:tc>
        <w:tc>
          <w:tcPr>
            <w:tcW w:w="937" w:type="dxa"/>
            <w:noWrap/>
            <w:hideMark/>
          </w:tcPr>
          <w:p w14:paraId="7DFD44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189</w:t>
            </w:r>
          </w:p>
        </w:tc>
        <w:tc>
          <w:tcPr>
            <w:tcW w:w="1350" w:type="dxa"/>
          </w:tcPr>
          <w:p w14:paraId="235544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169424" w14:textId="19308D42" w:rsidTr="00AC0513">
        <w:trPr>
          <w:trHeight w:val="240"/>
        </w:trPr>
        <w:tc>
          <w:tcPr>
            <w:tcW w:w="884" w:type="dxa"/>
            <w:noWrap/>
            <w:hideMark/>
          </w:tcPr>
          <w:p w14:paraId="23F2B1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308677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Wireless</w:t>
            </w:r>
          </w:p>
        </w:tc>
        <w:tc>
          <w:tcPr>
            <w:tcW w:w="1715" w:type="dxa"/>
            <w:noWrap/>
            <w:hideMark/>
          </w:tcPr>
          <w:p w14:paraId="319DC4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WK636p</w:t>
            </w:r>
          </w:p>
        </w:tc>
        <w:tc>
          <w:tcPr>
            <w:tcW w:w="2199" w:type="dxa"/>
            <w:noWrap/>
            <w:hideMark/>
          </w:tcPr>
          <w:p w14:paraId="0C794F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CN-05D5YJ-PRC00-0BN-009A-A09</w:t>
            </w:r>
          </w:p>
        </w:tc>
        <w:tc>
          <w:tcPr>
            <w:tcW w:w="937" w:type="dxa"/>
            <w:noWrap/>
            <w:hideMark/>
          </w:tcPr>
          <w:p w14:paraId="24DE2A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190</w:t>
            </w:r>
          </w:p>
        </w:tc>
        <w:tc>
          <w:tcPr>
            <w:tcW w:w="1350" w:type="dxa"/>
          </w:tcPr>
          <w:p w14:paraId="76A7D26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8E89035" w14:textId="1F3F8074" w:rsidTr="00AC0513">
        <w:trPr>
          <w:trHeight w:val="240"/>
        </w:trPr>
        <w:tc>
          <w:tcPr>
            <w:tcW w:w="884" w:type="dxa"/>
            <w:noWrap/>
            <w:hideMark/>
          </w:tcPr>
          <w:p w14:paraId="4F3E1C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Keyboard</w:t>
            </w:r>
          </w:p>
        </w:tc>
        <w:tc>
          <w:tcPr>
            <w:tcW w:w="2810" w:type="dxa"/>
            <w:noWrap/>
            <w:hideMark/>
          </w:tcPr>
          <w:p w14:paraId="1CDCB6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BCM/CDC-EWN/COE/E/885K</w:t>
            </w:r>
          </w:p>
        </w:tc>
        <w:tc>
          <w:tcPr>
            <w:tcW w:w="1715" w:type="dxa"/>
            <w:noWrap/>
            <w:hideMark/>
          </w:tcPr>
          <w:p w14:paraId="5A5EF6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KB212-B</w:t>
            </w:r>
          </w:p>
        </w:tc>
        <w:tc>
          <w:tcPr>
            <w:tcW w:w="2199" w:type="dxa"/>
            <w:noWrap/>
            <w:hideMark/>
          </w:tcPr>
          <w:p w14:paraId="08282B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CN-04G481-71616-2B9-12WM-A00</w:t>
            </w:r>
          </w:p>
        </w:tc>
        <w:tc>
          <w:tcPr>
            <w:tcW w:w="937" w:type="dxa"/>
            <w:noWrap/>
            <w:hideMark/>
          </w:tcPr>
          <w:p w14:paraId="081A6D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191</w:t>
            </w:r>
          </w:p>
        </w:tc>
        <w:tc>
          <w:tcPr>
            <w:tcW w:w="1350" w:type="dxa"/>
          </w:tcPr>
          <w:p w14:paraId="622F9D1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F6614E4" w14:textId="57AB1323" w:rsidTr="00AC0513">
        <w:trPr>
          <w:trHeight w:val="240"/>
        </w:trPr>
        <w:tc>
          <w:tcPr>
            <w:tcW w:w="884" w:type="dxa"/>
            <w:noWrap/>
            <w:hideMark/>
          </w:tcPr>
          <w:p w14:paraId="0CF13B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D9720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BCM/CDC-EWN/MOY/E/018M</w:t>
            </w:r>
          </w:p>
        </w:tc>
        <w:tc>
          <w:tcPr>
            <w:tcW w:w="1715" w:type="dxa"/>
            <w:noWrap/>
            <w:hideMark/>
          </w:tcPr>
          <w:p w14:paraId="49D0E0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D3FDF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CN-07C2R4-72872-34B-CEPM</w:t>
            </w:r>
          </w:p>
        </w:tc>
        <w:tc>
          <w:tcPr>
            <w:tcW w:w="937" w:type="dxa"/>
            <w:noWrap/>
            <w:hideMark/>
          </w:tcPr>
          <w:p w14:paraId="467C08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192</w:t>
            </w:r>
          </w:p>
        </w:tc>
        <w:tc>
          <w:tcPr>
            <w:tcW w:w="1350" w:type="dxa"/>
          </w:tcPr>
          <w:p w14:paraId="590A08F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6AFEA1D" w14:textId="7107EBF6" w:rsidTr="00AC0513">
        <w:trPr>
          <w:trHeight w:val="240"/>
        </w:trPr>
        <w:tc>
          <w:tcPr>
            <w:tcW w:w="884" w:type="dxa"/>
            <w:noWrap/>
            <w:hideMark/>
          </w:tcPr>
          <w:p w14:paraId="2A3C37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631ED7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BCM/SNW/COE/E/1234M</w:t>
            </w:r>
          </w:p>
        </w:tc>
        <w:tc>
          <w:tcPr>
            <w:tcW w:w="1715" w:type="dxa"/>
            <w:noWrap/>
            <w:hideMark/>
          </w:tcPr>
          <w:p w14:paraId="314E79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2A9C3F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47446A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193</w:t>
            </w:r>
          </w:p>
        </w:tc>
        <w:tc>
          <w:tcPr>
            <w:tcW w:w="1350" w:type="dxa"/>
          </w:tcPr>
          <w:p w14:paraId="57F4279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481224" w14:textId="4C9FA2FF" w:rsidTr="00AC0513">
        <w:trPr>
          <w:trHeight w:val="240"/>
        </w:trPr>
        <w:tc>
          <w:tcPr>
            <w:tcW w:w="884" w:type="dxa"/>
            <w:noWrap/>
            <w:hideMark/>
          </w:tcPr>
          <w:p w14:paraId="45B52C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28A85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BCM/CDC-SNW/COE/E/992M</w:t>
            </w:r>
          </w:p>
        </w:tc>
        <w:tc>
          <w:tcPr>
            <w:tcW w:w="1715" w:type="dxa"/>
            <w:noWrap/>
            <w:hideMark/>
          </w:tcPr>
          <w:p w14:paraId="272A99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83F3D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CN-07C2R4-72872-35V-DTNM</w:t>
            </w:r>
          </w:p>
        </w:tc>
        <w:tc>
          <w:tcPr>
            <w:tcW w:w="937" w:type="dxa"/>
            <w:noWrap/>
            <w:hideMark/>
          </w:tcPr>
          <w:p w14:paraId="1D2367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194</w:t>
            </w:r>
          </w:p>
        </w:tc>
        <w:tc>
          <w:tcPr>
            <w:tcW w:w="1350" w:type="dxa"/>
          </w:tcPr>
          <w:p w14:paraId="233CF3F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09B018F" w14:textId="74692B91" w:rsidTr="00AC0513">
        <w:trPr>
          <w:trHeight w:val="240"/>
        </w:trPr>
        <w:tc>
          <w:tcPr>
            <w:tcW w:w="884" w:type="dxa"/>
            <w:noWrap/>
            <w:hideMark/>
          </w:tcPr>
          <w:p w14:paraId="51ECD6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5E73A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BCM/CDC-EWN/COE/E/881M</w:t>
            </w:r>
          </w:p>
        </w:tc>
        <w:tc>
          <w:tcPr>
            <w:tcW w:w="1715" w:type="dxa"/>
            <w:noWrap/>
            <w:hideMark/>
          </w:tcPr>
          <w:p w14:paraId="12AA96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55EA8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CN-07C2R4-72872-34S-A5AM</w:t>
            </w:r>
          </w:p>
        </w:tc>
        <w:tc>
          <w:tcPr>
            <w:tcW w:w="937" w:type="dxa"/>
            <w:noWrap/>
            <w:hideMark/>
          </w:tcPr>
          <w:p w14:paraId="0B6A1B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195</w:t>
            </w:r>
          </w:p>
        </w:tc>
        <w:tc>
          <w:tcPr>
            <w:tcW w:w="1350" w:type="dxa"/>
          </w:tcPr>
          <w:p w14:paraId="01B940C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63DB25" w14:textId="3AF6E9BC" w:rsidTr="00AC0513">
        <w:trPr>
          <w:trHeight w:val="240"/>
        </w:trPr>
        <w:tc>
          <w:tcPr>
            <w:tcW w:w="884" w:type="dxa"/>
            <w:noWrap/>
            <w:hideMark/>
          </w:tcPr>
          <w:p w14:paraId="559778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EFC97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BCM/SMGL/COE/E/1189M</w:t>
            </w:r>
          </w:p>
        </w:tc>
        <w:tc>
          <w:tcPr>
            <w:tcW w:w="1715" w:type="dxa"/>
            <w:noWrap/>
            <w:hideMark/>
          </w:tcPr>
          <w:p w14:paraId="2B427B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08288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CN-ONJVXM-72872-4A6-C9DB</w:t>
            </w:r>
          </w:p>
        </w:tc>
        <w:tc>
          <w:tcPr>
            <w:tcW w:w="937" w:type="dxa"/>
            <w:noWrap/>
            <w:hideMark/>
          </w:tcPr>
          <w:p w14:paraId="1AB4E2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196</w:t>
            </w:r>
          </w:p>
        </w:tc>
        <w:tc>
          <w:tcPr>
            <w:tcW w:w="1350" w:type="dxa"/>
          </w:tcPr>
          <w:p w14:paraId="2D71AA2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8A7292C" w14:textId="7C99E811" w:rsidTr="00AC0513">
        <w:trPr>
          <w:trHeight w:val="240"/>
        </w:trPr>
        <w:tc>
          <w:tcPr>
            <w:tcW w:w="884" w:type="dxa"/>
            <w:noWrap/>
            <w:hideMark/>
          </w:tcPr>
          <w:p w14:paraId="19DADC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C4828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BCM/SMGL/COE/E/1183M</w:t>
            </w:r>
          </w:p>
        </w:tc>
        <w:tc>
          <w:tcPr>
            <w:tcW w:w="1715" w:type="dxa"/>
            <w:noWrap/>
            <w:hideMark/>
          </w:tcPr>
          <w:p w14:paraId="7757F8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4D8A0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CN-0NJVXM-72872-4BD-AALB</w:t>
            </w:r>
          </w:p>
        </w:tc>
        <w:tc>
          <w:tcPr>
            <w:tcW w:w="937" w:type="dxa"/>
            <w:noWrap/>
            <w:hideMark/>
          </w:tcPr>
          <w:p w14:paraId="05960E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197</w:t>
            </w:r>
          </w:p>
        </w:tc>
        <w:tc>
          <w:tcPr>
            <w:tcW w:w="1350" w:type="dxa"/>
          </w:tcPr>
          <w:p w14:paraId="3768DA1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2B181E2" w14:textId="4C82D528" w:rsidTr="00AC0513">
        <w:trPr>
          <w:trHeight w:val="240"/>
        </w:trPr>
        <w:tc>
          <w:tcPr>
            <w:tcW w:w="884" w:type="dxa"/>
            <w:noWrap/>
            <w:hideMark/>
          </w:tcPr>
          <w:p w14:paraId="6FE36C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2BCC9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1F84CC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49D5FB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CN-0NXYVG-FCC00-056-ARMB-A01</w:t>
            </w:r>
          </w:p>
        </w:tc>
        <w:tc>
          <w:tcPr>
            <w:tcW w:w="937" w:type="dxa"/>
            <w:noWrap/>
            <w:hideMark/>
          </w:tcPr>
          <w:p w14:paraId="646DC8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198</w:t>
            </w:r>
          </w:p>
        </w:tc>
        <w:tc>
          <w:tcPr>
            <w:tcW w:w="1350" w:type="dxa"/>
          </w:tcPr>
          <w:p w14:paraId="5238399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6590FC" w14:textId="520662CB" w:rsidTr="00AC0513">
        <w:trPr>
          <w:trHeight w:val="240"/>
        </w:trPr>
        <w:tc>
          <w:tcPr>
            <w:tcW w:w="884" w:type="dxa"/>
            <w:noWrap/>
            <w:hideMark/>
          </w:tcPr>
          <w:p w14:paraId="4ED09B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3E8C7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BCM/CDC-NEP/COE/E/672M</w:t>
            </w:r>
          </w:p>
        </w:tc>
        <w:tc>
          <w:tcPr>
            <w:tcW w:w="1715" w:type="dxa"/>
            <w:noWrap/>
            <w:hideMark/>
          </w:tcPr>
          <w:p w14:paraId="044C67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22EAD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CN-02N00N-64180-1CM-546S</w:t>
            </w:r>
          </w:p>
        </w:tc>
        <w:tc>
          <w:tcPr>
            <w:tcW w:w="937" w:type="dxa"/>
            <w:noWrap/>
            <w:hideMark/>
          </w:tcPr>
          <w:p w14:paraId="53D40F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199</w:t>
            </w:r>
          </w:p>
        </w:tc>
        <w:tc>
          <w:tcPr>
            <w:tcW w:w="1350" w:type="dxa"/>
          </w:tcPr>
          <w:p w14:paraId="5A08F92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CDFCC10" w14:textId="254A8311" w:rsidTr="00AC0513">
        <w:trPr>
          <w:trHeight w:val="240"/>
        </w:trPr>
        <w:tc>
          <w:tcPr>
            <w:tcW w:w="884" w:type="dxa"/>
            <w:noWrap/>
            <w:hideMark/>
          </w:tcPr>
          <w:p w14:paraId="1877C8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64900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BCM/ACE-FT/KARUS/E/036M</w:t>
            </w:r>
          </w:p>
        </w:tc>
        <w:tc>
          <w:tcPr>
            <w:tcW w:w="1715" w:type="dxa"/>
            <w:noWrap/>
            <w:hideMark/>
          </w:tcPr>
          <w:p w14:paraId="79AFDC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AB7D1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CN-0T9Y04-FCC00-844-CA1I-A04</w:t>
            </w:r>
          </w:p>
        </w:tc>
        <w:tc>
          <w:tcPr>
            <w:tcW w:w="937" w:type="dxa"/>
            <w:noWrap/>
            <w:hideMark/>
          </w:tcPr>
          <w:p w14:paraId="28FEAA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200</w:t>
            </w:r>
          </w:p>
        </w:tc>
        <w:tc>
          <w:tcPr>
            <w:tcW w:w="1350" w:type="dxa"/>
          </w:tcPr>
          <w:p w14:paraId="3692E45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6B282F" w14:textId="3C4F9EAC" w:rsidTr="00AC0513">
        <w:trPr>
          <w:trHeight w:val="240"/>
        </w:trPr>
        <w:tc>
          <w:tcPr>
            <w:tcW w:w="884" w:type="dxa"/>
            <w:noWrap/>
            <w:hideMark/>
          </w:tcPr>
          <w:p w14:paraId="40A45A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C2929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BCM/SMGL/COE/E/1159M</w:t>
            </w:r>
          </w:p>
        </w:tc>
        <w:tc>
          <w:tcPr>
            <w:tcW w:w="1715" w:type="dxa"/>
            <w:noWrap/>
            <w:hideMark/>
          </w:tcPr>
          <w:p w14:paraId="52305B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444DA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CN-0NJVXM-72872-458-G01B</w:t>
            </w:r>
          </w:p>
        </w:tc>
        <w:tc>
          <w:tcPr>
            <w:tcW w:w="937" w:type="dxa"/>
            <w:noWrap/>
            <w:hideMark/>
          </w:tcPr>
          <w:p w14:paraId="00770E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201</w:t>
            </w:r>
          </w:p>
        </w:tc>
        <w:tc>
          <w:tcPr>
            <w:tcW w:w="1350" w:type="dxa"/>
          </w:tcPr>
          <w:p w14:paraId="558712F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5FA2459" w14:textId="39F039F8" w:rsidTr="00AC0513">
        <w:trPr>
          <w:trHeight w:val="240"/>
        </w:trPr>
        <w:tc>
          <w:tcPr>
            <w:tcW w:w="884" w:type="dxa"/>
            <w:noWrap/>
            <w:hideMark/>
          </w:tcPr>
          <w:p w14:paraId="13F178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1BAF5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BCM/CDC-NEP/COE/E/833M</w:t>
            </w:r>
          </w:p>
        </w:tc>
        <w:tc>
          <w:tcPr>
            <w:tcW w:w="1715" w:type="dxa"/>
            <w:noWrap/>
            <w:hideMark/>
          </w:tcPr>
          <w:p w14:paraId="6C6517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D334F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CN-02NOON-64180-287-1KXM</w:t>
            </w:r>
          </w:p>
        </w:tc>
        <w:tc>
          <w:tcPr>
            <w:tcW w:w="937" w:type="dxa"/>
            <w:noWrap/>
            <w:hideMark/>
          </w:tcPr>
          <w:p w14:paraId="349011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202</w:t>
            </w:r>
          </w:p>
        </w:tc>
        <w:tc>
          <w:tcPr>
            <w:tcW w:w="1350" w:type="dxa"/>
          </w:tcPr>
          <w:p w14:paraId="4FECB29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BAAB46" w14:textId="468B257D" w:rsidTr="00AC0513">
        <w:trPr>
          <w:trHeight w:val="240"/>
        </w:trPr>
        <w:tc>
          <w:tcPr>
            <w:tcW w:w="884" w:type="dxa"/>
            <w:noWrap/>
            <w:hideMark/>
          </w:tcPr>
          <w:p w14:paraId="38512D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D4465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BCM/CDC-SNW/COE/E/994M</w:t>
            </w:r>
          </w:p>
        </w:tc>
        <w:tc>
          <w:tcPr>
            <w:tcW w:w="1715" w:type="dxa"/>
            <w:noWrap/>
            <w:hideMark/>
          </w:tcPr>
          <w:p w14:paraId="63E766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F5E62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CN-07C2R4-72872-35V-DFUM</w:t>
            </w:r>
          </w:p>
        </w:tc>
        <w:tc>
          <w:tcPr>
            <w:tcW w:w="937" w:type="dxa"/>
            <w:noWrap/>
            <w:hideMark/>
          </w:tcPr>
          <w:p w14:paraId="22FA13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203</w:t>
            </w:r>
          </w:p>
        </w:tc>
        <w:tc>
          <w:tcPr>
            <w:tcW w:w="1350" w:type="dxa"/>
          </w:tcPr>
          <w:p w14:paraId="632A0AD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A6EFD0" w14:textId="5EEDEF08" w:rsidTr="00AC0513">
        <w:trPr>
          <w:trHeight w:val="240"/>
        </w:trPr>
        <w:tc>
          <w:tcPr>
            <w:tcW w:w="884" w:type="dxa"/>
            <w:noWrap/>
            <w:hideMark/>
          </w:tcPr>
          <w:p w14:paraId="0A4981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0F753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BCM/SMGL/COE/E/1172M</w:t>
            </w:r>
          </w:p>
        </w:tc>
        <w:tc>
          <w:tcPr>
            <w:tcW w:w="1715" w:type="dxa"/>
            <w:noWrap/>
            <w:hideMark/>
          </w:tcPr>
          <w:p w14:paraId="6B49FB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04C21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CN-0NJVXM-72872-4BI-CJDB</w:t>
            </w:r>
          </w:p>
        </w:tc>
        <w:tc>
          <w:tcPr>
            <w:tcW w:w="937" w:type="dxa"/>
            <w:noWrap/>
            <w:hideMark/>
          </w:tcPr>
          <w:p w14:paraId="53A0FA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204</w:t>
            </w:r>
          </w:p>
        </w:tc>
        <w:tc>
          <w:tcPr>
            <w:tcW w:w="1350" w:type="dxa"/>
          </w:tcPr>
          <w:p w14:paraId="68F7F0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A7AFB84" w14:textId="0AD07739" w:rsidTr="00AC0513">
        <w:trPr>
          <w:trHeight w:val="240"/>
        </w:trPr>
        <w:tc>
          <w:tcPr>
            <w:tcW w:w="884" w:type="dxa"/>
            <w:noWrap/>
            <w:hideMark/>
          </w:tcPr>
          <w:p w14:paraId="5C4AE5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406221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BCM/CDC-EWN/COE/E/893M</w:t>
            </w:r>
          </w:p>
        </w:tc>
        <w:tc>
          <w:tcPr>
            <w:tcW w:w="1715" w:type="dxa"/>
            <w:noWrap/>
            <w:hideMark/>
          </w:tcPr>
          <w:p w14:paraId="0FB7F5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
        </w:tc>
        <w:tc>
          <w:tcPr>
            <w:tcW w:w="2199" w:type="dxa"/>
            <w:noWrap/>
            <w:hideMark/>
          </w:tcPr>
          <w:p w14:paraId="1F4152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CN-07C2R472872-35V-DU3M</w:t>
            </w:r>
          </w:p>
        </w:tc>
        <w:tc>
          <w:tcPr>
            <w:tcW w:w="937" w:type="dxa"/>
            <w:noWrap/>
            <w:hideMark/>
          </w:tcPr>
          <w:p w14:paraId="27F7DA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205</w:t>
            </w:r>
          </w:p>
        </w:tc>
        <w:tc>
          <w:tcPr>
            <w:tcW w:w="1350" w:type="dxa"/>
          </w:tcPr>
          <w:p w14:paraId="7A7A7A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86C62E" w14:textId="47B8AF8C" w:rsidTr="00AC0513">
        <w:trPr>
          <w:trHeight w:val="240"/>
        </w:trPr>
        <w:tc>
          <w:tcPr>
            <w:tcW w:w="884" w:type="dxa"/>
            <w:noWrap/>
            <w:hideMark/>
          </w:tcPr>
          <w:p w14:paraId="0B0FF6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E614D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BCM/CDC-SNW/COE/E/990M</w:t>
            </w:r>
          </w:p>
        </w:tc>
        <w:tc>
          <w:tcPr>
            <w:tcW w:w="1715" w:type="dxa"/>
            <w:noWrap/>
            <w:hideMark/>
          </w:tcPr>
          <w:p w14:paraId="75D458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E5FEC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CN-07C2R4-72872-348-AD0M</w:t>
            </w:r>
          </w:p>
        </w:tc>
        <w:tc>
          <w:tcPr>
            <w:tcW w:w="937" w:type="dxa"/>
            <w:noWrap/>
            <w:hideMark/>
          </w:tcPr>
          <w:p w14:paraId="710547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206</w:t>
            </w:r>
          </w:p>
        </w:tc>
        <w:tc>
          <w:tcPr>
            <w:tcW w:w="1350" w:type="dxa"/>
          </w:tcPr>
          <w:p w14:paraId="13336DF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BE97ED8" w14:textId="370F84D6" w:rsidTr="00AC0513">
        <w:trPr>
          <w:trHeight w:val="240"/>
        </w:trPr>
        <w:tc>
          <w:tcPr>
            <w:tcW w:w="884" w:type="dxa"/>
            <w:noWrap/>
            <w:hideMark/>
          </w:tcPr>
          <w:p w14:paraId="376DC3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8DFC8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BCM/CDC-SNW/COE/E/991M</w:t>
            </w:r>
          </w:p>
        </w:tc>
        <w:tc>
          <w:tcPr>
            <w:tcW w:w="1715" w:type="dxa"/>
            <w:noWrap/>
            <w:hideMark/>
          </w:tcPr>
          <w:p w14:paraId="0C0F17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A0B29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CN-07C2R4-72872-35V-DTCM</w:t>
            </w:r>
          </w:p>
        </w:tc>
        <w:tc>
          <w:tcPr>
            <w:tcW w:w="937" w:type="dxa"/>
            <w:noWrap/>
            <w:hideMark/>
          </w:tcPr>
          <w:p w14:paraId="59339B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207</w:t>
            </w:r>
          </w:p>
        </w:tc>
        <w:tc>
          <w:tcPr>
            <w:tcW w:w="1350" w:type="dxa"/>
          </w:tcPr>
          <w:p w14:paraId="6967DE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3E0EEA" w14:textId="50C56B21" w:rsidTr="00AC0513">
        <w:trPr>
          <w:trHeight w:val="240"/>
        </w:trPr>
        <w:tc>
          <w:tcPr>
            <w:tcW w:w="884" w:type="dxa"/>
            <w:noWrap/>
            <w:hideMark/>
          </w:tcPr>
          <w:p w14:paraId="37B3E3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B223D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BCM/CDC-EWN/COE/E/863M</w:t>
            </w:r>
          </w:p>
        </w:tc>
        <w:tc>
          <w:tcPr>
            <w:tcW w:w="1715" w:type="dxa"/>
            <w:noWrap/>
            <w:hideMark/>
          </w:tcPr>
          <w:p w14:paraId="3B8D39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3DED1F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CN-07C2R4-72872-35V-DU4M</w:t>
            </w:r>
          </w:p>
        </w:tc>
        <w:tc>
          <w:tcPr>
            <w:tcW w:w="937" w:type="dxa"/>
            <w:noWrap/>
            <w:hideMark/>
          </w:tcPr>
          <w:p w14:paraId="062901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208</w:t>
            </w:r>
          </w:p>
        </w:tc>
        <w:tc>
          <w:tcPr>
            <w:tcW w:w="1350" w:type="dxa"/>
          </w:tcPr>
          <w:p w14:paraId="40ABA7D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D8549F6" w14:textId="14525DDD" w:rsidTr="00AC0513">
        <w:trPr>
          <w:trHeight w:val="240"/>
        </w:trPr>
        <w:tc>
          <w:tcPr>
            <w:tcW w:w="884" w:type="dxa"/>
            <w:noWrap/>
            <w:hideMark/>
          </w:tcPr>
          <w:p w14:paraId="5DCF16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6C9391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BCM/SNW/COE/E/1715M</w:t>
            </w:r>
          </w:p>
        </w:tc>
        <w:tc>
          <w:tcPr>
            <w:tcW w:w="1715" w:type="dxa"/>
            <w:noWrap/>
            <w:hideMark/>
          </w:tcPr>
          <w:p w14:paraId="74474F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EB211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CN-0T9Y04-72872-667-E3UB-A00</w:t>
            </w:r>
          </w:p>
        </w:tc>
        <w:tc>
          <w:tcPr>
            <w:tcW w:w="937" w:type="dxa"/>
            <w:noWrap/>
            <w:hideMark/>
          </w:tcPr>
          <w:p w14:paraId="4060D2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209</w:t>
            </w:r>
          </w:p>
        </w:tc>
        <w:tc>
          <w:tcPr>
            <w:tcW w:w="1350" w:type="dxa"/>
          </w:tcPr>
          <w:p w14:paraId="36E7A5B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D37DCF" w14:textId="6FCCA9A1" w:rsidTr="00AC0513">
        <w:trPr>
          <w:trHeight w:val="240"/>
        </w:trPr>
        <w:tc>
          <w:tcPr>
            <w:tcW w:w="884" w:type="dxa"/>
            <w:noWrap/>
            <w:hideMark/>
          </w:tcPr>
          <w:p w14:paraId="5D7343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9F622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BCM/CDC-EWN/COE/E/865M</w:t>
            </w:r>
          </w:p>
        </w:tc>
        <w:tc>
          <w:tcPr>
            <w:tcW w:w="1715" w:type="dxa"/>
            <w:noWrap/>
            <w:hideMark/>
          </w:tcPr>
          <w:p w14:paraId="6287E6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2A8D4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CN-07C2R4-72872-342-A04L</w:t>
            </w:r>
          </w:p>
        </w:tc>
        <w:tc>
          <w:tcPr>
            <w:tcW w:w="937" w:type="dxa"/>
            <w:noWrap/>
            <w:hideMark/>
          </w:tcPr>
          <w:p w14:paraId="71F512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210</w:t>
            </w:r>
          </w:p>
        </w:tc>
        <w:tc>
          <w:tcPr>
            <w:tcW w:w="1350" w:type="dxa"/>
          </w:tcPr>
          <w:p w14:paraId="19946B0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7C69B55" w14:textId="6DDA5716" w:rsidTr="00AC0513">
        <w:trPr>
          <w:trHeight w:val="240"/>
        </w:trPr>
        <w:tc>
          <w:tcPr>
            <w:tcW w:w="884" w:type="dxa"/>
            <w:noWrap/>
            <w:hideMark/>
          </w:tcPr>
          <w:p w14:paraId="098E48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28B38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 /ARUA/E/002M</w:t>
            </w:r>
          </w:p>
        </w:tc>
        <w:tc>
          <w:tcPr>
            <w:tcW w:w="1715" w:type="dxa"/>
            <w:noWrap/>
            <w:hideMark/>
          </w:tcPr>
          <w:p w14:paraId="21F0A1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277595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CNC029R88X</w:t>
            </w:r>
          </w:p>
        </w:tc>
        <w:tc>
          <w:tcPr>
            <w:tcW w:w="937" w:type="dxa"/>
            <w:noWrap/>
            <w:hideMark/>
          </w:tcPr>
          <w:p w14:paraId="65018E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211</w:t>
            </w:r>
          </w:p>
        </w:tc>
        <w:tc>
          <w:tcPr>
            <w:tcW w:w="1350" w:type="dxa"/>
          </w:tcPr>
          <w:p w14:paraId="6C4BD0A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F7F07F8" w14:textId="339001EA" w:rsidTr="00AC0513">
        <w:trPr>
          <w:trHeight w:val="240"/>
        </w:trPr>
        <w:tc>
          <w:tcPr>
            <w:tcW w:w="884" w:type="dxa"/>
            <w:noWrap/>
            <w:hideMark/>
          </w:tcPr>
          <w:p w14:paraId="6941B2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873ED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 /COE/E/883M</w:t>
            </w:r>
          </w:p>
        </w:tc>
        <w:tc>
          <w:tcPr>
            <w:tcW w:w="1715" w:type="dxa"/>
            <w:noWrap/>
            <w:hideMark/>
          </w:tcPr>
          <w:p w14:paraId="32697CB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3E16E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CN-07C2R4-72872-341-F90L</w:t>
            </w:r>
          </w:p>
        </w:tc>
        <w:tc>
          <w:tcPr>
            <w:tcW w:w="937" w:type="dxa"/>
            <w:noWrap/>
            <w:hideMark/>
          </w:tcPr>
          <w:p w14:paraId="4A51CF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212</w:t>
            </w:r>
          </w:p>
        </w:tc>
        <w:tc>
          <w:tcPr>
            <w:tcW w:w="1350" w:type="dxa"/>
          </w:tcPr>
          <w:p w14:paraId="36A63BD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9182F33" w14:textId="22533633" w:rsidTr="00AC0513">
        <w:trPr>
          <w:trHeight w:val="240"/>
        </w:trPr>
        <w:tc>
          <w:tcPr>
            <w:tcW w:w="884" w:type="dxa"/>
            <w:noWrap/>
            <w:hideMark/>
          </w:tcPr>
          <w:p w14:paraId="07618E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49879C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88516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4C19C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CN-07C2R4-72872-34N-GU6M</w:t>
            </w:r>
          </w:p>
        </w:tc>
        <w:tc>
          <w:tcPr>
            <w:tcW w:w="937" w:type="dxa"/>
            <w:noWrap/>
            <w:hideMark/>
          </w:tcPr>
          <w:p w14:paraId="6293BF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213</w:t>
            </w:r>
          </w:p>
        </w:tc>
        <w:tc>
          <w:tcPr>
            <w:tcW w:w="1350" w:type="dxa"/>
          </w:tcPr>
          <w:p w14:paraId="6D52FCB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0C79BB9" w14:textId="23B70A66" w:rsidTr="00AC0513">
        <w:trPr>
          <w:trHeight w:val="240"/>
        </w:trPr>
        <w:tc>
          <w:tcPr>
            <w:tcW w:w="884" w:type="dxa"/>
            <w:noWrap/>
            <w:hideMark/>
          </w:tcPr>
          <w:p w14:paraId="0FD7AC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FEFE6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BCM/ACE-FT/TORO KAHU/E/038M</w:t>
            </w:r>
          </w:p>
        </w:tc>
        <w:tc>
          <w:tcPr>
            <w:tcW w:w="1715" w:type="dxa"/>
            <w:noWrap/>
            <w:hideMark/>
          </w:tcPr>
          <w:p w14:paraId="117556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D8E0A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D12XKN2</w:t>
            </w:r>
          </w:p>
        </w:tc>
        <w:tc>
          <w:tcPr>
            <w:tcW w:w="937" w:type="dxa"/>
            <w:noWrap/>
            <w:hideMark/>
          </w:tcPr>
          <w:p w14:paraId="2D3A4D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214</w:t>
            </w:r>
          </w:p>
        </w:tc>
        <w:tc>
          <w:tcPr>
            <w:tcW w:w="1350" w:type="dxa"/>
          </w:tcPr>
          <w:p w14:paraId="4016AAD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D104F5" w14:textId="40A403DE" w:rsidTr="00AC0513">
        <w:trPr>
          <w:trHeight w:val="240"/>
        </w:trPr>
        <w:tc>
          <w:tcPr>
            <w:tcW w:w="884" w:type="dxa"/>
            <w:noWrap/>
            <w:hideMark/>
          </w:tcPr>
          <w:p w14:paraId="74ADD1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B4794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BCM/SMGL/COE/E/1181M</w:t>
            </w:r>
          </w:p>
        </w:tc>
        <w:tc>
          <w:tcPr>
            <w:tcW w:w="1715" w:type="dxa"/>
            <w:noWrap/>
            <w:hideMark/>
          </w:tcPr>
          <w:p w14:paraId="142210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9E278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CN-0NJVXM-72872-4BD-AF0B</w:t>
            </w:r>
          </w:p>
        </w:tc>
        <w:tc>
          <w:tcPr>
            <w:tcW w:w="937" w:type="dxa"/>
            <w:noWrap/>
            <w:hideMark/>
          </w:tcPr>
          <w:p w14:paraId="0041EA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215</w:t>
            </w:r>
          </w:p>
        </w:tc>
        <w:tc>
          <w:tcPr>
            <w:tcW w:w="1350" w:type="dxa"/>
          </w:tcPr>
          <w:p w14:paraId="6F3543B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2FC599" w14:textId="6973F582" w:rsidTr="00AC0513">
        <w:trPr>
          <w:trHeight w:val="240"/>
        </w:trPr>
        <w:tc>
          <w:tcPr>
            <w:tcW w:w="884" w:type="dxa"/>
            <w:noWrap/>
            <w:hideMark/>
          </w:tcPr>
          <w:p w14:paraId="1CB8190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DA3EF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7530FE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395C5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CN-0NXYVG-FCC00-069-D3RI-A01</w:t>
            </w:r>
          </w:p>
        </w:tc>
        <w:tc>
          <w:tcPr>
            <w:tcW w:w="937" w:type="dxa"/>
            <w:noWrap/>
            <w:hideMark/>
          </w:tcPr>
          <w:p w14:paraId="53C1A0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216</w:t>
            </w:r>
          </w:p>
        </w:tc>
        <w:tc>
          <w:tcPr>
            <w:tcW w:w="1350" w:type="dxa"/>
          </w:tcPr>
          <w:p w14:paraId="209E6C3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CAEF2B" w14:textId="78AB7590" w:rsidTr="00AC0513">
        <w:trPr>
          <w:trHeight w:val="240"/>
        </w:trPr>
        <w:tc>
          <w:tcPr>
            <w:tcW w:w="884" w:type="dxa"/>
            <w:noWrap/>
            <w:hideMark/>
          </w:tcPr>
          <w:p w14:paraId="31BC62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322C7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84060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8CA41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CN-0T9Y04-FCC00-8BD-CR8B-A05</w:t>
            </w:r>
          </w:p>
        </w:tc>
        <w:tc>
          <w:tcPr>
            <w:tcW w:w="937" w:type="dxa"/>
            <w:noWrap/>
            <w:hideMark/>
          </w:tcPr>
          <w:p w14:paraId="723F34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217</w:t>
            </w:r>
          </w:p>
        </w:tc>
        <w:tc>
          <w:tcPr>
            <w:tcW w:w="1350" w:type="dxa"/>
          </w:tcPr>
          <w:p w14:paraId="64CA1CD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BB0DE7" w14:textId="38C1EE07" w:rsidTr="00AC0513">
        <w:trPr>
          <w:trHeight w:val="240"/>
        </w:trPr>
        <w:tc>
          <w:tcPr>
            <w:tcW w:w="884" w:type="dxa"/>
            <w:noWrap/>
            <w:hideMark/>
          </w:tcPr>
          <w:p w14:paraId="6D4640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B132C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9A5C4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76FA8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CN-00RDRX-72872-63G-A4EU-A00</w:t>
            </w:r>
          </w:p>
        </w:tc>
        <w:tc>
          <w:tcPr>
            <w:tcW w:w="937" w:type="dxa"/>
            <w:noWrap/>
            <w:hideMark/>
          </w:tcPr>
          <w:p w14:paraId="31A046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218</w:t>
            </w:r>
          </w:p>
        </w:tc>
        <w:tc>
          <w:tcPr>
            <w:tcW w:w="1350" w:type="dxa"/>
          </w:tcPr>
          <w:p w14:paraId="02D54EA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472E765" w14:textId="4C37E4F1" w:rsidTr="00AC0513">
        <w:trPr>
          <w:trHeight w:val="240"/>
        </w:trPr>
        <w:tc>
          <w:tcPr>
            <w:tcW w:w="884" w:type="dxa"/>
            <w:noWrap/>
            <w:hideMark/>
          </w:tcPr>
          <w:p w14:paraId="5F1141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400B7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BMC/CAFGEN/COE/E/1046M</w:t>
            </w:r>
          </w:p>
        </w:tc>
        <w:tc>
          <w:tcPr>
            <w:tcW w:w="1715" w:type="dxa"/>
            <w:noWrap/>
            <w:hideMark/>
          </w:tcPr>
          <w:p w14:paraId="1A96EF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B5C15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CN-0KCCP-72872-36R-EAKB</w:t>
            </w:r>
          </w:p>
        </w:tc>
        <w:tc>
          <w:tcPr>
            <w:tcW w:w="937" w:type="dxa"/>
            <w:noWrap/>
            <w:hideMark/>
          </w:tcPr>
          <w:p w14:paraId="06C090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219</w:t>
            </w:r>
          </w:p>
        </w:tc>
        <w:tc>
          <w:tcPr>
            <w:tcW w:w="1350" w:type="dxa"/>
          </w:tcPr>
          <w:p w14:paraId="1756BDD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096033" w14:textId="75BD5B68" w:rsidTr="00AC0513">
        <w:trPr>
          <w:trHeight w:val="240"/>
        </w:trPr>
        <w:tc>
          <w:tcPr>
            <w:tcW w:w="884" w:type="dxa"/>
            <w:noWrap/>
            <w:hideMark/>
          </w:tcPr>
          <w:p w14:paraId="6723D0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63F266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BCM/SMGL/COE/E/1197M</w:t>
            </w:r>
          </w:p>
        </w:tc>
        <w:tc>
          <w:tcPr>
            <w:tcW w:w="1715" w:type="dxa"/>
            <w:noWrap/>
            <w:hideMark/>
          </w:tcPr>
          <w:p w14:paraId="655546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38CF1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CN-ONJVXM-72872-4BI-DV6B</w:t>
            </w:r>
          </w:p>
        </w:tc>
        <w:tc>
          <w:tcPr>
            <w:tcW w:w="937" w:type="dxa"/>
            <w:noWrap/>
            <w:hideMark/>
          </w:tcPr>
          <w:p w14:paraId="2124BA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220</w:t>
            </w:r>
          </w:p>
        </w:tc>
        <w:tc>
          <w:tcPr>
            <w:tcW w:w="1350" w:type="dxa"/>
          </w:tcPr>
          <w:p w14:paraId="7C68AC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50B35B3" w14:textId="56AD9C5C" w:rsidTr="00AC0513">
        <w:trPr>
          <w:trHeight w:val="240"/>
        </w:trPr>
        <w:tc>
          <w:tcPr>
            <w:tcW w:w="884" w:type="dxa"/>
            <w:noWrap/>
            <w:hideMark/>
          </w:tcPr>
          <w:p w14:paraId="17BC34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A2AB6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BCM/SMGL/COE/E/1193M</w:t>
            </w:r>
          </w:p>
        </w:tc>
        <w:tc>
          <w:tcPr>
            <w:tcW w:w="1715" w:type="dxa"/>
            <w:noWrap/>
            <w:hideMark/>
          </w:tcPr>
          <w:p w14:paraId="43AD2A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53A21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CN-0NJVXM-72872-4BI-DWYB</w:t>
            </w:r>
          </w:p>
        </w:tc>
        <w:tc>
          <w:tcPr>
            <w:tcW w:w="937" w:type="dxa"/>
            <w:noWrap/>
            <w:hideMark/>
          </w:tcPr>
          <w:p w14:paraId="021B86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221</w:t>
            </w:r>
          </w:p>
        </w:tc>
        <w:tc>
          <w:tcPr>
            <w:tcW w:w="1350" w:type="dxa"/>
          </w:tcPr>
          <w:p w14:paraId="5D545F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6AF8D5" w14:textId="08E9F290" w:rsidTr="00AC0513">
        <w:trPr>
          <w:trHeight w:val="240"/>
        </w:trPr>
        <w:tc>
          <w:tcPr>
            <w:tcW w:w="884" w:type="dxa"/>
            <w:noWrap/>
            <w:hideMark/>
          </w:tcPr>
          <w:p w14:paraId="4A1808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709B8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BCM/SMGL/COE/E/1190M</w:t>
            </w:r>
          </w:p>
        </w:tc>
        <w:tc>
          <w:tcPr>
            <w:tcW w:w="1715" w:type="dxa"/>
            <w:noWrap/>
            <w:hideMark/>
          </w:tcPr>
          <w:p w14:paraId="6AF765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FFEEF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CN-0NJVXM-72872-4A6-C9UB</w:t>
            </w:r>
          </w:p>
        </w:tc>
        <w:tc>
          <w:tcPr>
            <w:tcW w:w="937" w:type="dxa"/>
            <w:noWrap/>
            <w:hideMark/>
          </w:tcPr>
          <w:p w14:paraId="622CF9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222</w:t>
            </w:r>
          </w:p>
        </w:tc>
        <w:tc>
          <w:tcPr>
            <w:tcW w:w="1350" w:type="dxa"/>
          </w:tcPr>
          <w:p w14:paraId="120B3F6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7CDEC41" w14:textId="548D0C84" w:rsidTr="00AC0513">
        <w:trPr>
          <w:trHeight w:val="240"/>
        </w:trPr>
        <w:tc>
          <w:tcPr>
            <w:tcW w:w="884" w:type="dxa"/>
            <w:noWrap/>
            <w:hideMark/>
          </w:tcPr>
          <w:p w14:paraId="0CD902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C4E7E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BCM/SNW/TAPA/E/003</w:t>
            </w:r>
          </w:p>
        </w:tc>
        <w:tc>
          <w:tcPr>
            <w:tcW w:w="1715" w:type="dxa"/>
            <w:noWrap/>
            <w:hideMark/>
          </w:tcPr>
          <w:p w14:paraId="6A4B1A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E50FD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CN-07CXPR-72872-7Z1-AJCB-A00</w:t>
            </w:r>
          </w:p>
        </w:tc>
        <w:tc>
          <w:tcPr>
            <w:tcW w:w="937" w:type="dxa"/>
            <w:noWrap/>
            <w:hideMark/>
          </w:tcPr>
          <w:p w14:paraId="641514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223</w:t>
            </w:r>
          </w:p>
        </w:tc>
        <w:tc>
          <w:tcPr>
            <w:tcW w:w="1350" w:type="dxa"/>
          </w:tcPr>
          <w:p w14:paraId="42260E9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08C2B8" w14:textId="490A0973" w:rsidTr="00AC0513">
        <w:trPr>
          <w:trHeight w:val="240"/>
        </w:trPr>
        <w:tc>
          <w:tcPr>
            <w:tcW w:w="884" w:type="dxa"/>
            <w:noWrap/>
            <w:hideMark/>
          </w:tcPr>
          <w:p w14:paraId="51ED33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3D072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BCM/IMPACTAA/PNC/E/033M</w:t>
            </w:r>
          </w:p>
        </w:tc>
        <w:tc>
          <w:tcPr>
            <w:tcW w:w="1715" w:type="dxa"/>
            <w:noWrap/>
            <w:hideMark/>
          </w:tcPr>
          <w:p w14:paraId="3EC770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42375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CN-07CXPR-72872-72I-ATNB-A00</w:t>
            </w:r>
          </w:p>
        </w:tc>
        <w:tc>
          <w:tcPr>
            <w:tcW w:w="937" w:type="dxa"/>
            <w:noWrap/>
            <w:hideMark/>
          </w:tcPr>
          <w:p w14:paraId="5F5E84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224</w:t>
            </w:r>
          </w:p>
        </w:tc>
        <w:tc>
          <w:tcPr>
            <w:tcW w:w="1350" w:type="dxa"/>
          </w:tcPr>
          <w:p w14:paraId="211957C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4629761" w14:textId="6448F5FC" w:rsidTr="00AC0513">
        <w:trPr>
          <w:trHeight w:val="240"/>
        </w:trPr>
        <w:tc>
          <w:tcPr>
            <w:tcW w:w="884" w:type="dxa"/>
            <w:noWrap/>
            <w:hideMark/>
          </w:tcPr>
          <w:p w14:paraId="1322EC0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DC4B0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BCM/CDC/EWN/COE/E/869M</w:t>
            </w:r>
          </w:p>
        </w:tc>
        <w:tc>
          <w:tcPr>
            <w:tcW w:w="1715" w:type="dxa"/>
            <w:noWrap/>
            <w:hideMark/>
          </w:tcPr>
          <w:p w14:paraId="3DA33D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A7BB3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CN-07C2R4-72872-345-ALFM</w:t>
            </w:r>
          </w:p>
        </w:tc>
        <w:tc>
          <w:tcPr>
            <w:tcW w:w="937" w:type="dxa"/>
            <w:noWrap/>
            <w:hideMark/>
          </w:tcPr>
          <w:p w14:paraId="369EC7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225</w:t>
            </w:r>
          </w:p>
        </w:tc>
        <w:tc>
          <w:tcPr>
            <w:tcW w:w="1350" w:type="dxa"/>
          </w:tcPr>
          <w:p w14:paraId="5E11A11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D5B852C" w14:textId="655D88FB" w:rsidTr="00AC0513">
        <w:trPr>
          <w:trHeight w:val="240"/>
        </w:trPr>
        <w:tc>
          <w:tcPr>
            <w:tcW w:w="884" w:type="dxa"/>
            <w:noWrap/>
            <w:hideMark/>
          </w:tcPr>
          <w:p w14:paraId="55560A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60D610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BCM/BIPAI/COE/E/026M</w:t>
            </w:r>
          </w:p>
        </w:tc>
        <w:tc>
          <w:tcPr>
            <w:tcW w:w="1715" w:type="dxa"/>
            <w:noWrap/>
            <w:hideMark/>
          </w:tcPr>
          <w:p w14:paraId="0F3C3C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4DB95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CN-0G342H-64180-87G-21KL-A00</w:t>
            </w:r>
          </w:p>
        </w:tc>
        <w:tc>
          <w:tcPr>
            <w:tcW w:w="937" w:type="dxa"/>
            <w:noWrap/>
            <w:hideMark/>
          </w:tcPr>
          <w:p w14:paraId="4711B5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226</w:t>
            </w:r>
          </w:p>
        </w:tc>
        <w:tc>
          <w:tcPr>
            <w:tcW w:w="1350" w:type="dxa"/>
          </w:tcPr>
          <w:p w14:paraId="505CE3A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F84CA28" w14:textId="1696F2D6" w:rsidTr="00AC0513">
        <w:trPr>
          <w:trHeight w:val="240"/>
        </w:trPr>
        <w:tc>
          <w:tcPr>
            <w:tcW w:w="884" w:type="dxa"/>
            <w:noWrap/>
            <w:hideMark/>
          </w:tcPr>
          <w:p w14:paraId="0B10AD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9DBAF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BDC68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71A997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3CQ9203Q19</w:t>
            </w:r>
          </w:p>
        </w:tc>
        <w:tc>
          <w:tcPr>
            <w:tcW w:w="937" w:type="dxa"/>
            <w:noWrap/>
            <w:hideMark/>
          </w:tcPr>
          <w:p w14:paraId="12367D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227</w:t>
            </w:r>
          </w:p>
        </w:tc>
        <w:tc>
          <w:tcPr>
            <w:tcW w:w="1350" w:type="dxa"/>
          </w:tcPr>
          <w:p w14:paraId="37EEBB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642DBB" w14:textId="5CA7B34A" w:rsidTr="00AC0513">
        <w:trPr>
          <w:trHeight w:val="240"/>
        </w:trPr>
        <w:tc>
          <w:tcPr>
            <w:tcW w:w="884" w:type="dxa"/>
            <w:noWrap/>
            <w:hideMark/>
          </w:tcPr>
          <w:p w14:paraId="344C52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6F0896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BCM/SMGL/COE/E/1184M</w:t>
            </w:r>
          </w:p>
        </w:tc>
        <w:tc>
          <w:tcPr>
            <w:tcW w:w="1715" w:type="dxa"/>
            <w:noWrap/>
            <w:hideMark/>
          </w:tcPr>
          <w:p w14:paraId="377F1F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2DAC8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CN-0NJVXM-72872-4BD-A9TB</w:t>
            </w:r>
          </w:p>
        </w:tc>
        <w:tc>
          <w:tcPr>
            <w:tcW w:w="937" w:type="dxa"/>
            <w:noWrap/>
            <w:hideMark/>
          </w:tcPr>
          <w:p w14:paraId="3E5BEB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228</w:t>
            </w:r>
          </w:p>
        </w:tc>
        <w:tc>
          <w:tcPr>
            <w:tcW w:w="1350" w:type="dxa"/>
          </w:tcPr>
          <w:p w14:paraId="2895F57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CAB990" w14:textId="1BF709C3" w:rsidTr="00AC0513">
        <w:trPr>
          <w:trHeight w:val="240"/>
        </w:trPr>
        <w:tc>
          <w:tcPr>
            <w:tcW w:w="884" w:type="dxa"/>
            <w:noWrap/>
            <w:hideMark/>
          </w:tcPr>
          <w:p w14:paraId="093B5D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57B76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BCM/CDC-SNW/COE/E/996M</w:t>
            </w:r>
          </w:p>
        </w:tc>
        <w:tc>
          <w:tcPr>
            <w:tcW w:w="1715" w:type="dxa"/>
            <w:noWrap/>
            <w:hideMark/>
          </w:tcPr>
          <w:p w14:paraId="2C7892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8A73A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CN-07C2R4-72872-35V-DRMM</w:t>
            </w:r>
          </w:p>
        </w:tc>
        <w:tc>
          <w:tcPr>
            <w:tcW w:w="937" w:type="dxa"/>
            <w:noWrap/>
            <w:hideMark/>
          </w:tcPr>
          <w:p w14:paraId="3280B5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229</w:t>
            </w:r>
          </w:p>
        </w:tc>
        <w:tc>
          <w:tcPr>
            <w:tcW w:w="1350" w:type="dxa"/>
          </w:tcPr>
          <w:p w14:paraId="6F3E396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9DCE0F" w14:textId="412D3421" w:rsidTr="00AC0513">
        <w:trPr>
          <w:trHeight w:val="240"/>
        </w:trPr>
        <w:tc>
          <w:tcPr>
            <w:tcW w:w="884" w:type="dxa"/>
            <w:noWrap/>
            <w:hideMark/>
          </w:tcPr>
          <w:p w14:paraId="123D7F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C423F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BCM/SAINTS/COE/E/690M</w:t>
            </w:r>
          </w:p>
        </w:tc>
        <w:tc>
          <w:tcPr>
            <w:tcW w:w="1715" w:type="dxa"/>
            <w:noWrap/>
            <w:hideMark/>
          </w:tcPr>
          <w:p w14:paraId="74797C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39A31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CN-02NOON-64180-1CM-32CS</w:t>
            </w:r>
          </w:p>
        </w:tc>
        <w:tc>
          <w:tcPr>
            <w:tcW w:w="937" w:type="dxa"/>
            <w:noWrap/>
            <w:hideMark/>
          </w:tcPr>
          <w:p w14:paraId="7D768A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230</w:t>
            </w:r>
          </w:p>
        </w:tc>
        <w:tc>
          <w:tcPr>
            <w:tcW w:w="1350" w:type="dxa"/>
          </w:tcPr>
          <w:p w14:paraId="7E35BE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8A7835D" w14:textId="6EE60FD2" w:rsidTr="00AC0513">
        <w:trPr>
          <w:trHeight w:val="240"/>
        </w:trPr>
        <w:tc>
          <w:tcPr>
            <w:tcW w:w="884" w:type="dxa"/>
            <w:noWrap/>
            <w:hideMark/>
          </w:tcPr>
          <w:p w14:paraId="0BF6E6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9F94A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BCM/CAFGEN/COE/E/1045M</w:t>
            </w:r>
          </w:p>
        </w:tc>
        <w:tc>
          <w:tcPr>
            <w:tcW w:w="1715" w:type="dxa"/>
            <w:noWrap/>
            <w:hideMark/>
          </w:tcPr>
          <w:p w14:paraId="0BAE14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05B60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CN-0LKCCCP-7287236R-ECDB</w:t>
            </w:r>
          </w:p>
        </w:tc>
        <w:tc>
          <w:tcPr>
            <w:tcW w:w="937" w:type="dxa"/>
            <w:noWrap/>
            <w:hideMark/>
          </w:tcPr>
          <w:p w14:paraId="3C92D9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231</w:t>
            </w:r>
          </w:p>
        </w:tc>
        <w:tc>
          <w:tcPr>
            <w:tcW w:w="1350" w:type="dxa"/>
          </w:tcPr>
          <w:p w14:paraId="0AF9D89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80D2DFB" w14:textId="2DF7B31D" w:rsidTr="00AC0513">
        <w:trPr>
          <w:trHeight w:val="240"/>
        </w:trPr>
        <w:tc>
          <w:tcPr>
            <w:tcW w:w="884" w:type="dxa"/>
            <w:noWrap/>
            <w:hideMark/>
          </w:tcPr>
          <w:p w14:paraId="7D6774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4EF49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BCM//IMPAACT/COE/E/1061M</w:t>
            </w:r>
          </w:p>
        </w:tc>
        <w:tc>
          <w:tcPr>
            <w:tcW w:w="1715" w:type="dxa"/>
            <w:noWrap/>
            <w:hideMark/>
          </w:tcPr>
          <w:p w14:paraId="6ADF91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DDA74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CN-OV048Y-64180-35S-OUEU</w:t>
            </w:r>
          </w:p>
        </w:tc>
        <w:tc>
          <w:tcPr>
            <w:tcW w:w="937" w:type="dxa"/>
            <w:noWrap/>
            <w:hideMark/>
          </w:tcPr>
          <w:p w14:paraId="60BA59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232</w:t>
            </w:r>
          </w:p>
        </w:tc>
        <w:tc>
          <w:tcPr>
            <w:tcW w:w="1350" w:type="dxa"/>
          </w:tcPr>
          <w:p w14:paraId="129F1C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6C6C9B" w14:textId="7D0ABBDA" w:rsidTr="00AC0513">
        <w:trPr>
          <w:trHeight w:val="240"/>
        </w:trPr>
        <w:tc>
          <w:tcPr>
            <w:tcW w:w="884" w:type="dxa"/>
            <w:noWrap/>
            <w:hideMark/>
          </w:tcPr>
          <w:p w14:paraId="5CA9F4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F1EC8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BCM/CDD-EWN/COE/E/864M</w:t>
            </w:r>
          </w:p>
        </w:tc>
        <w:tc>
          <w:tcPr>
            <w:tcW w:w="1715" w:type="dxa"/>
            <w:noWrap/>
            <w:hideMark/>
          </w:tcPr>
          <w:p w14:paraId="5AFDFE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D067F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CN-07C2R4-72872-35S-DWDM</w:t>
            </w:r>
          </w:p>
        </w:tc>
        <w:tc>
          <w:tcPr>
            <w:tcW w:w="937" w:type="dxa"/>
            <w:noWrap/>
            <w:hideMark/>
          </w:tcPr>
          <w:p w14:paraId="5D48A8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233</w:t>
            </w:r>
          </w:p>
        </w:tc>
        <w:tc>
          <w:tcPr>
            <w:tcW w:w="1350" w:type="dxa"/>
          </w:tcPr>
          <w:p w14:paraId="1FD591C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219E159" w14:textId="5F467B99" w:rsidTr="00AC0513">
        <w:trPr>
          <w:trHeight w:val="240"/>
        </w:trPr>
        <w:tc>
          <w:tcPr>
            <w:tcW w:w="884" w:type="dxa"/>
            <w:noWrap/>
            <w:hideMark/>
          </w:tcPr>
          <w:p w14:paraId="258F54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6B1EB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BCM/SNW/COE/E/1835M</w:t>
            </w:r>
          </w:p>
        </w:tc>
        <w:tc>
          <w:tcPr>
            <w:tcW w:w="1715" w:type="dxa"/>
            <w:noWrap/>
            <w:hideMark/>
          </w:tcPr>
          <w:p w14:paraId="72A7C40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91898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CN-0NJVXM-72872-45K-AE3B</w:t>
            </w:r>
          </w:p>
        </w:tc>
        <w:tc>
          <w:tcPr>
            <w:tcW w:w="937" w:type="dxa"/>
            <w:noWrap/>
            <w:hideMark/>
          </w:tcPr>
          <w:p w14:paraId="2FA759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234</w:t>
            </w:r>
          </w:p>
        </w:tc>
        <w:tc>
          <w:tcPr>
            <w:tcW w:w="1350" w:type="dxa"/>
          </w:tcPr>
          <w:p w14:paraId="2E00838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01C899" w14:textId="64C2E846" w:rsidTr="00AC0513">
        <w:trPr>
          <w:trHeight w:val="240"/>
        </w:trPr>
        <w:tc>
          <w:tcPr>
            <w:tcW w:w="884" w:type="dxa"/>
            <w:noWrap/>
            <w:hideMark/>
          </w:tcPr>
          <w:p w14:paraId="75E6EF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775FF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BCM/NEP/COE/E/696M</w:t>
            </w:r>
          </w:p>
        </w:tc>
        <w:tc>
          <w:tcPr>
            <w:tcW w:w="1715" w:type="dxa"/>
            <w:noWrap/>
            <w:hideMark/>
          </w:tcPr>
          <w:p w14:paraId="44C5D5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49CC2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CN-O2N00N-64180-1CM-3LUS</w:t>
            </w:r>
          </w:p>
        </w:tc>
        <w:tc>
          <w:tcPr>
            <w:tcW w:w="937" w:type="dxa"/>
            <w:noWrap/>
            <w:hideMark/>
          </w:tcPr>
          <w:p w14:paraId="3CED05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235</w:t>
            </w:r>
          </w:p>
        </w:tc>
        <w:tc>
          <w:tcPr>
            <w:tcW w:w="1350" w:type="dxa"/>
          </w:tcPr>
          <w:p w14:paraId="2455A68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A42DCB4" w14:textId="04E2BF33" w:rsidTr="00AC0513">
        <w:trPr>
          <w:trHeight w:val="240"/>
        </w:trPr>
        <w:tc>
          <w:tcPr>
            <w:tcW w:w="884" w:type="dxa"/>
            <w:noWrap/>
            <w:hideMark/>
          </w:tcPr>
          <w:p w14:paraId="1B7984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FDC0F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BCM/CDC-EWN/COE/E/884M</w:t>
            </w:r>
          </w:p>
        </w:tc>
        <w:tc>
          <w:tcPr>
            <w:tcW w:w="1715" w:type="dxa"/>
            <w:noWrap/>
            <w:hideMark/>
          </w:tcPr>
          <w:p w14:paraId="584DFFF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360D1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CN-02C2R4-72872-34B-CF5M</w:t>
            </w:r>
          </w:p>
        </w:tc>
        <w:tc>
          <w:tcPr>
            <w:tcW w:w="937" w:type="dxa"/>
            <w:noWrap/>
            <w:hideMark/>
          </w:tcPr>
          <w:p w14:paraId="745920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236</w:t>
            </w:r>
          </w:p>
        </w:tc>
        <w:tc>
          <w:tcPr>
            <w:tcW w:w="1350" w:type="dxa"/>
          </w:tcPr>
          <w:p w14:paraId="09CDAA7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B4F60EA" w14:textId="3210A39E" w:rsidTr="00AC0513">
        <w:trPr>
          <w:trHeight w:val="240"/>
        </w:trPr>
        <w:tc>
          <w:tcPr>
            <w:tcW w:w="884" w:type="dxa"/>
            <w:noWrap/>
            <w:hideMark/>
          </w:tcPr>
          <w:p w14:paraId="121995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A8054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BCM/CDC-NEP/COE/E/810M</w:t>
            </w:r>
          </w:p>
        </w:tc>
        <w:tc>
          <w:tcPr>
            <w:tcW w:w="1715" w:type="dxa"/>
            <w:noWrap/>
            <w:hideMark/>
          </w:tcPr>
          <w:p w14:paraId="28379E6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8C59E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CN-098W4H-72872-23R-37EL</w:t>
            </w:r>
          </w:p>
        </w:tc>
        <w:tc>
          <w:tcPr>
            <w:tcW w:w="937" w:type="dxa"/>
            <w:noWrap/>
            <w:hideMark/>
          </w:tcPr>
          <w:p w14:paraId="5055EC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237</w:t>
            </w:r>
          </w:p>
        </w:tc>
        <w:tc>
          <w:tcPr>
            <w:tcW w:w="1350" w:type="dxa"/>
          </w:tcPr>
          <w:p w14:paraId="4361B3D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A727C35" w14:textId="163C6DD0" w:rsidTr="00AC0513">
        <w:trPr>
          <w:trHeight w:val="240"/>
        </w:trPr>
        <w:tc>
          <w:tcPr>
            <w:tcW w:w="884" w:type="dxa"/>
            <w:noWrap/>
            <w:hideMark/>
          </w:tcPr>
          <w:p w14:paraId="7F459E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CE6A4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BCM/CDC-EWN/COE/E/866M</w:t>
            </w:r>
          </w:p>
        </w:tc>
        <w:tc>
          <w:tcPr>
            <w:tcW w:w="1715" w:type="dxa"/>
            <w:noWrap/>
            <w:hideMark/>
          </w:tcPr>
          <w:p w14:paraId="274864B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F4D124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CN-07C2R4-72872-342-A9VL</w:t>
            </w:r>
          </w:p>
        </w:tc>
        <w:tc>
          <w:tcPr>
            <w:tcW w:w="937" w:type="dxa"/>
            <w:noWrap/>
            <w:hideMark/>
          </w:tcPr>
          <w:p w14:paraId="6AC31E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238</w:t>
            </w:r>
          </w:p>
        </w:tc>
        <w:tc>
          <w:tcPr>
            <w:tcW w:w="1350" w:type="dxa"/>
          </w:tcPr>
          <w:p w14:paraId="274D74F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0E82452" w14:textId="618D0E9B" w:rsidTr="00AC0513">
        <w:trPr>
          <w:trHeight w:val="240"/>
        </w:trPr>
        <w:tc>
          <w:tcPr>
            <w:tcW w:w="884" w:type="dxa"/>
            <w:noWrap/>
            <w:hideMark/>
          </w:tcPr>
          <w:p w14:paraId="7513E3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7182F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BCM/CDC-EWN/COE/E/882M</w:t>
            </w:r>
          </w:p>
        </w:tc>
        <w:tc>
          <w:tcPr>
            <w:tcW w:w="1715" w:type="dxa"/>
            <w:noWrap/>
            <w:hideMark/>
          </w:tcPr>
          <w:p w14:paraId="15DF78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91071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CN-07C2R4-72872-342-D17L</w:t>
            </w:r>
          </w:p>
        </w:tc>
        <w:tc>
          <w:tcPr>
            <w:tcW w:w="937" w:type="dxa"/>
            <w:noWrap/>
            <w:hideMark/>
          </w:tcPr>
          <w:p w14:paraId="46E096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239</w:t>
            </w:r>
          </w:p>
        </w:tc>
        <w:tc>
          <w:tcPr>
            <w:tcW w:w="1350" w:type="dxa"/>
          </w:tcPr>
          <w:p w14:paraId="7B76393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0B0B1C1" w14:textId="017D8B7C" w:rsidTr="00AC0513">
        <w:trPr>
          <w:trHeight w:val="240"/>
        </w:trPr>
        <w:tc>
          <w:tcPr>
            <w:tcW w:w="884" w:type="dxa"/>
            <w:noWrap/>
            <w:hideMark/>
          </w:tcPr>
          <w:p w14:paraId="54C623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05A0F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BCM/CDC-EWN/COE/E/878M</w:t>
            </w:r>
          </w:p>
        </w:tc>
        <w:tc>
          <w:tcPr>
            <w:tcW w:w="1715" w:type="dxa"/>
            <w:noWrap/>
            <w:hideMark/>
          </w:tcPr>
          <w:p w14:paraId="2A09E4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88264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CN-07C2R4-72872-34S-A5JM</w:t>
            </w:r>
          </w:p>
        </w:tc>
        <w:tc>
          <w:tcPr>
            <w:tcW w:w="937" w:type="dxa"/>
            <w:noWrap/>
            <w:hideMark/>
          </w:tcPr>
          <w:p w14:paraId="1D4B66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240</w:t>
            </w:r>
          </w:p>
        </w:tc>
        <w:tc>
          <w:tcPr>
            <w:tcW w:w="1350" w:type="dxa"/>
          </w:tcPr>
          <w:p w14:paraId="485CD6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DCBC3B" w14:textId="2CA996F9" w:rsidTr="00AC0513">
        <w:trPr>
          <w:trHeight w:val="240"/>
        </w:trPr>
        <w:tc>
          <w:tcPr>
            <w:tcW w:w="884" w:type="dxa"/>
            <w:noWrap/>
            <w:hideMark/>
          </w:tcPr>
          <w:p w14:paraId="45A01E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AB318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BCM/CDC-EWN/COE/E/872M</w:t>
            </w:r>
          </w:p>
        </w:tc>
        <w:tc>
          <w:tcPr>
            <w:tcW w:w="1715" w:type="dxa"/>
            <w:noWrap/>
            <w:hideMark/>
          </w:tcPr>
          <w:p w14:paraId="33D27D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D35A2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CN-07C2R4-72872-34V-DP6M</w:t>
            </w:r>
          </w:p>
        </w:tc>
        <w:tc>
          <w:tcPr>
            <w:tcW w:w="937" w:type="dxa"/>
            <w:noWrap/>
            <w:hideMark/>
          </w:tcPr>
          <w:p w14:paraId="7DAE75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241</w:t>
            </w:r>
          </w:p>
        </w:tc>
        <w:tc>
          <w:tcPr>
            <w:tcW w:w="1350" w:type="dxa"/>
          </w:tcPr>
          <w:p w14:paraId="011190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D319803" w14:textId="19D786CC" w:rsidTr="00AC0513">
        <w:trPr>
          <w:trHeight w:val="240"/>
        </w:trPr>
        <w:tc>
          <w:tcPr>
            <w:tcW w:w="884" w:type="dxa"/>
            <w:noWrap/>
            <w:hideMark/>
          </w:tcPr>
          <w:p w14:paraId="372DFC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A31F9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BCM/SMGL/COE/E/1179M</w:t>
            </w:r>
          </w:p>
        </w:tc>
        <w:tc>
          <w:tcPr>
            <w:tcW w:w="1715" w:type="dxa"/>
            <w:noWrap/>
            <w:hideMark/>
          </w:tcPr>
          <w:p w14:paraId="6A4D4C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2777B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CN-0NJVXM-72872-4BD-AFJB</w:t>
            </w:r>
          </w:p>
        </w:tc>
        <w:tc>
          <w:tcPr>
            <w:tcW w:w="937" w:type="dxa"/>
            <w:noWrap/>
            <w:hideMark/>
          </w:tcPr>
          <w:p w14:paraId="2CBE57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242</w:t>
            </w:r>
          </w:p>
        </w:tc>
        <w:tc>
          <w:tcPr>
            <w:tcW w:w="1350" w:type="dxa"/>
          </w:tcPr>
          <w:p w14:paraId="7C5B05A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60333D4" w14:textId="4AF45F7F" w:rsidTr="00AC0513">
        <w:trPr>
          <w:trHeight w:val="240"/>
        </w:trPr>
        <w:tc>
          <w:tcPr>
            <w:tcW w:w="884" w:type="dxa"/>
            <w:noWrap/>
            <w:hideMark/>
          </w:tcPr>
          <w:p w14:paraId="12A172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6A3F0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BCM/CDC-EWN/COE/E/891M</w:t>
            </w:r>
          </w:p>
        </w:tc>
        <w:tc>
          <w:tcPr>
            <w:tcW w:w="1715" w:type="dxa"/>
            <w:noWrap/>
            <w:hideMark/>
          </w:tcPr>
          <w:p w14:paraId="6A51CF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F8621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CN-07C2R4-72872-34S-AUVM</w:t>
            </w:r>
          </w:p>
        </w:tc>
        <w:tc>
          <w:tcPr>
            <w:tcW w:w="937" w:type="dxa"/>
            <w:noWrap/>
            <w:hideMark/>
          </w:tcPr>
          <w:p w14:paraId="37BA6D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243</w:t>
            </w:r>
          </w:p>
        </w:tc>
        <w:tc>
          <w:tcPr>
            <w:tcW w:w="1350" w:type="dxa"/>
          </w:tcPr>
          <w:p w14:paraId="1C00778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A05944" w14:textId="58F77C6B" w:rsidTr="00AC0513">
        <w:trPr>
          <w:trHeight w:val="240"/>
        </w:trPr>
        <w:tc>
          <w:tcPr>
            <w:tcW w:w="884" w:type="dxa"/>
            <w:noWrap/>
            <w:hideMark/>
          </w:tcPr>
          <w:p w14:paraId="43E7FC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5D6FB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370DE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C2211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CN-0KCCCP-72872-36R-ECKB</w:t>
            </w:r>
          </w:p>
        </w:tc>
        <w:tc>
          <w:tcPr>
            <w:tcW w:w="937" w:type="dxa"/>
            <w:noWrap/>
            <w:hideMark/>
          </w:tcPr>
          <w:p w14:paraId="720875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244</w:t>
            </w:r>
          </w:p>
        </w:tc>
        <w:tc>
          <w:tcPr>
            <w:tcW w:w="1350" w:type="dxa"/>
          </w:tcPr>
          <w:p w14:paraId="296CFC0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26D66EE" w14:textId="550E36C5" w:rsidTr="00AC0513">
        <w:trPr>
          <w:trHeight w:val="240"/>
        </w:trPr>
        <w:tc>
          <w:tcPr>
            <w:tcW w:w="884" w:type="dxa"/>
            <w:noWrap/>
            <w:hideMark/>
          </w:tcPr>
          <w:p w14:paraId="278D55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41BBA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BCM/SMGL/COE/E/1178M</w:t>
            </w:r>
          </w:p>
        </w:tc>
        <w:tc>
          <w:tcPr>
            <w:tcW w:w="1715" w:type="dxa"/>
            <w:noWrap/>
            <w:hideMark/>
          </w:tcPr>
          <w:p w14:paraId="66C496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ECC56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CN-0NJVXM-72872-4BI-C0JB</w:t>
            </w:r>
          </w:p>
        </w:tc>
        <w:tc>
          <w:tcPr>
            <w:tcW w:w="937" w:type="dxa"/>
            <w:noWrap/>
            <w:hideMark/>
          </w:tcPr>
          <w:p w14:paraId="20240F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245</w:t>
            </w:r>
          </w:p>
        </w:tc>
        <w:tc>
          <w:tcPr>
            <w:tcW w:w="1350" w:type="dxa"/>
          </w:tcPr>
          <w:p w14:paraId="1D57F8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5CC3B5B" w14:textId="52DDD93F" w:rsidTr="00AC0513">
        <w:trPr>
          <w:trHeight w:val="240"/>
        </w:trPr>
        <w:tc>
          <w:tcPr>
            <w:tcW w:w="884" w:type="dxa"/>
            <w:noWrap/>
            <w:hideMark/>
          </w:tcPr>
          <w:p w14:paraId="5A1288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141096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BCM/SNW/KIBIT/E/381</w:t>
            </w:r>
          </w:p>
        </w:tc>
        <w:tc>
          <w:tcPr>
            <w:tcW w:w="1715" w:type="dxa"/>
            <w:noWrap/>
            <w:hideMark/>
          </w:tcPr>
          <w:p w14:paraId="5B63E8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2D8D4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CN-07CXPR-72872-721-FJCB-A00</w:t>
            </w:r>
          </w:p>
        </w:tc>
        <w:tc>
          <w:tcPr>
            <w:tcW w:w="937" w:type="dxa"/>
            <w:noWrap/>
            <w:hideMark/>
          </w:tcPr>
          <w:p w14:paraId="736E33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246</w:t>
            </w:r>
          </w:p>
        </w:tc>
        <w:tc>
          <w:tcPr>
            <w:tcW w:w="1350" w:type="dxa"/>
          </w:tcPr>
          <w:p w14:paraId="23E42AF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02AE876" w14:textId="035120D9" w:rsidTr="00AC0513">
        <w:trPr>
          <w:trHeight w:val="240"/>
        </w:trPr>
        <w:tc>
          <w:tcPr>
            <w:tcW w:w="884" w:type="dxa"/>
            <w:noWrap/>
            <w:hideMark/>
          </w:tcPr>
          <w:p w14:paraId="670E0D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138AD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BCM/HPTN/PNC/E/126M</w:t>
            </w:r>
          </w:p>
        </w:tc>
        <w:tc>
          <w:tcPr>
            <w:tcW w:w="1715" w:type="dxa"/>
            <w:noWrap/>
            <w:hideMark/>
          </w:tcPr>
          <w:p w14:paraId="16655C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9A6C3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CN-OT9Y04-FCC00-8AM-E3YB-A04</w:t>
            </w:r>
          </w:p>
        </w:tc>
        <w:tc>
          <w:tcPr>
            <w:tcW w:w="937" w:type="dxa"/>
            <w:noWrap/>
            <w:hideMark/>
          </w:tcPr>
          <w:p w14:paraId="1D9960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247</w:t>
            </w:r>
          </w:p>
        </w:tc>
        <w:tc>
          <w:tcPr>
            <w:tcW w:w="1350" w:type="dxa"/>
          </w:tcPr>
          <w:p w14:paraId="5A65D38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AD68FC7" w14:textId="0F7028A7" w:rsidTr="00AC0513">
        <w:trPr>
          <w:trHeight w:val="240"/>
        </w:trPr>
        <w:tc>
          <w:tcPr>
            <w:tcW w:w="884" w:type="dxa"/>
            <w:noWrap/>
            <w:hideMark/>
          </w:tcPr>
          <w:p w14:paraId="2924B7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0AD2C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BCM/NEP/COE/E/695M</w:t>
            </w:r>
          </w:p>
        </w:tc>
        <w:tc>
          <w:tcPr>
            <w:tcW w:w="1715" w:type="dxa"/>
            <w:noWrap/>
            <w:hideMark/>
          </w:tcPr>
          <w:p w14:paraId="0E8BB8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129B3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CN-02N00N-64180-1CM-2Y6S</w:t>
            </w:r>
          </w:p>
        </w:tc>
        <w:tc>
          <w:tcPr>
            <w:tcW w:w="937" w:type="dxa"/>
            <w:noWrap/>
            <w:hideMark/>
          </w:tcPr>
          <w:p w14:paraId="57E442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248</w:t>
            </w:r>
          </w:p>
        </w:tc>
        <w:tc>
          <w:tcPr>
            <w:tcW w:w="1350" w:type="dxa"/>
          </w:tcPr>
          <w:p w14:paraId="5CD453E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7B57B3C" w14:textId="58A39876" w:rsidTr="00AC0513">
        <w:trPr>
          <w:trHeight w:val="240"/>
        </w:trPr>
        <w:tc>
          <w:tcPr>
            <w:tcW w:w="884" w:type="dxa"/>
            <w:noWrap/>
            <w:hideMark/>
          </w:tcPr>
          <w:p w14:paraId="4456C4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FC98C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BCM/SNW/COE/E/1232M</w:t>
            </w:r>
          </w:p>
        </w:tc>
        <w:tc>
          <w:tcPr>
            <w:tcW w:w="1715" w:type="dxa"/>
            <w:noWrap/>
            <w:hideMark/>
          </w:tcPr>
          <w:p w14:paraId="021167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W2072a</w:t>
            </w:r>
          </w:p>
        </w:tc>
        <w:tc>
          <w:tcPr>
            <w:tcW w:w="2199" w:type="dxa"/>
            <w:noWrap/>
            <w:hideMark/>
          </w:tcPr>
          <w:p w14:paraId="70B551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76F2B2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249</w:t>
            </w:r>
          </w:p>
        </w:tc>
        <w:tc>
          <w:tcPr>
            <w:tcW w:w="1350" w:type="dxa"/>
          </w:tcPr>
          <w:p w14:paraId="171CD50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89DE458" w14:textId="4824AE61" w:rsidTr="00AC0513">
        <w:trPr>
          <w:trHeight w:val="240"/>
        </w:trPr>
        <w:tc>
          <w:tcPr>
            <w:tcW w:w="884" w:type="dxa"/>
            <w:noWrap/>
            <w:hideMark/>
          </w:tcPr>
          <w:p w14:paraId="68459E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51D744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BCM/CDC/EWN/COE/E/896M</w:t>
            </w:r>
          </w:p>
        </w:tc>
        <w:tc>
          <w:tcPr>
            <w:tcW w:w="1715" w:type="dxa"/>
            <w:noWrap/>
            <w:hideMark/>
          </w:tcPr>
          <w:p w14:paraId="4A594F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
        </w:tc>
        <w:tc>
          <w:tcPr>
            <w:tcW w:w="2199" w:type="dxa"/>
            <w:noWrap/>
            <w:hideMark/>
          </w:tcPr>
          <w:p w14:paraId="5F4434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CN-07C2R4-72872-35V-AN5M</w:t>
            </w:r>
          </w:p>
        </w:tc>
        <w:tc>
          <w:tcPr>
            <w:tcW w:w="937" w:type="dxa"/>
            <w:noWrap/>
            <w:hideMark/>
          </w:tcPr>
          <w:p w14:paraId="56ACA7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250</w:t>
            </w:r>
          </w:p>
        </w:tc>
        <w:tc>
          <w:tcPr>
            <w:tcW w:w="1350" w:type="dxa"/>
          </w:tcPr>
          <w:p w14:paraId="4242945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136FC10" w14:textId="0F424E17" w:rsidTr="00AC0513">
        <w:trPr>
          <w:trHeight w:val="240"/>
        </w:trPr>
        <w:tc>
          <w:tcPr>
            <w:tcW w:w="884" w:type="dxa"/>
            <w:noWrap/>
            <w:hideMark/>
          </w:tcPr>
          <w:p w14:paraId="1C4DCE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009F9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BCM/SAINTS/COE/E/559</w:t>
            </w:r>
          </w:p>
        </w:tc>
        <w:tc>
          <w:tcPr>
            <w:tcW w:w="1715" w:type="dxa"/>
            <w:noWrap/>
            <w:hideMark/>
          </w:tcPr>
          <w:p w14:paraId="49B4A1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
        </w:tc>
        <w:tc>
          <w:tcPr>
            <w:tcW w:w="2199" w:type="dxa"/>
            <w:noWrap/>
            <w:hideMark/>
          </w:tcPr>
          <w:p w14:paraId="319340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CN-0R735N-64180-11J-08XM</w:t>
            </w:r>
          </w:p>
        </w:tc>
        <w:tc>
          <w:tcPr>
            <w:tcW w:w="937" w:type="dxa"/>
            <w:noWrap/>
            <w:hideMark/>
          </w:tcPr>
          <w:p w14:paraId="7920FA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251</w:t>
            </w:r>
          </w:p>
        </w:tc>
        <w:tc>
          <w:tcPr>
            <w:tcW w:w="1350" w:type="dxa"/>
          </w:tcPr>
          <w:p w14:paraId="7DBA727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46E220" w14:textId="74C61C37" w:rsidTr="00AC0513">
        <w:trPr>
          <w:trHeight w:val="240"/>
        </w:trPr>
        <w:tc>
          <w:tcPr>
            <w:tcW w:w="884" w:type="dxa"/>
            <w:noWrap/>
            <w:hideMark/>
          </w:tcPr>
          <w:p w14:paraId="357093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ACA38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BCM/SNW/COE/1231M</w:t>
            </w:r>
          </w:p>
        </w:tc>
        <w:tc>
          <w:tcPr>
            <w:tcW w:w="1715" w:type="dxa"/>
            <w:noWrap/>
            <w:hideMark/>
          </w:tcPr>
          <w:p w14:paraId="7AF3E7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w:t>
            </w:r>
          </w:p>
        </w:tc>
        <w:tc>
          <w:tcPr>
            <w:tcW w:w="2199" w:type="dxa"/>
            <w:noWrap/>
            <w:hideMark/>
          </w:tcPr>
          <w:p w14:paraId="7A1441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7615B8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252</w:t>
            </w:r>
          </w:p>
        </w:tc>
        <w:tc>
          <w:tcPr>
            <w:tcW w:w="1350" w:type="dxa"/>
          </w:tcPr>
          <w:p w14:paraId="6F3553D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79B31FE" w14:textId="6BDEC55C" w:rsidTr="00AC0513">
        <w:trPr>
          <w:trHeight w:val="240"/>
        </w:trPr>
        <w:tc>
          <w:tcPr>
            <w:tcW w:w="884" w:type="dxa"/>
            <w:noWrap/>
            <w:hideMark/>
          </w:tcPr>
          <w:p w14:paraId="4C5DA8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011B1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BCM/SMGL/COE/E/1161M</w:t>
            </w:r>
          </w:p>
        </w:tc>
        <w:tc>
          <w:tcPr>
            <w:tcW w:w="1715" w:type="dxa"/>
            <w:noWrap/>
            <w:hideMark/>
          </w:tcPr>
          <w:p w14:paraId="01DC55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CDB72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CN-ONJVXM-72872-4BD-E5DB</w:t>
            </w:r>
          </w:p>
        </w:tc>
        <w:tc>
          <w:tcPr>
            <w:tcW w:w="937" w:type="dxa"/>
            <w:noWrap/>
            <w:hideMark/>
          </w:tcPr>
          <w:p w14:paraId="09C362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253</w:t>
            </w:r>
          </w:p>
        </w:tc>
        <w:tc>
          <w:tcPr>
            <w:tcW w:w="1350" w:type="dxa"/>
          </w:tcPr>
          <w:p w14:paraId="5C463B4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C537E41" w14:textId="0D5DF3EF" w:rsidTr="00AC0513">
        <w:trPr>
          <w:trHeight w:val="240"/>
        </w:trPr>
        <w:tc>
          <w:tcPr>
            <w:tcW w:w="884" w:type="dxa"/>
            <w:noWrap/>
            <w:hideMark/>
          </w:tcPr>
          <w:p w14:paraId="07D9B3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5CB8B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BCM/CDC-EWN/COE/E/876M</w:t>
            </w:r>
          </w:p>
        </w:tc>
        <w:tc>
          <w:tcPr>
            <w:tcW w:w="1715" w:type="dxa"/>
            <w:noWrap/>
            <w:hideMark/>
          </w:tcPr>
          <w:p w14:paraId="2CAB4A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260BD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CN-O7C2R4-72872-35V-DREM</w:t>
            </w:r>
          </w:p>
        </w:tc>
        <w:tc>
          <w:tcPr>
            <w:tcW w:w="937" w:type="dxa"/>
            <w:noWrap/>
            <w:hideMark/>
          </w:tcPr>
          <w:p w14:paraId="1457EE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254</w:t>
            </w:r>
          </w:p>
        </w:tc>
        <w:tc>
          <w:tcPr>
            <w:tcW w:w="1350" w:type="dxa"/>
          </w:tcPr>
          <w:p w14:paraId="6863CE1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E043D6" w14:textId="57E575DC" w:rsidTr="00AC0513">
        <w:trPr>
          <w:trHeight w:val="240"/>
        </w:trPr>
        <w:tc>
          <w:tcPr>
            <w:tcW w:w="884" w:type="dxa"/>
            <w:noWrap/>
            <w:hideMark/>
          </w:tcPr>
          <w:p w14:paraId="7A1F32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9ED66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BCM/BIPAI/COE/E/039M</w:t>
            </w:r>
          </w:p>
        </w:tc>
        <w:tc>
          <w:tcPr>
            <w:tcW w:w="1715" w:type="dxa"/>
            <w:noWrap/>
            <w:hideMark/>
          </w:tcPr>
          <w:p w14:paraId="437E35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BCD4B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CN-0G342H-64180-87G-20FL-A00</w:t>
            </w:r>
          </w:p>
        </w:tc>
        <w:tc>
          <w:tcPr>
            <w:tcW w:w="937" w:type="dxa"/>
            <w:noWrap/>
            <w:hideMark/>
          </w:tcPr>
          <w:p w14:paraId="6DD0FF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255</w:t>
            </w:r>
          </w:p>
        </w:tc>
        <w:tc>
          <w:tcPr>
            <w:tcW w:w="1350" w:type="dxa"/>
          </w:tcPr>
          <w:p w14:paraId="18E7534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F405F5" w14:textId="7D72F39A" w:rsidTr="00AC0513">
        <w:trPr>
          <w:trHeight w:val="240"/>
        </w:trPr>
        <w:tc>
          <w:tcPr>
            <w:tcW w:w="884" w:type="dxa"/>
            <w:noWrap/>
            <w:hideMark/>
          </w:tcPr>
          <w:p w14:paraId="079728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CEE4D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BCM/ACE/COE/E/051M</w:t>
            </w:r>
          </w:p>
        </w:tc>
        <w:tc>
          <w:tcPr>
            <w:tcW w:w="1715" w:type="dxa"/>
            <w:noWrap/>
            <w:hideMark/>
          </w:tcPr>
          <w:p w14:paraId="6D193B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C06A9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CN-0NXYVG-FCC00-069-D7MI-A01</w:t>
            </w:r>
          </w:p>
        </w:tc>
        <w:tc>
          <w:tcPr>
            <w:tcW w:w="937" w:type="dxa"/>
            <w:noWrap/>
            <w:hideMark/>
          </w:tcPr>
          <w:p w14:paraId="26937B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256</w:t>
            </w:r>
          </w:p>
        </w:tc>
        <w:tc>
          <w:tcPr>
            <w:tcW w:w="1350" w:type="dxa"/>
          </w:tcPr>
          <w:p w14:paraId="3DF8643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AA509C" w14:textId="7D2962D3" w:rsidTr="00AC0513">
        <w:trPr>
          <w:trHeight w:val="240"/>
        </w:trPr>
        <w:tc>
          <w:tcPr>
            <w:tcW w:w="884" w:type="dxa"/>
            <w:noWrap/>
            <w:hideMark/>
          </w:tcPr>
          <w:p w14:paraId="669542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71D43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BCM/CDC/EWN/COE/E/888M</w:t>
            </w:r>
          </w:p>
        </w:tc>
        <w:tc>
          <w:tcPr>
            <w:tcW w:w="1715" w:type="dxa"/>
            <w:noWrap/>
            <w:hideMark/>
          </w:tcPr>
          <w:p w14:paraId="08B6CA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78377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CN-07C2R4-72872-35V-DULM</w:t>
            </w:r>
          </w:p>
        </w:tc>
        <w:tc>
          <w:tcPr>
            <w:tcW w:w="937" w:type="dxa"/>
            <w:noWrap/>
            <w:hideMark/>
          </w:tcPr>
          <w:p w14:paraId="3995E6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257</w:t>
            </w:r>
          </w:p>
        </w:tc>
        <w:tc>
          <w:tcPr>
            <w:tcW w:w="1350" w:type="dxa"/>
          </w:tcPr>
          <w:p w14:paraId="37C1387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39DBAF3" w14:textId="0AA09C08" w:rsidTr="00AC0513">
        <w:trPr>
          <w:trHeight w:val="240"/>
        </w:trPr>
        <w:tc>
          <w:tcPr>
            <w:tcW w:w="884" w:type="dxa"/>
            <w:noWrap/>
            <w:hideMark/>
          </w:tcPr>
          <w:p w14:paraId="0EE35B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33DB7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BCM/CDC-EWN/COE/E/894M</w:t>
            </w:r>
          </w:p>
        </w:tc>
        <w:tc>
          <w:tcPr>
            <w:tcW w:w="1715" w:type="dxa"/>
            <w:noWrap/>
            <w:hideMark/>
          </w:tcPr>
          <w:p w14:paraId="31C013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0C4766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CN-07C2R4-72872-35V-DRWM</w:t>
            </w:r>
          </w:p>
        </w:tc>
        <w:tc>
          <w:tcPr>
            <w:tcW w:w="937" w:type="dxa"/>
            <w:noWrap/>
            <w:hideMark/>
          </w:tcPr>
          <w:p w14:paraId="7BFEA8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258</w:t>
            </w:r>
          </w:p>
        </w:tc>
        <w:tc>
          <w:tcPr>
            <w:tcW w:w="1350" w:type="dxa"/>
          </w:tcPr>
          <w:p w14:paraId="4E8E8E1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E0CEACE" w14:textId="4DEEB2A5" w:rsidTr="00AC0513">
        <w:trPr>
          <w:trHeight w:val="240"/>
        </w:trPr>
        <w:tc>
          <w:tcPr>
            <w:tcW w:w="884" w:type="dxa"/>
            <w:noWrap/>
            <w:hideMark/>
          </w:tcPr>
          <w:p w14:paraId="0519E2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4D0F79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65B286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CD9A5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CN-0X9GWR-72872-59C-C8GL-A00</w:t>
            </w:r>
          </w:p>
        </w:tc>
        <w:tc>
          <w:tcPr>
            <w:tcW w:w="937" w:type="dxa"/>
            <w:noWrap/>
            <w:hideMark/>
          </w:tcPr>
          <w:p w14:paraId="14A877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259</w:t>
            </w:r>
          </w:p>
        </w:tc>
        <w:tc>
          <w:tcPr>
            <w:tcW w:w="1350" w:type="dxa"/>
          </w:tcPr>
          <w:p w14:paraId="5948420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705E0EE" w14:textId="441ACBF5" w:rsidTr="00AC0513">
        <w:trPr>
          <w:trHeight w:val="345"/>
        </w:trPr>
        <w:tc>
          <w:tcPr>
            <w:tcW w:w="884" w:type="dxa"/>
            <w:noWrap/>
            <w:hideMark/>
          </w:tcPr>
          <w:p w14:paraId="7098AD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C4187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BCM/CDC-SNW/COE/E/897M</w:t>
            </w:r>
          </w:p>
        </w:tc>
        <w:tc>
          <w:tcPr>
            <w:tcW w:w="1715" w:type="dxa"/>
            <w:hideMark/>
          </w:tcPr>
          <w:p w14:paraId="68F4A1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LCD Monitor </w:t>
            </w:r>
          </w:p>
        </w:tc>
        <w:tc>
          <w:tcPr>
            <w:tcW w:w="2199" w:type="dxa"/>
            <w:noWrap/>
            <w:hideMark/>
          </w:tcPr>
          <w:p w14:paraId="0BD674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CN-07C2R4-72872-35V-DTFM</w:t>
            </w:r>
          </w:p>
        </w:tc>
        <w:tc>
          <w:tcPr>
            <w:tcW w:w="937" w:type="dxa"/>
            <w:noWrap/>
            <w:hideMark/>
          </w:tcPr>
          <w:p w14:paraId="3D51D2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260</w:t>
            </w:r>
          </w:p>
        </w:tc>
        <w:tc>
          <w:tcPr>
            <w:tcW w:w="1350" w:type="dxa"/>
          </w:tcPr>
          <w:p w14:paraId="530F4AA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8B228AD" w14:textId="0CB08C11" w:rsidTr="00AC0513">
        <w:trPr>
          <w:trHeight w:val="360"/>
        </w:trPr>
        <w:tc>
          <w:tcPr>
            <w:tcW w:w="884" w:type="dxa"/>
            <w:noWrap/>
            <w:hideMark/>
          </w:tcPr>
          <w:p w14:paraId="0792CF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62294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BCM/NEP/COE/E/694M</w:t>
            </w:r>
          </w:p>
        </w:tc>
        <w:tc>
          <w:tcPr>
            <w:tcW w:w="1715" w:type="dxa"/>
            <w:hideMark/>
          </w:tcPr>
          <w:p w14:paraId="1799012B"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Dellk</w:t>
            </w:r>
            <w:proofErr w:type="spellEnd"/>
            <w:r w:rsidRPr="00AC0513">
              <w:rPr>
                <w:rFonts w:ascii="Abadi" w:eastAsia="Maiandra GD" w:hAnsi="Abadi" w:cs="Maiandra GD"/>
                <w:spacing w:val="1"/>
                <w:sz w:val="16"/>
                <w:szCs w:val="16"/>
              </w:rPr>
              <w:t xml:space="preserve"> LCD Monitor </w:t>
            </w:r>
          </w:p>
        </w:tc>
        <w:tc>
          <w:tcPr>
            <w:tcW w:w="2199" w:type="dxa"/>
            <w:noWrap/>
            <w:hideMark/>
          </w:tcPr>
          <w:p w14:paraId="63CE7F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CN-02N00N-64180-1CM-31QS</w:t>
            </w:r>
          </w:p>
        </w:tc>
        <w:tc>
          <w:tcPr>
            <w:tcW w:w="937" w:type="dxa"/>
            <w:noWrap/>
            <w:hideMark/>
          </w:tcPr>
          <w:p w14:paraId="040E6E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261</w:t>
            </w:r>
          </w:p>
        </w:tc>
        <w:tc>
          <w:tcPr>
            <w:tcW w:w="1350" w:type="dxa"/>
          </w:tcPr>
          <w:p w14:paraId="6BFA2B0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DAA602" w14:textId="7750ECD3" w:rsidTr="00AC0513">
        <w:trPr>
          <w:trHeight w:val="330"/>
        </w:trPr>
        <w:tc>
          <w:tcPr>
            <w:tcW w:w="884" w:type="dxa"/>
            <w:noWrap/>
            <w:hideMark/>
          </w:tcPr>
          <w:p w14:paraId="25CF38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9AC2E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hideMark/>
          </w:tcPr>
          <w:p w14:paraId="7D7D2D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Flat panel Monitor 27</w:t>
            </w:r>
          </w:p>
        </w:tc>
        <w:tc>
          <w:tcPr>
            <w:tcW w:w="2199" w:type="dxa"/>
            <w:noWrap/>
            <w:hideMark/>
          </w:tcPr>
          <w:p w14:paraId="465548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CN-0K3VT9-QDC00-986-118B-A09</w:t>
            </w:r>
          </w:p>
        </w:tc>
        <w:tc>
          <w:tcPr>
            <w:tcW w:w="937" w:type="dxa"/>
            <w:noWrap/>
            <w:hideMark/>
          </w:tcPr>
          <w:p w14:paraId="50BFF9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262</w:t>
            </w:r>
          </w:p>
        </w:tc>
        <w:tc>
          <w:tcPr>
            <w:tcW w:w="1350" w:type="dxa"/>
          </w:tcPr>
          <w:p w14:paraId="769A59A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DB7CEF9" w14:textId="1A6E5761" w:rsidTr="00AC0513">
        <w:trPr>
          <w:trHeight w:val="300"/>
        </w:trPr>
        <w:tc>
          <w:tcPr>
            <w:tcW w:w="884" w:type="dxa"/>
            <w:noWrap/>
            <w:hideMark/>
          </w:tcPr>
          <w:p w14:paraId="321F89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EDB4C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BCM/CDC/EWN/COE/E/885M</w:t>
            </w:r>
          </w:p>
        </w:tc>
        <w:tc>
          <w:tcPr>
            <w:tcW w:w="1715" w:type="dxa"/>
            <w:hideMark/>
          </w:tcPr>
          <w:p w14:paraId="3E2555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39530B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CN-07C2R4-72872-35V-DVRM</w:t>
            </w:r>
          </w:p>
        </w:tc>
        <w:tc>
          <w:tcPr>
            <w:tcW w:w="937" w:type="dxa"/>
            <w:noWrap/>
            <w:hideMark/>
          </w:tcPr>
          <w:p w14:paraId="41FBA3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263</w:t>
            </w:r>
          </w:p>
        </w:tc>
        <w:tc>
          <w:tcPr>
            <w:tcW w:w="1350" w:type="dxa"/>
          </w:tcPr>
          <w:p w14:paraId="161AD38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81EF4E5" w14:textId="1E316066" w:rsidTr="00AC0513">
        <w:trPr>
          <w:trHeight w:val="255"/>
        </w:trPr>
        <w:tc>
          <w:tcPr>
            <w:tcW w:w="884" w:type="dxa"/>
            <w:noWrap/>
            <w:hideMark/>
          </w:tcPr>
          <w:p w14:paraId="3F8C27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ED951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BCM/CDC/EWN/COE/E/895M</w:t>
            </w:r>
          </w:p>
        </w:tc>
        <w:tc>
          <w:tcPr>
            <w:tcW w:w="1715" w:type="dxa"/>
            <w:hideMark/>
          </w:tcPr>
          <w:p w14:paraId="72140D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064917B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CN-07C2R4-72872-35V-DVPM</w:t>
            </w:r>
          </w:p>
        </w:tc>
        <w:tc>
          <w:tcPr>
            <w:tcW w:w="937" w:type="dxa"/>
            <w:noWrap/>
            <w:hideMark/>
          </w:tcPr>
          <w:p w14:paraId="3D1E8D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264</w:t>
            </w:r>
          </w:p>
        </w:tc>
        <w:tc>
          <w:tcPr>
            <w:tcW w:w="1350" w:type="dxa"/>
          </w:tcPr>
          <w:p w14:paraId="674BDCA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BC3E6C" w14:textId="645DDED1" w:rsidTr="00AC0513">
        <w:trPr>
          <w:trHeight w:val="285"/>
        </w:trPr>
        <w:tc>
          <w:tcPr>
            <w:tcW w:w="884" w:type="dxa"/>
            <w:noWrap/>
            <w:hideMark/>
          </w:tcPr>
          <w:p w14:paraId="36A5EB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163747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BCM/CDC/EWN/COE/E/861M</w:t>
            </w:r>
          </w:p>
        </w:tc>
        <w:tc>
          <w:tcPr>
            <w:tcW w:w="1715" w:type="dxa"/>
            <w:hideMark/>
          </w:tcPr>
          <w:p w14:paraId="61B3B54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463DB2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CN-07C2R4-72872-35V-DT2M</w:t>
            </w:r>
          </w:p>
        </w:tc>
        <w:tc>
          <w:tcPr>
            <w:tcW w:w="937" w:type="dxa"/>
            <w:noWrap/>
            <w:hideMark/>
          </w:tcPr>
          <w:p w14:paraId="47F930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265</w:t>
            </w:r>
          </w:p>
        </w:tc>
        <w:tc>
          <w:tcPr>
            <w:tcW w:w="1350" w:type="dxa"/>
          </w:tcPr>
          <w:p w14:paraId="0039EF7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B002E77" w14:textId="49A36AA9" w:rsidTr="00AC0513">
        <w:trPr>
          <w:trHeight w:val="330"/>
        </w:trPr>
        <w:tc>
          <w:tcPr>
            <w:tcW w:w="884" w:type="dxa"/>
            <w:noWrap/>
            <w:hideMark/>
          </w:tcPr>
          <w:p w14:paraId="79B379C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55442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hideMark/>
          </w:tcPr>
          <w:p w14:paraId="3C8070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267BA5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CN-0FMHDP-72872-5B5-AWKU-A00</w:t>
            </w:r>
          </w:p>
        </w:tc>
        <w:tc>
          <w:tcPr>
            <w:tcW w:w="937" w:type="dxa"/>
            <w:noWrap/>
            <w:hideMark/>
          </w:tcPr>
          <w:p w14:paraId="707D89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266</w:t>
            </w:r>
          </w:p>
        </w:tc>
        <w:tc>
          <w:tcPr>
            <w:tcW w:w="1350" w:type="dxa"/>
          </w:tcPr>
          <w:p w14:paraId="1D3FC0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0FF45A5" w14:textId="31C7931C" w:rsidTr="00AC0513">
        <w:trPr>
          <w:trHeight w:val="255"/>
        </w:trPr>
        <w:tc>
          <w:tcPr>
            <w:tcW w:w="884" w:type="dxa"/>
            <w:noWrap/>
            <w:hideMark/>
          </w:tcPr>
          <w:p w14:paraId="710344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55E2D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BCM/CDC-EWN/COE/E/858M</w:t>
            </w:r>
          </w:p>
        </w:tc>
        <w:tc>
          <w:tcPr>
            <w:tcW w:w="1715" w:type="dxa"/>
            <w:hideMark/>
          </w:tcPr>
          <w:p w14:paraId="291205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33790C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CN-07C2R4-72872-35V-DRVM</w:t>
            </w:r>
          </w:p>
        </w:tc>
        <w:tc>
          <w:tcPr>
            <w:tcW w:w="937" w:type="dxa"/>
            <w:noWrap/>
            <w:hideMark/>
          </w:tcPr>
          <w:p w14:paraId="45D394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267</w:t>
            </w:r>
          </w:p>
        </w:tc>
        <w:tc>
          <w:tcPr>
            <w:tcW w:w="1350" w:type="dxa"/>
          </w:tcPr>
          <w:p w14:paraId="5063790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E950F7D" w14:textId="1326016B" w:rsidTr="00AC0513">
        <w:trPr>
          <w:trHeight w:val="285"/>
        </w:trPr>
        <w:tc>
          <w:tcPr>
            <w:tcW w:w="884" w:type="dxa"/>
            <w:noWrap/>
            <w:hideMark/>
          </w:tcPr>
          <w:p w14:paraId="3C1FC3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299629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hideMark/>
          </w:tcPr>
          <w:p w14:paraId="00C559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Flat panel Monitor 24</w:t>
            </w:r>
          </w:p>
        </w:tc>
        <w:tc>
          <w:tcPr>
            <w:tcW w:w="2199" w:type="dxa"/>
            <w:noWrap/>
            <w:hideMark/>
          </w:tcPr>
          <w:p w14:paraId="2DFF86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CN-4FMHDP-72872-5B5-AWKU-A00</w:t>
            </w:r>
          </w:p>
        </w:tc>
        <w:tc>
          <w:tcPr>
            <w:tcW w:w="937" w:type="dxa"/>
            <w:noWrap/>
            <w:hideMark/>
          </w:tcPr>
          <w:p w14:paraId="3ECD8C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268</w:t>
            </w:r>
          </w:p>
        </w:tc>
        <w:tc>
          <w:tcPr>
            <w:tcW w:w="1350" w:type="dxa"/>
          </w:tcPr>
          <w:p w14:paraId="3411287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E9ABF4" w14:textId="114AE2E2" w:rsidTr="00AC0513">
        <w:trPr>
          <w:trHeight w:val="270"/>
        </w:trPr>
        <w:tc>
          <w:tcPr>
            <w:tcW w:w="884" w:type="dxa"/>
            <w:noWrap/>
            <w:hideMark/>
          </w:tcPr>
          <w:p w14:paraId="67801A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89510B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BCM/HPTN/PNC/E/063M</w:t>
            </w:r>
          </w:p>
        </w:tc>
        <w:tc>
          <w:tcPr>
            <w:tcW w:w="1715" w:type="dxa"/>
            <w:hideMark/>
          </w:tcPr>
          <w:p w14:paraId="49AF45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Flat panel Monitor 24</w:t>
            </w:r>
          </w:p>
        </w:tc>
        <w:tc>
          <w:tcPr>
            <w:tcW w:w="2199" w:type="dxa"/>
            <w:noWrap/>
            <w:hideMark/>
          </w:tcPr>
          <w:p w14:paraId="641967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CN-07CXPR-72872-73G-DKAI-A00</w:t>
            </w:r>
          </w:p>
        </w:tc>
        <w:tc>
          <w:tcPr>
            <w:tcW w:w="937" w:type="dxa"/>
            <w:noWrap/>
            <w:hideMark/>
          </w:tcPr>
          <w:p w14:paraId="3D9E45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269</w:t>
            </w:r>
          </w:p>
        </w:tc>
        <w:tc>
          <w:tcPr>
            <w:tcW w:w="1350" w:type="dxa"/>
          </w:tcPr>
          <w:p w14:paraId="00EEB6A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258CB57" w14:textId="60E28B4C" w:rsidTr="00AC0513">
        <w:trPr>
          <w:trHeight w:val="270"/>
        </w:trPr>
        <w:tc>
          <w:tcPr>
            <w:tcW w:w="884" w:type="dxa"/>
            <w:noWrap/>
            <w:hideMark/>
          </w:tcPr>
          <w:p w14:paraId="4E76BC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C3BCC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BCM/CDC-EWN/COE/E/862M</w:t>
            </w:r>
          </w:p>
        </w:tc>
        <w:tc>
          <w:tcPr>
            <w:tcW w:w="1715" w:type="dxa"/>
            <w:hideMark/>
          </w:tcPr>
          <w:p w14:paraId="5D2738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LCD Monitor </w:t>
            </w:r>
          </w:p>
        </w:tc>
        <w:tc>
          <w:tcPr>
            <w:tcW w:w="2199" w:type="dxa"/>
            <w:noWrap/>
            <w:hideMark/>
          </w:tcPr>
          <w:p w14:paraId="449F12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CN-07C2R4-72872-35V-DP9M</w:t>
            </w:r>
          </w:p>
        </w:tc>
        <w:tc>
          <w:tcPr>
            <w:tcW w:w="937" w:type="dxa"/>
            <w:noWrap/>
            <w:hideMark/>
          </w:tcPr>
          <w:p w14:paraId="2585A0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270</w:t>
            </w:r>
          </w:p>
        </w:tc>
        <w:tc>
          <w:tcPr>
            <w:tcW w:w="1350" w:type="dxa"/>
          </w:tcPr>
          <w:p w14:paraId="6E06BFE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C0B1E4E" w14:textId="13FC9EF8" w:rsidTr="00AC0513">
        <w:trPr>
          <w:trHeight w:val="225"/>
        </w:trPr>
        <w:tc>
          <w:tcPr>
            <w:tcW w:w="884" w:type="dxa"/>
            <w:noWrap/>
            <w:hideMark/>
          </w:tcPr>
          <w:p w14:paraId="737D95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33D0F7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BCM/IMPAACT/PNC/E/037M</w:t>
            </w:r>
          </w:p>
        </w:tc>
        <w:tc>
          <w:tcPr>
            <w:tcW w:w="1715" w:type="dxa"/>
            <w:hideMark/>
          </w:tcPr>
          <w:p w14:paraId="72C60B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Flat panel Monitor </w:t>
            </w:r>
          </w:p>
        </w:tc>
        <w:tc>
          <w:tcPr>
            <w:tcW w:w="2199" w:type="dxa"/>
            <w:noWrap/>
            <w:hideMark/>
          </w:tcPr>
          <w:p w14:paraId="32BFE3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CN-07CXPR-72872-72I-GDTB-A00</w:t>
            </w:r>
          </w:p>
        </w:tc>
        <w:tc>
          <w:tcPr>
            <w:tcW w:w="937" w:type="dxa"/>
            <w:noWrap/>
            <w:hideMark/>
          </w:tcPr>
          <w:p w14:paraId="06934D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271</w:t>
            </w:r>
          </w:p>
        </w:tc>
        <w:tc>
          <w:tcPr>
            <w:tcW w:w="1350" w:type="dxa"/>
          </w:tcPr>
          <w:p w14:paraId="5D6B3D6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5C240E8" w14:textId="76205450" w:rsidTr="00AC0513">
        <w:trPr>
          <w:trHeight w:val="270"/>
        </w:trPr>
        <w:tc>
          <w:tcPr>
            <w:tcW w:w="884" w:type="dxa"/>
            <w:noWrap/>
            <w:hideMark/>
          </w:tcPr>
          <w:p w14:paraId="319681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75EF62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BCM/SNW/ATGWU/E/004M</w:t>
            </w:r>
          </w:p>
        </w:tc>
        <w:tc>
          <w:tcPr>
            <w:tcW w:w="1715" w:type="dxa"/>
            <w:hideMark/>
          </w:tcPr>
          <w:p w14:paraId="7B99FC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Flat panel Monitor 24</w:t>
            </w:r>
          </w:p>
        </w:tc>
        <w:tc>
          <w:tcPr>
            <w:tcW w:w="2199" w:type="dxa"/>
            <w:noWrap/>
            <w:hideMark/>
          </w:tcPr>
          <w:p w14:paraId="5D67A3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CN-0YKH87-72872-65R-CC6U-A00</w:t>
            </w:r>
          </w:p>
        </w:tc>
        <w:tc>
          <w:tcPr>
            <w:tcW w:w="937" w:type="dxa"/>
            <w:noWrap/>
            <w:hideMark/>
          </w:tcPr>
          <w:p w14:paraId="6BEC5D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272</w:t>
            </w:r>
          </w:p>
        </w:tc>
        <w:tc>
          <w:tcPr>
            <w:tcW w:w="1350" w:type="dxa"/>
          </w:tcPr>
          <w:p w14:paraId="514F79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E1D385C" w14:textId="70F3ECE6" w:rsidTr="00AC0513">
        <w:trPr>
          <w:trHeight w:val="240"/>
        </w:trPr>
        <w:tc>
          <w:tcPr>
            <w:tcW w:w="884" w:type="dxa"/>
            <w:noWrap/>
            <w:hideMark/>
          </w:tcPr>
          <w:p w14:paraId="6840EA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1D6D87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BCM/CDC-EWN/COE/E/870M</w:t>
            </w:r>
          </w:p>
        </w:tc>
        <w:tc>
          <w:tcPr>
            <w:tcW w:w="1715" w:type="dxa"/>
            <w:noWrap/>
            <w:hideMark/>
          </w:tcPr>
          <w:p w14:paraId="0DFCAC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LCD Monitor 16</w:t>
            </w:r>
          </w:p>
        </w:tc>
        <w:tc>
          <w:tcPr>
            <w:tcW w:w="2199" w:type="dxa"/>
            <w:noWrap/>
            <w:hideMark/>
          </w:tcPr>
          <w:p w14:paraId="316A2B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CN-07C2R4-72872-34B-CELM</w:t>
            </w:r>
          </w:p>
        </w:tc>
        <w:tc>
          <w:tcPr>
            <w:tcW w:w="937" w:type="dxa"/>
            <w:noWrap/>
            <w:hideMark/>
          </w:tcPr>
          <w:p w14:paraId="511217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273</w:t>
            </w:r>
          </w:p>
        </w:tc>
        <w:tc>
          <w:tcPr>
            <w:tcW w:w="1350" w:type="dxa"/>
          </w:tcPr>
          <w:p w14:paraId="58D41A8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D9B7E1C" w14:textId="5C09B6E1" w:rsidTr="00AC0513">
        <w:trPr>
          <w:trHeight w:val="240"/>
        </w:trPr>
        <w:tc>
          <w:tcPr>
            <w:tcW w:w="884" w:type="dxa"/>
            <w:noWrap/>
            <w:hideMark/>
          </w:tcPr>
          <w:p w14:paraId="020802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0858BE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BCM/SNW/COE/E/1233M</w:t>
            </w:r>
          </w:p>
        </w:tc>
        <w:tc>
          <w:tcPr>
            <w:tcW w:w="1715" w:type="dxa"/>
            <w:noWrap/>
            <w:hideMark/>
          </w:tcPr>
          <w:p w14:paraId="4F8AD4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LCD Monitor 16</w:t>
            </w:r>
          </w:p>
        </w:tc>
        <w:tc>
          <w:tcPr>
            <w:tcW w:w="2199" w:type="dxa"/>
            <w:noWrap/>
            <w:hideMark/>
          </w:tcPr>
          <w:p w14:paraId="1C1146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5DD4F3D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274</w:t>
            </w:r>
          </w:p>
        </w:tc>
        <w:tc>
          <w:tcPr>
            <w:tcW w:w="1350" w:type="dxa"/>
          </w:tcPr>
          <w:p w14:paraId="7BB9C4C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E31A47C" w14:textId="20BF0DD7" w:rsidTr="00AC0513">
        <w:trPr>
          <w:trHeight w:val="240"/>
        </w:trPr>
        <w:tc>
          <w:tcPr>
            <w:tcW w:w="884" w:type="dxa"/>
            <w:noWrap/>
            <w:hideMark/>
          </w:tcPr>
          <w:p w14:paraId="6141CD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347336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BCM/ACE-BUNY/E/PANYA/005</w:t>
            </w:r>
          </w:p>
        </w:tc>
        <w:tc>
          <w:tcPr>
            <w:tcW w:w="1715" w:type="dxa"/>
            <w:noWrap/>
            <w:hideMark/>
          </w:tcPr>
          <w:p w14:paraId="43046C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Lenovo</w:t>
            </w:r>
          </w:p>
        </w:tc>
        <w:tc>
          <w:tcPr>
            <w:tcW w:w="2199" w:type="dxa"/>
            <w:noWrap/>
            <w:hideMark/>
          </w:tcPr>
          <w:p w14:paraId="1BD291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5CD0W19233</w:t>
            </w:r>
          </w:p>
        </w:tc>
        <w:tc>
          <w:tcPr>
            <w:tcW w:w="937" w:type="dxa"/>
            <w:noWrap/>
            <w:hideMark/>
          </w:tcPr>
          <w:p w14:paraId="781CA6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275</w:t>
            </w:r>
          </w:p>
        </w:tc>
        <w:tc>
          <w:tcPr>
            <w:tcW w:w="1350" w:type="dxa"/>
          </w:tcPr>
          <w:p w14:paraId="5C82BB3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9C5B0B5" w14:textId="1E54D2BF" w:rsidTr="00AC0513">
        <w:trPr>
          <w:trHeight w:val="240"/>
        </w:trPr>
        <w:tc>
          <w:tcPr>
            <w:tcW w:w="884" w:type="dxa"/>
            <w:noWrap/>
            <w:hideMark/>
          </w:tcPr>
          <w:p w14:paraId="518031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3DEC00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BCM/SMGL/COE/E/1198M</w:t>
            </w:r>
          </w:p>
        </w:tc>
        <w:tc>
          <w:tcPr>
            <w:tcW w:w="1715" w:type="dxa"/>
            <w:noWrap/>
            <w:hideMark/>
          </w:tcPr>
          <w:p w14:paraId="21D3E8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987A9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CN-0JVXM-72872-4BD-AFLB</w:t>
            </w:r>
          </w:p>
        </w:tc>
        <w:tc>
          <w:tcPr>
            <w:tcW w:w="937" w:type="dxa"/>
            <w:noWrap/>
            <w:hideMark/>
          </w:tcPr>
          <w:p w14:paraId="447439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276</w:t>
            </w:r>
          </w:p>
        </w:tc>
        <w:tc>
          <w:tcPr>
            <w:tcW w:w="1350" w:type="dxa"/>
          </w:tcPr>
          <w:p w14:paraId="3725B1D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43A5E85" w14:textId="3C2477BF" w:rsidTr="00AC0513">
        <w:trPr>
          <w:trHeight w:val="240"/>
        </w:trPr>
        <w:tc>
          <w:tcPr>
            <w:tcW w:w="884" w:type="dxa"/>
            <w:noWrap/>
            <w:hideMark/>
          </w:tcPr>
          <w:p w14:paraId="7018E2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Monitor </w:t>
            </w:r>
          </w:p>
        </w:tc>
        <w:tc>
          <w:tcPr>
            <w:tcW w:w="2810" w:type="dxa"/>
            <w:noWrap/>
            <w:hideMark/>
          </w:tcPr>
          <w:p w14:paraId="05C0A9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BCM/CDC-EWN/MOY/E/020M</w:t>
            </w:r>
          </w:p>
        </w:tc>
        <w:tc>
          <w:tcPr>
            <w:tcW w:w="1715" w:type="dxa"/>
            <w:noWrap/>
            <w:hideMark/>
          </w:tcPr>
          <w:p w14:paraId="4B3989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
        </w:tc>
        <w:tc>
          <w:tcPr>
            <w:tcW w:w="2199" w:type="dxa"/>
            <w:noWrap/>
            <w:hideMark/>
          </w:tcPr>
          <w:p w14:paraId="7952E8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CN-07C2R4-72872-341-H4GL</w:t>
            </w:r>
          </w:p>
        </w:tc>
        <w:tc>
          <w:tcPr>
            <w:tcW w:w="937" w:type="dxa"/>
            <w:noWrap/>
            <w:hideMark/>
          </w:tcPr>
          <w:p w14:paraId="7CC107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277</w:t>
            </w:r>
          </w:p>
        </w:tc>
        <w:tc>
          <w:tcPr>
            <w:tcW w:w="1350" w:type="dxa"/>
          </w:tcPr>
          <w:p w14:paraId="5E12B0C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E1585FC" w14:textId="0E14ACB2" w:rsidTr="00AC0513">
        <w:trPr>
          <w:trHeight w:val="240"/>
        </w:trPr>
        <w:tc>
          <w:tcPr>
            <w:tcW w:w="884" w:type="dxa"/>
            <w:noWrap/>
            <w:hideMark/>
          </w:tcPr>
          <w:p w14:paraId="1E48C1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682E53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BCM/CDC-SNW/COE/E/995M</w:t>
            </w:r>
          </w:p>
        </w:tc>
        <w:tc>
          <w:tcPr>
            <w:tcW w:w="1715" w:type="dxa"/>
            <w:noWrap/>
            <w:hideMark/>
          </w:tcPr>
          <w:p w14:paraId="5447B7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5E5DC9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CN-07C2R4-72872-35V-DTOM</w:t>
            </w:r>
          </w:p>
        </w:tc>
        <w:tc>
          <w:tcPr>
            <w:tcW w:w="937" w:type="dxa"/>
            <w:noWrap/>
            <w:hideMark/>
          </w:tcPr>
          <w:p w14:paraId="4EF9BE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278</w:t>
            </w:r>
          </w:p>
        </w:tc>
        <w:tc>
          <w:tcPr>
            <w:tcW w:w="1350" w:type="dxa"/>
          </w:tcPr>
          <w:p w14:paraId="4A31D97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ED4DB4" w14:textId="756FA767" w:rsidTr="00AC0513">
        <w:trPr>
          <w:trHeight w:val="240"/>
        </w:trPr>
        <w:tc>
          <w:tcPr>
            <w:tcW w:w="884" w:type="dxa"/>
            <w:noWrap/>
            <w:hideMark/>
          </w:tcPr>
          <w:p w14:paraId="7AC1ED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7CCC1E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BCM/CDC-EWN/COE/E/859M</w:t>
            </w:r>
          </w:p>
        </w:tc>
        <w:tc>
          <w:tcPr>
            <w:tcW w:w="1715" w:type="dxa"/>
            <w:noWrap/>
            <w:hideMark/>
          </w:tcPr>
          <w:p w14:paraId="3DC180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37079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CN-07C2R4-72872-35V-DRJM</w:t>
            </w:r>
          </w:p>
        </w:tc>
        <w:tc>
          <w:tcPr>
            <w:tcW w:w="937" w:type="dxa"/>
            <w:noWrap/>
            <w:hideMark/>
          </w:tcPr>
          <w:p w14:paraId="4CFABB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279</w:t>
            </w:r>
          </w:p>
        </w:tc>
        <w:tc>
          <w:tcPr>
            <w:tcW w:w="1350" w:type="dxa"/>
          </w:tcPr>
          <w:p w14:paraId="5776151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F4B64DF" w14:textId="68136114" w:rsidTr="00AC0513">
        <w:trPr>
          <w:trHeight w:val="240"/>
        </w:trPr>
        <w:tc>
          <w:tcPr>
            <w:tcW w:w="884" w:type="dxa"/>
            <w:noWrap/>
            <w:hideMark/>
          </w:tcPr>
          <w:p w14:paraId="2FCABD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0FD93E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BCM/UNICEF/MOROT/E/032M</w:t>
            </w:r>
          </w:p>
        </w:tc>
        <w:tc>
          <w:tcPr>
            <w:tcW w:w="1715" w:type="dxa"/>
            <w:noWrap/>
            <w:hideMark/>
          </w:tcPr>
          <w:p w14:paraId="1C38CD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4A3139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CN-ONJVXM-72872-460-DLVB</w:t>
            </w:r>
          </w:p>
        </w:tc>
        <w:tc>
          <w:tcPr>
            <w:tcW w:w="937" w:type="dxa"/>
            <w:noWrap/>
            <w:hideMark/>
          </w:tcPr>
          <w:p w14:paraId="5D6CBA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280</w:t>
            </w:r>
          </w:p>
        </w:tc>
        <w:tc>
          <w:tcPr>
            <w:tcW w:w="1350" w:type="dxa"/>
          </w:tcPr>
          <w:p w14:paraId="4A801AA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1BBA837" w14:textId="2F8C3398" w:rsidTr="00AC0513">
        <w:trPr>
          <w:trHeight w:val="240"/>
        </w:trPr>
        <w:tc>
          <w:tcPr>
            <w:tcW w:w="884" w:type="dxa"/>
            <w:noWrap/>
            <w:hideMark/>
          </w:tcPr>
          <w:p w14:paraId="7A698B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3E286B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BCM/IMPAACT/COE/E/1060M</w:t>
            </w:r>
          </w:p>
        </w:tc>
        <w:tc>
          <w:tcPr>
            <w:tcW w:w="1715" w:type="dxa"/>
            <w:noWrap/>
            <w:hideMark/>
          </w:tcPr>
          <w:p w14:paraId="2FA6F3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2C634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CN-OVO48Y-64180-397-0DBB</w:t>
            </w:r>
          </w:p>
        </w:tc>
        <w:tc>
          <w:tcPr>
            <w:tcW w:w="937" w:type="dxa"/>
            <w:noWrap/>
            <w:hideMark/>
          </w:tcPr>
          <w:p w14:paraId="78DEAD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281</w:t>
            </w:r>
          </w:p>
        </w:tc>
        <w:tc>
          <w:tcPr>
            <w:tcW w:w="1350" w:type="dxa"/>
          </w:tcPr>
          <w:p w14:paraId="30A4126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4099757" w14:textId="2162DE80" w:rsidTr="00AC0513">
        <w:trPr>
          <w:trHeight w:val="240"/>
        </w:trPr>
        <w:tc>
          <w:tcPr>
            <w:tcW w:w="884" w:type="dxa"/>
            <w:noWrap/>
            <w:hideMark/>
          </w:tcPr>
          <w:p w14:paraId="673112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609924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BCM/SMGL/COE/E/1176M</w:t>
            </w:r>
          </w:p>
        </w:tc>
        <w:tc>
          <w:tcPr>
            <w:tcW w:w="1715" w:type="dxa"/>
            <w:noWrap/>
            <w:hideMark/>
          </w:tcPr>
          <w:p w14:paraId="6E101E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7B6C86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CN-0NJVXM-72872-4BB-GHNB</w:t>
            </w:r>
          </w:p>
        </w:tc>
        <w:tc>
          <w:tcPr>
            <w:tcW w:w="937" w:type="dxa"/>
            <w:noWrap/>
            <w:hideMark/>
          </w:tcPr>
          <w:p w14:paraId="0D6558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282</w:t>
            </w:r>
          </w:p>
        </w:tc>
        <w:tc>
          <w:tcPr>
            <w:tcW w:w="1350" w:type="dxa"/>
          </w:tcPr>
          <w:p w14:paraId="68FE893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8EC5F3" w14:textId="07E4314C" w:rsidTr="00AC0513">
        <w:trPr>
          <w:trHeight w:val="240"/>
        </w:trPr>
        <w:tc>
          <w:tcPr>
            <w:tcW w:w="884" w:type="dxa"/>
            <w:noWrap/>
            <w:hideMark/>
          </w:tcPr>
          <w:p w14:paraId="7EFF87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2C0A6B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26C5B4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99D7F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CN-0FMHDP-72872-5B5-A6UU-A00</w:t>
            </w:r>
          </w:p>
        </w:tc>
        <w:tc>
          <w:tcPr>
            <w:tcW w:w="937" w:type="dxa"/>
            <w:noWrap/>
            <w:hideMark/>
          </w:tcPr>
          <w:p w14:paraId="7A3FC5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283</w:t>
            </w:r>
          </w:p>
        </w:tc>
        <w:tc>
          <w:tcPr>
            <w:tcW w:w="1350" w:type="dxa"/>
          </w:tcPr>
          <w:p w14:paraId="5843EA4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470931" w14:textId="408086EE" w:rsidTr="00AC0513">
        <w:trPr>
          <w:trHeight w:val="240"/>
        </w:trPr>
        <w:tc>
          <w:tcPr>
            <w:tcW w:w="884" w:type="dxa"/>
            <w:noWrap/>
            <w:hideMark/>
          </w:tcPr>
          <w:p w14:paraId="2F4CE8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347890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BCM/SNW/COE/E/001M</w:t>
            </w:r>
          </w:p>
        </w:tc>
        <w:tc>
          <w:tcPr>
            <w:tcW w:w="1715" w:type="dxa"/>
            <w:noWrap/>
            <w:hideMark/>
          </w:tcPr>
          <w:p w14:paraId="104DCB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137D72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CN-02NOON-64180-2BE-3N8U</w:t>
            </w:r>
          </w:p>
        </w:tc>
        <w:tc>
          <w:tcPr>
            <w:tcW w:w="937" w:type="dxa"/>
            <w:noWrap/>
            <w:hideMark/>
          </w:tcPr>
          <w:p w14:paraId="4EB10C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284</w:t>
            </w:r>
          </w:p>
        </w:tc>
        <w:tc>
          <w:tcPr>
            <w:tcW w:w="1350" w:type="dxa"/>
          </w:tcPr>
          <w:p w14:paraId="1DC5351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0F753A6" w14:textId="3191E0DC" w:rsidTr="00AC0513">
        <w:trPr>
          <w:trHeight w:val="240"/>
        </w:trPr>
        <w:tc>
          <w:tcPr>
            <w:tcW w:w="884" w:type="dxa"/>
            <w:noWrap/>
            <w:hideMark/>
          </w:tcPr>
          <w:p w14:paraId="3538A2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58C397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BCM/CDC-EWN/COE/E/886M</w:t>
            </w:r>
          </w:p>
        </w:tc>
        <w:tc>
          <w:tcPr>
            <w:tcW w:w="1715" w:type="dxa"/>
            <w:noWrap/>
            <w:hideMark/>
          </w:tcPr>
          <w:p w14:paraId="629755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62AC67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CN-07C2R4-72872-35V-DRFM</w:t>
            </w:r>
          </w:p>
        </w:tc>
        <w:tc>
          <w:tcPr>
            <w:tcW w:w="937" w:type="dxa"/>
            <w:noWrap/>
            <w:hideMark/>
          </w:tcPr>
          <w:p w14:paraId="0B0F9C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285</w:t>
            </w:r>
          </w:p>
        </w:tc>
        <w:tc>
          <w:tcPr>
            <w:tcW w:w="1350" w:type="dxa"/>
          </w:tcPr>
          <w:p w14:paraId="446C324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C47B0A" w14:textId="05D1F69C" w:rsidTr="00AC0513">
        <w:trPr>
          <w:trHeight w:val="240"/>
        </w:trPr>
        <w:tc>
          <w:tcPr>
            <w:tcW w:w="884" w:type="dxa"/>
            <w:noWrap/>
            <w:hideMark/>
          </w:tcPr>
          <w:p w14:paraId="5B50FE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Monitor</w:t>
            </w:r>
          </w:p>
        </w:tc>
        <w:tc>
          <w:tcPr>
            <w:tcW w:w="2810" w:type="dxa"/>
            <w:noWrap/>
            <w:hideMark/>
          </w:tcPr>
          <w:p w14:paraId="4D4987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BCM/CDC-EWN/COE/E/880M</w:t>
            </w:r>
          </w:p>
        </w:tc>
        <w:tc>
          <w:tcPr>
            <w:tcW w:w="1715" w:type="dxa"/>
            <w:noWrap/>
            <w:hideMark/>
          </w:tcPr>
          <w:p w14:paraId="18D3C6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0F721D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CN-07C2R4-72872-342-A9VL</w:t>
            </w:r>
          </w:p>
        </w:tc>
        <w:tc>
          <w:tcPr>
            <w:tcW w:w="937" w:type="dxa"/>
            <w:noWrap/>
            <w:hideMark/>
          </w:tcPr>
          <w:p w14:paraId="27D6F0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286</w:t>
            </w:r>
          </w:p>
        </w:tc>
        <w:tc>
          <w:tcPr>
            <w:tcW w:w="1350" w:type="dxa"/>
          </w:tcPr>
          <w:p w14:paraId="62EE7B3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41065C6" w14:textId="71F9BDD3" w:rsidTr="00AC0513">
        <w:trPr>
          <w:trHeight w:val="240"/>
        </w:trPr>
        <w:tc>
          <w:tcPr>
            <w:tcW w:w="884" w:type="dxa"/>
            <w:noWrap/>
            <w:hideMark/>
          </w:tcPr>
          <w:p w14:paraId="3BB117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3E661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838406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APC-BX650c1-AF</w:t>
            </w:r>
          </w:p>
        </w:tc>
        <w:tc>
          <w:tcPr>
            <w:tcW w:w="2199" w:type="dxa"/>
            <w:noWrap/>
            <w:hideMark/>
          </w:tcPr>
          <w:p w14:paraId="710C5A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3B1340X26109</w:t>
            </w:r>
          </w:p>
        </w:tc>
        <w:tc>
          <w:tcPr>
            <w:tcW w:w="937" w:type="dxa"/>
            <w:noWrap/>
            <w:hideMark/>
          </w:tcPr>
          <w:p w14:paraId="020850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287</w:t>
            </w:r>
          </w:p>
        </w:tc>
        <w:tc>
          <w:tcPr>
            <w:tcW w:w="1350" w:type="dxa"/>
          </w:tcPr>
          <w:p w14:paraId="14F4477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08E1595" w14:textId="7A670F06" w:rsidTr="00AC0513">
        <w:trPr>
          <w:trHeight w:val="240"/>
        </w:trPr>
        <w:tc>
          <w:tcPr>
            <w:tcW w:w="884" w:type="dxa"/>
            <w:noWrap/>
            <w:hideMark/>
          </w:tcPr>
          <w:p w14:paraId="541D11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A2AED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BD43B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BV800I-MSX</w:t>
            </w:r>
          </w:p>
        </w:tc>
        <w:tc>
          <w:tcPr>
            <w:tcW w:w="2199" w:type="dxa"/>
            <w:noWrap/>
            <w:hideMark/>
          </w:tcPr>
          <w:p w14:paraId="78003C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9B216A28532</w:t>
            </w:r>
          </w:p>
        </w:tc>
        <w:tc>
          <w:tcPr>
            <w:tcW w:w="937" w:type="dxa"/>
            <w:noWrap/>
            <w:hideMark/>
          </w:tcPr>
          <w:p w14:paraId="3C18DA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288</w:t>
            </w:r>
          </w:p>
        </w:tc>
        <w:tc>
          <w:tcPr>
            <w:tcW w:w="1350" w:type="dxa"/>
          </w:tcPr>
          <w:p w14:paraId="5EB8551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5CECC03" w14:textId="60A5FDCB" w:rsidTr="00AC0513">
        <w:trPr>
          <w:trHeight w:val="240"/>
        </w:trPr>
        <w:tc>
          <w:tcPr>
            <w:tcW w:w="884" w:type="dxa"/>
            <w:noWrap/>
            <w:hideMark/>
          </w:tcPr>
          <w:p w14:paraId="05DEB0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B1F26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BCM/EWN/SOR/E/1949</w:t>
            </w:r>
          </w:p>
        </w:tc>
        <w:tc>
          <w:tcPr>
            <w:tcW w:w="1715" w:type="dxa"/>
            <w:noWrap/>
            <w:hideMark/>
          </w:tcPr>
          <w:p w14:paraId="051AF8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BV800I-MSX</w:t>
            </w:r>
          </w:p>
        </w:tc>
        <w:tc>
          <w:tcPr>
            <w:tcW w:w="2199" w:type="dxa"/>
            <w:noWrap/>
            <w:hideMark/>
          </w:tcPr>
          <w:p w14:paraId="76B4E3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3B452X00170</w:t>
            </w:r>
          </w:p>
        </w:tc>
        <w:tc>
          <w:tcPr>
            <w:tcW w:w="937" w:type="dxa"/>
            <w:noWrap/>
            <w:hideMark/>
          </w:tcPr>
          <w:p w14:paraId="1488F9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289</w:t>
            </w:r>
          </w:p>
        </w:tc>
        <w:tc>
          <w:tcPr>
            <w:tcW w:w="1350" w:type="dxa"/>
          </w:tcPr>
          <w:p w14:paraId="5B0640C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5B7FAE4" w14:textId="19F082BE" w:rsidTr="00AC0513">
        <w:trPr>
          <w:trHeight w:val="240"/>
        </w:trPr>
        <w:tc>
          <w:tcPr>
            <w:tcW w:w="884" w:type="dxa"/>
            <w:noWrap/>
            <w:hideMark/>
          </w:tcPr>
          <w:p w14:paraId="49757F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3B973D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BCM/SMGL/COE/E/6804</w:t>
            </w:r>
          </w:p>
        </w:tc>
        <w:tc>
          <w:tcPr>
            <w:tcW w:w="1715" w:type="dxa"/>
            <w:noWrap/>
            <w:hideMark/>
          </w:tcPr>
          <w:p w14:paraId="3431AB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APC-BX650c1-AF</w:t>
            </w:r>
          </w:p>
        </w:tc>
        <w:tc>
          <w:tcPr>
            <w:tcW w:w="2199" w:type="dxa"/>
            <w:noWrap/>
            <w:hideMark/>
          </w:tcPr>
          <w:p w14:paraId="708CA4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5B1133T04571</w:t>
            </w:r>
          </w:p>
        </w:tc>
        <w:tc>
          <w:tcPr>
            <w:tcW w:w="937" w:type="dxa"/>
            <w:noWrap/>
            <w:hideMark/>
          </w:tcPr>
          <w:p w14:paraId="5E7EE8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290</w:t>
            </w:r>
          </w:p>
        </w:tc>
        <w:tc>
          <w:tcPr>
            <w:tcW w:w="1350" w:type="dxa"/>
          </w:tcPr>
          <w:p w14:paraId="3AD4621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A5BCA7" w14:textId="00C375CE" w:rsidTr="00AC0513">
        <w:trPr>
          <w:trHeight w:val="240"/>
        </w:trPr>
        <w:tc>
          <w:tcPr>
            <w:tcW w:w="884" w:type="dxa"/>
            <w:noWrap/>
            <w:hideMark/>
          </w:tcPr>
          <w:p w14:paraId="3E20D4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C9053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BCM/IMPAACT/PNC/E/038</w:t>
            </w:r>
          </w:p>
        </w:tc>
        <w:tc>
          <w:tcPr>
            <w:tcW w:w="1715" w:type="dxa"/>
            <w:noWrap/>
            <w:hideMark/>
          </w:tcPr>
          <w:p w14:paraId="17CE00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55042F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3B1633X10341</w:t>
            </w:r>
          </w:p>
        </w:tc>
        <w:tc>
          <w:tcPr>
            <w:tcW w:w="937" w:type="dxa"/>
            <w:noWrap/>
            <w:hideMark/>
          </w:tcPr>
          <w:p w14:paraId="1CAD55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291</w:t>
            </w:r>
          </w:p>
        </w:tc>
        <w:tc>
          <w:tcPr>
            <w:tcW w:w="1350" w:type="dxa"/>
          </w:tcPr>
          <w:p w14:paraId="658B1FD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C8D7DEB" w14:textId="2550C024" w:rsidTr="00AC0513">
        <w:trPr>
          <w:trHeight w:val="240"/>
        </w:trPr>
        <w:tc>
          <w:tcPr>
            <w:tcW w:w="884" w:type="dxa"/>
            <w:noWrap/>
            <w:hideMark/>
          </w:tcPr>
          <w:p w14:paraId="31432B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8D8AB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B329D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4FBEB6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052028A00513</w:t>
            </w:r>
          </w:p>
        </w:tc>
        <w:tc>
          <w:tcPr>
            <w:tcW w:w="937" w:type="dxa"/>
            <w:noWrap/>
            <w:hideMark/>
          </w:tcPr>
          <w:p w14:paraId="6269B6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292</w:t>
            </w:r>
          </w:p>
        </w:tc>
        <w:tc>
          <w:tcPr>
            <w:tcW w:w="1350" w:type="dxa"/>
          </w:tcPr>
          <w:p w14:paraId="25E7E5E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61CAB4" w14:textId="4C6B3A3D" w:rsidTr="00AC0513">
        <w:trPr>
          <w:trHeight w:val="240"/>
        </w:trPr>
        <w:tc>
          <w:tcPr>
            <w:tcW w:w="884" w:type="dxa"/>
            <w:noWrap/>
            <w:hideMark/>
          </w:tcPr>
          <w:p w14:paraId="2B245E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D46CB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FF0E9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SMT1500I</w:t>
            </w:r>
          </w:p>
        </w:tc>
        <w:tc>
          <w:tcPr>
            <w:tcW w:w="2199" w:type="dxa"/>
            <w:noWrap/>
            <w:hideMark/>
          </w:tcPr>
          <w:p w14:paraId="2847936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3S1715X01496</w:t>
            </w:r>
          </w:p>
        </w:tc>
        <w:tc>
          <w:tcPr>
            <w:tcW w:w="937" w:type="dxa"/>
            <w:noWrap/>
            <w:hideMark/>
          </w:tcPr>
          <w:p w14:paraId="5CEFB0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293</w:t>
            </w:r>
          </w:p>
        </w:tc>
        <w:tc>
          <w:tcPr>
            <w:tcW w:w="1350" w:type="dxa"/>
          </w:tcPr>
          <w:p w14:paraId="48A60AE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EE33530" w14:textId="24FD2A78" w:rsidTr="00AC0513">
        <w:trPr>
          <w:trHeight w:val="240"/>
        </w:trPr>
        <w:tc>
          <w:tcPr>
            <w:tcW w:w="884" w:type="dxa"/>
            <w:noWrap/>
            <w:hideMark/>
          </w:tcPr>
          <w:p w14:paraId="2CAA5E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EED43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F43E9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SMT750IC</w:t>
            </w:r>
          </w:p>
        </w:tc>
        <w:tc>
          <w:tcPr>
            <w:tcW w:w="2199" w:type="dxa"/>
            <w:noWrap/>
            <w:hideMark/>
          </w:tcPr>
          <w:p w14:paraId="3B5390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3S2034X70419</w:t>
            </w:r>
          </w:p>
        </w:tc>
        <w:tc>
          <w:tcPr>
            <w:tcW w:w="937" w:type="dxa"/>
            <w:noWrap/>
            <w:hideMark/>
          </w:tcPr>
          <w:p w14:paraId="0FD950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294</w:t>
            </w:r>
          </w:p>
        </w:tc>
        <w:tc>
          <w:tcPr>
            <w:tcW w:w="1350" w:type="dxa"/>
          </w:tcPr>
          <w:p w14:paraId="1F52FC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391484F" w14:textId="4DA63DD0" w:rsidTr="00AC0513">
        <w:trPr>
          <w:trHeight w:val="240"/>
        </w:trPr>
        <w:tc>
          <w:tcPr>
            <w:tcW w:w="884" w:type="dxa"/>
            <w:noWrap/>
            <w:hideMark/>
          </w:tcPr>
          <w:p w14:paraId="0D7C45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37BBD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D2163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SMT750IC</w:t>
            </w:r>
          </w:p>
        </w:tc>
        <w:tc>
          <w:tcPr>
            <w:tcW w:w="2199" w:type="dxa"/>
            <w:noWrap/>
            <w:hideMark/>
          </w:tcPr>
          <w:p w14:paraId="34FE0E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3S1913X11996</w:t>
            </w:r>
          </w:p>
        </w:tc>
        <w:tc>
          <w:tcPr>
            <w:tcW w:w="937" w:type="dxa"/>
            <w:noWrap/>
            <w:hideMark/>
          </w:tcPr>
          <w:p w14:paraId="1170E86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295</w:t>
            </w:r>
          </w:p>
        </w:tc>
        <w:tc>
          <w:tcPr>
            <w:tcW w:w="1350" w:type="dxa"/>
          </w:tcPr>
          <w:p w14:paraId="7D9E299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469108" w14:textId="37AEFF5E" w:rsidTr="00AC0513">
        <w:trPr>
          <w:trHeight w:val="240"/>
        </w:trPr>
        <w:tc>
          <w:tcPr>
            <w:tcW w:w="884" w:type="dxa"/>
            <w:noWrap/>
            <w:hideMark/>
          </w:tcPr>
          <w:p w14:paraId="678FC6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1C6D6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42301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EATON</w:t>
            </w:r>
          </w:p>
        </w:tc>
        <w:tc>
          <w:tcPr>
            <w:tcW w:w="2199" w:type="dxa"/>
            <w:noWrap/>
            <w:hideMark/>
          </w:tcPr>
          <w:p w14:paraId="1DF3B60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9C00-53219</w:t>
            </w:r>
          </w:p>
        </w:tc>
        <w:tc>
          <w:tcPr>
            <w:tcW w:w="937" w:type="dxa"/>
            <w:noWrap/>
            <w:hideMark/>
          </w:tcPr>
          <w:p w14:paraId="299B63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296</w:t>
            </w:r>
          </w:p>
        </w:tc>
        <w:tc>
          <w:tcPr>
            <w:tcW w:w="1350" w:type="dxa"/>
          </w:tcPr>
          <w:p w14:paraId="4F878DE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CC5A3C9" w14:textId="1E5B4E61" w:rsidTr="00AC0513">
        <w:trPr>
          <w:trHeight w:val="240"/>
        </w:trPr>
        <w:tc>
          <w:tcPr>
            <w:tcW w:w="884" w:type="dxa"/>
            <w:noWrap/>
            <w:hideMark/>
          </w:tcPr>
          <w:p w14:paraId="3336A8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2FCC3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5D2BF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EATON</w:t>
            </w:r>
          </w:p>
        </w:tc>
        <w:tc>
          <w:tcPr>
            <w:tcW w:w="2199" w:type="dxa"/>
            <w:noWrap/>
            <w:hideMark/>
          </w:tcPr>
          <w:p w14:paraId="4102E6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P462K19HRA</w:t>
            </w:r>
          </w:p>
        </w:tc>
        <w:tc>
          <w:tcPr>
            <w:tcW w:w="937" w:type="dxa"/>
            <w:noWrap/>
            <w:hideMark/>
          </w:tcPr>
          <w:p w14:paraId="276159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297</w:t>
            </w:r>
          </w:p>
        </w:tc>
        <w:tc>
          <w:tcPr>
            <w:tcW w:w="1350" w:type="dxa"/>
          </w:tcPr>
          <w:p w14:paraId="2FDA9DF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7FC1E4" w14:textId="70EA74C0" w:rsidTr="00AC0513">
        <w:trPr>
          <w:trHeight w:val="240"/>
        </w:trPr>
        <w:tc>
          <w:tcPr>
            <w:tcW w:w="884" w:type="dxa"/>
            <w:noWrap/>
            <w:hideMark/>
          </w:tcPr>
          <w:p w14:paraId="252939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39880C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34CAA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1F4284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3B1913X68349</w:t>
            </w:r>
          </w:p>
        </w:tc>
        <w:tc>
          <w:tcPr>
            <w:tcW w:w="937" w:type="dxa"/>
            <w:noWrap/>
            <w:hideMark/>
          </w:tcPr>
          <w:p w14:paraId="55DFE5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298</w:t>
            </w:r>
          </w:p>
        </w:tc>
        <w:tc>
          <w:tcPr>
            <w:tcW w:w="1350" w:type="dxa"/>
          </w:tcPr>
          <w:p w14:paraId="6D8DE52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E03D81F" w14:textId="779D0FA9" w:rsidTr="00AC0513">
        <w:trPr>
          <w:trHeight w:val="240"/>
        </w:trPr>
        <w:tc>
          <w:tcPr>
            <w:tcW w:w="884" w:type="dxa"/>
            <w:noWrap/>
            <w:hideMark/>
          </w:tcPr>
          <w:p w14:paraId="053E08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37CD1A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28898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BX750MI-MS</w:t>
            </w:r>
          </w:p>
        </w:tc>
        <w:tc>
          <w:tcPr>
            <w:tcW w:w="2199" w:type="dxa"/>
            <w:noWrap/>
            <w:hideMark/>
          </w:tcPr>
          <w:p w14:paraId="5D47F6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9B2035A00841</w:t>
            </w:r>
          </w:p>
        </w:tc>
        <w:tc>
          <w:tcPr>
            <w:tcW w:w="937" w:type="dxa"/>
            <w:noWrap/>
            <w:hideMark/>
          </w:tcPr>
          <w:p w14:paraId="2CDB8E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299</w:t>
            </w:r>
          </w:p>
        </w:tc>
        <w:tc>
          <w:tcPr>
            <w:tcW w:w="1350" w:type="dxa"/>
          </w:tcPr>
          <w:p w14:paraId="5F6EC86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AF43A9" w14:textId="380AAA3A" w:rsidTr="00AC0513">
        <w:trPr>
          <w:trHeight w:val="240"/>
        </w:trPr>
        <w:tc>
          <w:tcPr>
            <w:tcW w:w="884" w:type="dxa"/>
            <w:noWrap/>
            <w:hideMark/>
          </w:tcPr>
          <w:p w14:paraId="74870D6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C1B0BA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49AE5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w:t>
            </w:r>
          </w:p>
        </w:tc>
        <w:tc>
          <w:tcPr>
            <w:tcW w:w="2199" w:type="dxa"/>
            <w:noWrap/>
            <w:hideMark/>
          </w:tcPr>
          <w:p w14:paraId="356905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9B2031A02239</w:t>
            </w:r>
          </w:p>
        </w:tc>
        <w:tc>
          <w:tcPr>
            <w:tcW w:w="937" w:type="dxa"/>
            <w:noWrap/>
            <w:hideMark/>
          </w:tcPr>
          <w:p w14:paraId="18FFCE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300</w:t>
            </w:r>
          </w:p>
        </w:tc>
        <w:tc>
          <w:tcPr>
            <w:tcW w:w="1350" w:type="dxa"/>
          </w:tcPr>
          <w:p w14:paraId="0C313D4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54D0BF0" w14:textId="58079358" w:rsidTr="00AC0513">
        <w:trPr>
          <w:trHeight w:val="240"/>
        </w:trPr>
        <w:tc>
          <w:tcPr>
            <w:tcW w:w="884" w:type="dxa"/>
            <w:noWrap/>
            <w:hideMark/>
          </w:tcPr>
          <w:p w14:paraId="66C362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09E9E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0224B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BX750MI-MS</w:t>
            </w:r>
          </w:p>
        </w:tc>
        <w:tc>
          <w:tcPr>
            <w:tcW w:w="2199" w:type="dxa"/>
            <w:noWrap/>
            <w:hideMark/>
          </w:tcPr>
          <w:p w14:paraId="0EB7C4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9B2005A03147</w:t>
            </w:r>
          </w:p>
        </w:tc>
        <w:tc>
          <w:tcPr>
            <w:tcW w:w="937" w:type="dxa"/>
            <w:noWrap/>
            <w:hideMark/>
          </w:tcPr>
          <w:p w14:paraId="3B0A4D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301</w:t>
            </w:r>
          </w:p>
        </w:tc>
        <w:tc>
          <w:tcPr>
            <w:tcW w:w="1350" w:type="dxa"/>
          </w:tcPr>
          <w:p w14:paraId="35AC81A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9EF7F4D" w14:textId="35F749C6" w:rsidTr="00AC0513">
        <w:trPr>
          <w:trHeight w:val="240"/>
        </w:trPr>
        <w:tc>
          <w:tcPr>
            <w:tcW w:w="884" w:type="dxa"/>
            <w:noWrap/>
            <w:hideMark/>
          </w:tcPr>
          <w:p w14:paraId="47CFAC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50B8C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70CEB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BX750MI-MS</w:t>
            </w:r>
          </w:p>
        </w:tc>
        <w:tc>
          <w:tcPr>
            <w:tcW w:w="2199" w:type="dxa"/>
            <w:noWrap/>
            <w:hideMark/>
          </w:tcPr>
          <w:p w14:paraId="35BCB2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9B2035A04218</w:t>
            </w:r>
          </w:p>
        </w:tc>
        <w:tc>
          <w:tcPr>
            <w:tcW w:w="937" w:type="dxa"/>
            <w:noWrap/>
            <w:hideMark/>
          </w:tcPr>
          <w:p w14:paraId="231CFBA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302</w:t>
            </w:r>
          </w:p>
        </w:tc>
        <w:tc>
          <w:tcPr>
            <w:tcW w:w="1350" w:type="dxa"/>
          </w:tcPr>
          <w:p w14:paraId="6AD603C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C3F1263" w14:textId="2F5CA544" w:rsidTr="00AC0513">
        <w:trPr>
          <w:trHeight w:val="240"/>
        </w:trPr>
        <w:tc>
          <w:tcPr>
            <w:tcW w:w="884" w:type="dxa"/>
            <w:noWrap/>
            <w:hideMark/>
          </w:tcPr>
          <w:p w14:paraId="63F37E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F59D8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4DF87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BX750MI-MS</w:t>
            </w:r>
          </w:p>
        </w:tc>
        <w:tc>
          <w:tcPr>
            <w:tcW w:w="2199" w:type="dxa"/>
            <w:noWrap/>
            <w:hideMark/>
          </w:tcPr>
          <w:p w14:paraId="0E6478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9B2215A34976</w:t>
            </w:r>
          </w:p>
        </w:tc>
        <w:tc>
          <w:tcPr>
            <w:tcW w:w="937" w:type="dxa"/>
            <w:noWrap/>
            <w:hideMark/>
          </w:tcPr>
          <w:p w14:paraId="3F6AB8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303</w:t>
            </w:r>
          </w:p>
        </w:tc>
        <w:tc>
          <w:tcPr>
            <w:tcW w:w="1350" w:type="dxa"/>
          </w:tcPr>
          <w:p w14:paraId="103CFAC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2012519" w14:textId="0E6E1677" w:rsidTr="00AC0513">
        <w:trPr>
          <w:trHeight w:val="240"/>
        </w:trPr>
        <w:tc>
          <w:tcPr>
            <w:tcW w:w="884" w:type="dxa"/>
            <w:noWrap/>
            <w:hideMark/>
          </w:tcPr>
          <w:p w14:paraId="1AB162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2167F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BCM/ACE/COE/E/O48</w:t>
            </w:r>
          </w:p>
        </w:tc>
        <w:tc>
          <w:tcPr>
            <w:tcW w:w="1715" w:type="dxa"/>
            <w:noWrap/>
            <w:hideMark/>
          </w:tcPr>
          <w:p w14:paraId="5427CC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ETN 5E650IUSB</w:t>
            </w:r>
          </w:p>
        </w:tc>
        <w:tc>
          <w:tcPr>
            <w:tcW w:w="2199" w:type="dxa"/>
            <w:noWrap/>
            <w:hideMark/>
          </w:tcPr>
          <w:p w14:paraId="15DBCA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P462K19GPF</w:t>
            </w:r>
          </w:p>
        </w:tc>
        <w:tc>
          <w:tcPr>
            <w:tcW w:w="937" w:type="dxa"/>
            <w:noWrap/>
            <w:hideMark/>
          </w:tcPr>
          <w:p w14:paraId="2BED84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304</w:t>
            </w:r>
          </w:p>
        </w:tc>
        <w:tc>
          <w:tcPr>
            <w:tcW w:w="1350" w:type="dxa"/>
          </w:tcPr>
          <w:p w14:paraId="3060891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43DB0EA" w14:textId="02789B4B" w:rsidTr="00AC0513">
        <w:trPr>
          <w:trHeight w:val="240"/>
        </w:trPr>
        <w:tc>
          <w:tcPr>
            <w:tcW w:w="884" w:type="dxa"/>
            <w:noWrap/>
            <w:hideMark/>
          </w:tcPr>
          <w:p w14:paraId="10F920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070EC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7358F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5E650iUSB</w:t>
            </w:r>
          </w:p>
        </w:tc>
        <w:tc>
          <w:tcPr>
            <w:tcW w:w="2199" w:type="dxa"/>
            <w:noWrap/>
            <w:hideMark/>
          </w:tcPr>
          <w:p w14:paraId="6CD2FB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P462K19HMT /9c00-433488</w:t>
            </w:r>
          </w:p>
        </w:tc>
        <w:tc>
          <w:tcPr>
            <w:tcW w:w="937" w:type="dxa"/>
            <w:noWrap/>
            <w:hideMark/>
          </w:tcPr>
          <w:p w14:paraId="7505A2A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305</w:t>
            </w:r>
          </w:p>
        </w:tc>
        <w:tc>
          <w:tcPr>
            <w:tcW w:w="1350" w:type="dxa"/>
          </w:tcPr>
          <w:p w14:paraId="67EA2E7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E6F563" w14:textId="1E064BA1" w:rsidTr="00AC0513">
        <w:trPr>
          <w:trHeight w:val="240"/>
        </w:trPr>
        <w:tc>
          <w:tcPr>
            <w:tcW w:w="884" w:type="dxa"/>
            <w:noWrap/>
            <w:hideMark/>
          </w:tcPr>
          <w:p w14:paraId="7DB8EF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3AC9E4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E5EA0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BX750MI-MS</w:t>
            </w:r>
          </w:p>
        </w:tc>
        <w:tc>
          <w:tcPr>
            <w:tcW w:w="2199" w:type="dxa"/>
            <w:noWrap/>
            <w:hideMark/>
          </w:tcPr>
          <w:p w14:paraId="3F2DCB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9B2141A11780</w:t>
            </w:r>
          </w:p>
        </w:tc>
        <w:tc>
          <w:tcPr>
            <w:tcW w:w="937" w:type="dxa"/>
            <w:noWrap/>
            <w:hideMark/>
          </w:tcPr>
          <w:p w14:paraId="5AE734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306</w:t>
            </w:r>
          </w:p>
        </w:tc>
        <w:tc>
          <w:tcPr>
            <w:tcW w:w="1350" w:type="dxa"/>
          </w:tcPr>
          <w:p w14:paraId="72901E4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57E1D8" w14:textId="1DE66BE0" w:rsidTr="00AC0513">
        <w:trPr>
          <w:trHeight w:val="240"/>
        </w:trPr>
        <w:tc>
          <w:tcPr>
            <w:tcW w:w="884" w:type="dxa"/>
            <w:noWrap/>
            <w:hideMark/>
          </w:tcPr>
          <w:p w14:paraId="2160D0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A1D2A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BF53A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BX750MI</w:t>
            </w:r>
          </w:p>
        </w:tc>
        <w:tc>
          <w:tcPr>
            <w:tcW w:w="2199" w:type="dxa"/>
            <w:noWrap/>
            <w:hideMark/>
          </w:tcPr>
          <w:p w14:paraId="39DCFE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9B2031A01880</w:t>
            </w:r>
          </w:p>
        </w:tc>
        <w:tc>
          <w:tcPr>
            <w:tcW w:w="937" w:type="dxa"/>
            <w:noWrap/>
            <w:hideMark/>
          </w:tcPr>
          <w:p w14:paraId="6E1381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307</w:t>
            </w:r>
          </w:p>
        </w:tc>
        <w:tc>
          <w:tcPr>
            <w:tcW w:w="1350" w:type="dxa"/>
          </w:tcPr>
          <w:p w14:paraId="2BC5416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33A74DB" w14:textId="4969C0EA" w:rsidTr="00AC0513">
        <w:trPr>
          <w:trHeight w:val="240"/>
        </w:trPr>
        <w:tc>
          <w:tcPr>
            <w:tcW w:w="884" w:type="dxa"/>
            <w:noWrap/>
            <w:hideMark/>
          </w:tcPr>
          <w:p w14:paraId="2F8019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06D6A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BCM/ASNW/HIMA/E/064</w:t>
            </w:r>
          </w:p>
        </w:tc>
        <w:tc>
          <w:tcPr>
            <w:tcW w:w="1715" w:type="dxa"/>
            <w:noWrap/>
            <w:hideMark/>
          </w:tcPr>
          <w:p w14:paraId="609535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APS SMT1500I</w:t>
            </w:r>
          </w:p>
        </w:tc>
        <w:tc>
          <w:tcPr>
            <w:tcW w:w="2199" w:type="dxa"/>
            <w:noWrap/>
            <w:hideMark/>
          </w:tcPr>
          <w:p w14:paraId="572F0A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3S1713X02906</w:t>
            </w:r>
          </w:p>
        </w:tc>
        <w:tc>
          <w:tcPr>
            <w:tcW w:w="937" w:type="dxa"/>
            <w:noWrap/>
            <w:hideMark/>
          </w:tcPr>
          <w:p w14:paraId="42C539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308</w:t>
            </w:r>
          </w:p>
        </w:tc>
        <w:tc>
          <w:tcPr>
            <w:tcW w:w="1350" w:type="dxa"/>
          </w:tcPr>
          <w:p w14:paraId="791A9DF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557909B" w14:textId="0D2AAEC0" w:rsidTr="00AC0513">
        <w:trPr>
          <w:trHeight w:val="240"/>
        </w:trPr>
        <w:tc>
          <w:tcPr>
            <w:tcW w:w="884" w:type="dxa"/>
            <w:noWrap/>
            <w:hideMark/>
          </w:tcPr>
          <w:p w14:paraId="14A1BB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B99108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A1B6D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TRUE VALUE</w:t>
            </w:r>
          </w:p>
        </w:tc>
        <w:tc>
          <w:tcPr>
            <w:tcW w:w="2199" w:type="dxa"/>
            <w:noWrap/>
            <w:hideMark/>
          </w:tcPr>
          <w:p w14:paraId="693FB2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clear</w:t>
            </w:r>
          </w:p>
        </w:tc>
        <w:tc>
          <w:tcPr>
            <w:tcW w:w="937" w:type="dxa"/>
            <w:noWrap/>
            <w:hideMark/>
          </w:tcPr>
          <w:p w14:paraId="4B9E5C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309</w:t>
            </w:r>
          </w:p>
        </w:tc>
        <w:tc>
          <w:tcPr>
            <w:tcW w:w="1350" w:type="dxa"/>
          </w:tcPr>
          <w:p w14:paraId="397EC13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4664CC0" w14:textId="4EC6F6B4" w:rsidTr="00AC0513">
        <w:trPr>
          <w:trHeight w:val="240"/>
        </w:trPr>
        <w:tc>
          <w:tcPr>
            <w:tcW w:w="884" w:type="dxa"/>
            <w:noWrap/>
            <w:hideMark/>
          </w:tcPr>
          <w:p w14:paraId="5B533F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3BDF6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BCM/ACE/COE/E/094</w:t>
            </w:r>
          </w:p>
        </w:tc>
        <w:tc>
          <w:tcPr>
            <w:tcW w:w="1715" w:type="dxa"/>
            <w:noWrap/>
            <w:hideMark/>
          </w:tcPr>
          <w:p w14:paraId="49A4CB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BV800I-MSX</w:t>
            </w:r>
          </w:p>
        </w:tc>
        <w:tc>
          <w:tcPr>
            <w:tcW w:w="2199" w:type="dxa"/>
            <w:noWrap/>
            <w:hideMark/>
          </w:tcPr>
          <w:p w14:paraId="52314D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9B2047A12195</w:t>
            </w:r>
          </w:p>
        </w:tc>
        <w:tc>
          <w:tcPr>
            <w:tcW w:w="937" w:type="dxa"/>
            <w:noWrap/>
            <w:hideMark/>
          </w:tcPr>
          <w:p w14:paraId="487AA7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310</w:t>
            </w:r>
          </w:p>
        </w:tc>
        <w:tc>
          <w:tcPr>
            <w:tcW w:w="1350" w:type="dxa"/>
          </w:tcPr>
          <w:p w14:paraId="41F3392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A14D7C" w14:textId="2AE52866" w:rsidTr="00AC0513">
        <w:trPr>
          <w:trHeight w:val="240"/>
        </w:trPr>
        <w:tc>
          <w:tcPr>
            <w:tcW w:w="884" w:type="dxa"/>
            <w:noWrap/>
            <w:hideMark/>
          </w:tcPr>
          <w:p w14:paraId="039B24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1DD28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C79A8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APC-BX750MI-MS</w:t>
            </w:r>
          </w:p>
        </w:tc>
        <w:tc>
          <w:tcPr>
            <w:tcW w:w="2199" w:type="dxa"/>
            <w:noWrap/>
            <w:hideMark/>
          </w:tcPr>
          <w:p w14:paraId="724CCF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9B2141A12358</w:t>
            </w:r>
          </w:p>
        </w:tc>
        <w:tc>
          <w:tcPr>
            <w:tcW w:w="937" w:type="dxa"/>
            <w:noWrap/>
            <w:hideMark/>
          </w:tcPr>
          <w:p w14:paraId="07C91E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311</w:t>
            </w:r>
          </w:p>
        </w:tc>
        <w:tc>
          <w:tcPr>
            <w:tcW w:w="1350" w:type="dxa"/>
          </w:tcPr>
          <w:p w14:paraId="344B9B9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CA93B8" w14:textId="539D7F3F" w:rsidTr="00AC0513">
        <w:trPr>
          <w:trHeight w:val="240"/>
        </w:trPr>
        <w:tc>
          <w:tcPr>
            <w:tcW w:w="884" w:type="dxa"/>
            <w:noWrap/>
            <w:hideMark/>
          </w:tcPr>
          <w:p w14:paraId="4C265A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66F78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D5C7E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BX650CI</w:t>
            </w:r>
          </w:p>
        </w:tc>
        <w:tc>
          <w:tcPr>
            <w:tcW w:w="2199" w:type="dxa"/>
            <w:noWrap/>
            <w:hideMark/>
          </w:tcPr>
          <w:p w14:paraId="506C27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3B142X22178</w:t>
            </w:r>
          </w:p>
        </w:tc>
        <w:tc>
          <w:tcPr>
            <w:tcW w:w="937" w:type="dxa"/>
            <w:noWrap/>
            <w:hideMark/>
          </w:tcPr>
          <w:p w14:paraId="60268B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312</w:t>
            </w:r>
          </w:p>
        </w:tc>
        <w:tc>
          <w:tcPr>
            <w:tcW w:w="1350" w:type="dxa"/>
          </w:tcPr>
          <w:p w14:paraId="5C2769F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E6E6DF" w14:textId="6F1990B5" w:rsidTr="00AC0513">
        <w:trPr>
          <w:trHeight w:val="240"/>
        </w:trPr>
        <w:tc>
          <w:tcPr>
            <w:tcW w:w="884" w:type="dxa"/>
            <w:noWrap/>
            <w:hideMark/>
          </w:tcPr>
          <w:p w14:paraId="1391C2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9CF30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BCM/SNW/ATGWU/E/001</w:t>
            </w:r>
          </w:p>
        </w:tc>
        <w:tc>
          <w:tcPr>
            <w:tcW w:w="1715" w:type="dxa"/>
            <w:noWrap/>
            <w:hideMark/>
          </w:tcPr>
          <w:p w14:paraId="7C89BF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4B9676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3B1644X08400</w:t>
            </w:r>
          </w:p>
        </w:tc>
        <w:tc>
          <w:tcPr>
            <w:tcW w:w="937" w:type="dxa"/>
            <w:noWrap/>
            <w:hideMark/>
          </w:tcPr>
          <w:p w14:paraId="6647D5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313</w:t>
            </w:r>
          </w:p>
        </w:tc>
        <w:tc>
          <w:tcPr>
            <w:tcW w:w="1350" w:type="dxa"/>
          </w:tcPr>
          <w:p w14:paraId="42D1576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96519E" w14:textId="7412062B" w:rsidTr="00AC0513">
        <w:trPr>
          <w:trHeight w:val="240"/>
        </w:trPr>
        <w:tc>
          <w:tcPr>
            <w:tcW w:w="884" w:type="dxa"/>
            <w:noWrap/>
            <w:hideMark/>
          </w:tcPr>
          <w:p w14:paraId="7133E9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FA21F1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BCM/CDC-EWN/COE/E/957</w:t>
            </w:r>
          </w:p>
        </w:tc>
        <w:tc>
          <w:tcPr>
            <w:tcW w:w="1715" w:type="dxa"/>
            <w:noWrap/>
            <w:hideMark/>
          </w:tcPr>
          <w:p w14:paraId="399052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BX650CI-AF</w:t>
            </w:r>
          </w:p>
        </w:tc>
        <w:tc>
          <w:tcPr>
            <w:tcW w:w="2199" w:type="dxa"/>
            <w:noWrap/>
            <w:hideMark/>
          </w:tcPr>
          <w:p w14:paraId="70B272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3B1220X10036</w:t>
            </w:r>
          </w:p>
        </w:tc>
        <w:tc>
          <w:tcPr>
            <w:tcW w:w="937" w:type="dxa"/>
            <w:noWrap/>
            <w:hideMark/>
          </w:tcPr>
          <w:p w14:paraId="08D1E0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314</w:t>
            </w:r>
          </w:p>
        </w:tc>
        <w:tc>
          <w:tcPr>
            <w:tcW w:w="1350" w:type="dxa"/>
          </w:tcPr>
          <w:p w14:paraId="728388F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0484DF" w14:textId="3B2A7AEB" w:rsidTr="00AC0513">
        <w:trPr>
          <w:trHeight w:val="240"/>
        </w:trPr>
        <w:tc>
          <w:tcPr>
            <w:tcW w:w="884" w:type="dxa"/>
            <w:noWrap/>
            <w:hideMark/>
          </w:tcPr>
          <w:p w14:paraId="7FC619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DC679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241D9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Mercury Maverick 750</w:t>
            </w:r>
          </w:p>
        </w:tc>
        <w:tc>
          <w:tcPr>
            <w:tcW w:w="2199" w:type="dxa"/>
            <w:noWrap/>
            <w:hideMark/>
          </w:tcPr>
          <w:p w14:paraId="634070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3300340Q30002265</w:t>
            </w:r>
          </w:p>
        </w:tc>
        <w:tc>
          <w:tcPr>
            <w:tcW w:w="937" w:type="dxa"/>
            <w:noWrap/>
            <w:hideMark/>
          </w:tcPr>
          <w:p w14:paraId="3A3799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315</w:t>
            </w:r>
          </w:p>
        </w:tc>
        <w:tc>
          <w:tcPr>
            <w:tcW w:w="1350" w:type="dxa"/>
          </w:tcPr>
          <w:p w14:paraId="67BA67B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1B19F5" w14:textId="75295887" w:rsidTr="00AC0513">
        <w:trPr>
          <w:trHeight w:val="240"/>
        </w:trPr>
        <w:tc>
          <w:tcPr>
            <w:tcW w:w="884" w:type="dxa"/>
            <w:noWrap/>
            <w:hideMark/>
          </w:tcPr>
          <w:p w14:paraId="026A15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3AD851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BCM/CDC-EWN/MOY/E/021U</w:t>
            </w:r>
          </w:p>
        </w:tc>
        <w:tc>
          <w:tcPr>
            <w:tcW w:w="1715" w:type="dxa"/>
            <w:noWrap/>
            <w:hideMark/>
          </w:tcPr>
          <w:p w14:paraId="17AD77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w:t>
            </w:r>
          </w:p>
        </w:tc>
        <w:tc>
          <w:tcPr>
            <w:tcW w:w="2199" w:type="dxa"/>
            <w:noWrap/>
            <w:hideMark/>
          </w:tcPr>
          <w:p w14:paraId="74E0F3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74F070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316</w:t>
            </w:r>
          </w:p>
        </w:tc>
        <w:tc>
          <w:tcPr>
            <w:tcW w:w="1350" w:type="dxa"/>
          </w:tcPr>
          <w:p w14:paraId="4E3621B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B084B7" w14:textId="0DB827E6" w:rsidTr="00AC0513">
        <w:trPr>
          <w:trHeight w:val="240"/>
        </w:trPr>
        <w:tc>
          <w:tcPr>
            <w:tcW w:w="884" w:type="dxa"/>
            <w:noWrap/>
            <w:hideMark/>
          </w:tcPr>
          <w:p w14:paraId="75BF97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216BA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BCM/EWN/COE/E/1240</w:t>
            </w:r>
          </w:p>
        </w:tc>
        <w:tc>
          <w:tcPr>
            <w:tcW w:w="1715" w:type="dxa"/>
            <w:noWrap/>
            <w:hideMark/>
          </w:tcPr>
          <w:p w14:paraId="4CFD29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w:t>
            </w:r>
          </w:p>
        </w:tc>
        <w:tc>
          <w:tcPr>
            <w:tcW w:w="2199" w:type="dxa"/>
            <w:noWrap/>
            <w:hideMark/>
          </w:tcPr>
          <w:p w14:paraId="271C90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0DEC8B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317</w:t>
            </w:r>
          </w:p>
        </w:tc>
        <w:tc>
          <w:tcPr>
            <w:tcW w:w="1350" w:type="dxa"/>
          </w:tcPr>
          <w:p w14:paraId="6CDF61C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7FC4ABD" w14:textId="50B78E46" w:rsidTr="00AC0513">
        <w:trPr>
          <w:trHeight w:val="240"/>
        </w:trPr>
        <w:tc>
          <w:tcPr>
            <w:tcW w:w="884" w:type="dxa"/>
            <w:noWrap/>
            <w:hideMark/>
          </w:tcPr>
          <w:p w14:paraId="7CE04A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3A291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BCM/CSC-EWN/COE/E/956</w:t>
            </w:r>
          </w:p>
        </w:tc>
        <w:tc>
          <w:tcPr>
            <w:tcW w:w="1715" w:type="dxa"/>
            <w:noWrap/>
            <w:hideMark/>
          </w:tcPr>
          <w:p w14:paraId="4EA1E1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BX650CI-AF</w:t>
            </w:r>
          </w:p>
        </w:tc>
        <w:tc>
          <w:tcPr>
            <w:tcW w:w="2199" w:type="dxa"/>
            <w:noWrap/>
            <w:hideMark/>
          </w:tcPr>
          <w:p w14:paraId="334F1B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3B1304X12108</w:t>
            </w:r>
          </w:p>
        </w:tc>
        <w:tc>
          <w:tcPr>
            <w:tcW w:w="937" w:type="dxa"/>
            <w:noWrap/>
            <w:hideMark/>
          </w:tcPr>
          <w:p w14:paraId="7CE0D2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318</w:t>
            </w:r>
          </w:p>
        </w:tc>
        <w:tc>
          <w:tcPr>
            <w:tcW w:w="1350" w:type="dxa"/>
          </w:tcPr>
          <w:p w14:paraId="2CD9F21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B6B1F3" w14:textId="40283976" w:rsidTr="00AC0513">
        <w:trPr>
          <w:trHeight w:val="240"/>
        </w:trPr>
        <w:tc>
          <w:tcPr>
            <w:tcW w:w="884" w:type="dxa"/>
            <w:noWrap/>
            <w:hideMark/>
          </w:tcPr>
          <w:p w14:paraId="04CC2A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79965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BCM/CDC/COE/E/542</w:t>
            </w:r>
          </w:p>
        </w:tc>
        <w:tc>
          <w:tcPr>
            <w:tcW w:w="1715" w:type="dxa"/>
            <w:noWrap/>
            <w:hideMark/>
          </w:tcPr>
          <w:p w14:paraId="42C59D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BR650CI-RS</w:t>
            </w:r>
          </w:p>
        </w:tc>
        <w:tc>
          <w:tcPr>
            <w:tcW w:w="2199" w:type="dxa"/>
            <w:noWrap/>
            <w:hideMark/>
          </w:tcPr>
          <w:p w14:paraId="324491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3B1005X43868</w:t>
            </w:r>
          </w:p>
        </w:tc>
        <w:tc>
          <w:tcPr>
            <w:tcW w:w="937" w:type="dxa"/>
            <w:noWrap/>
            <w:hideMark/>
          </w:tcPr>
          <w:p w14:paraId="0B8155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319</w:t>
            </w:r>
          </w:p>
        </w:tc>
        <w:tc>
          <w:tcPr>
            <w:tcW w:w="1350" w:type="dxa"/>
          </w:tcPr>
          <w:p w14:paraId="6231420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A8F7C9" w14:textId="16BFD2ED" w:rsidTr="00AC0513">
        <w:trPr>
          <w:trHeight w:val="240"/>
        </w:trPr>
        <w:tc>
          <w:tcPr>
            <w:tcW w:w="884" w:type="dxa"/>
            <w:noWrap/>
            <w:hideMark/>
          </w:tcPr>
          <w:p w14:paraId="2AD5AD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26B8C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303DD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BK850</w:t>
            </w:r>
          </w:p>
        </w:tc>
        <w:tc>
          <w:tcPr>
            <w:tcW w:w="2199" w:type="dxa"/>
            <w:noWrap/>
            <w:hideMark/>
          </w:tcPr>
          <w:p w14:paraId="566757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C3412420330184</w:t>
            </w:r>
          </w:p>
        </w:tc>
        <w:tc>
          <w:tcPr>
            <w:tcW w:w="937" w:type="dxa"/>
            <w:noWrap/>
            <w:hideMark/>
          </w:tcPr>
          <w:p w14:paraId="559D2B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320</w:t>
            </w:r>
          </w:p>
        </w:tc>
        <w:tc>
          <w:tcPr>
            <w:tcW w:w="1350" w:type="dxa"/>
          </w:tcPr>
          <w:p w14:paraId="580B9EA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ED0E567" w14:textId="50D203E5" w:rsidTr="00AC0513">
        <w:trPr>
          <w:trHeight w:val="240"/>
        </w:trPr>
        <w:tc>
          <w:tcPr>
            <w:tcW w:w="884" w:type="dxa"/>
            <w:noWrap/>
            <w:hideMark/>
          </w:tcPr>
          <w:p w14:paraId="323691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2776B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BCM/SAINTS/NSBYA-LTS/E/055</w:t>
            </w:r>
          </w:p>
        </w:tc>
        <w:tc>
          <w:tcPr>
            <w:tcW w:w="1715" w:type="dxa"/>
            <w:noWrap/>
            <w:hideMark/>
          </w:tcPr>
          <w:p w14:paraId="6A7554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BR650CI</w:t>
            </w:r>
          </w:p>
        </w:tc>
        <w:tc>
          <w:tcPr>
            <w:tcW w:w="2199" w:type="dxa"/>
            <w:noWrap/>
            <w:hideMark/>
          </w:tcPr>
          <w:p w14:paraId="3242D1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3B111X35175</w:t>
            </w:r>
          </w:p>
        </w:tc>
        <w:tc>
          <w:tcPr>
            <w:tcW w:w="937" w:type="dxa"/>
            <w:noWrap/>
            <w:hideMark/>
          </w:tcPr>
          <w:p w14:paraId="487E42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321</w:t>
            </w:r>
          </w:p>
        </w:tc>
        <w:tc>
          <w:tcPr>
            <w:tcW w:w="1350" w:type="dxa"/>
          </w:tcPr>
          <w:p w14:paraId="23EC4DD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79790D" w14:textId="3B742A25" w:rsidTr="00AC0513">
        <w:trPr>
          <w:trHeight w:val="240"/>
        </w:trPr>
        <w:tc>
          <w:tcPr>
            <w:tcW w:w="884" w:type="dxa"/>
            <w:noWrap/>
            <w:hideMark/>
          </w:tcPr>
          <w:p w14:paraId="1EFD72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C1475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BCM/IMPAACT/PNC/E 036</w:t>
            </w:r>
          </w:p>
        </w:tc>
        <w:tc>
          <w:tcPr>
            <w:tcW w:w="1715" w:type="dxa"/>
            <w:noWrap/>
            <w:hideMark/>
          </w:tcPr>
          <w:p w14:paraId="37EC02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7424A9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3B1633X10550</w:t>
            </w:r>
          </w:p>
        </w:tc>
        <w:tc>
          <w:tcPr>
            <w:tcW w:w="937" w:type="dxa"/>
            <w:noWrap/>
            <w:hideMark/>
          </w:tcPr>
          <w:p w14:paraId="3D8167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322</w:t>
            </w:r>
          </w:p>
        </w:tc>
        <w:tc>
          <w:tcPr>
            <w:tcW w:w="1350" w:type="dxa"/>
          </w:tcPr>
          <w:p w14:paraId="7281A7E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B7D400" w14:textId="731245CA" w:rsidTr="00AC0513">
        <w:trPr>
          <w:trHeight w:val="240"/>
        </w:trPr>
        <w:tc>
          <w:tcPr>
            <w:tcW w:w="884" w:type="dxa"/>
            <w:noWrap/>
            <w:hideMark/>
          </w:tcPr>
          <w:p w14:paraId="5725A8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AB6CE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BCM/CDC/COE/E/540</w:t>
            </w:r>
          </w:p>
        </w:tc>
        <w:tc>
          <w:tcPr>
            <w:tcW w:w="1715" w:type="dxa"/>
            <w:noWrap/>
            <w:hideMark/>
          </w:tcPr>
          <w:p w14:paraId="321F71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BR650CI</w:t>
            </w:r>
          </w:p>
        </w:tc>
        <w:tc>
          <w:tcPr>
            <w:tcW w:w="2199" w:type="dxa"/>
            <w:noWrap/>
            <w:hideMark/>
          </w:tcPr>
          <w:p w14:paraId="7B5CEF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3B1005X39792</w:t>
            </w:r>
          </w:p>
        </w:tc>
        <w:tc>
          <w:tcPr>
            <w:tcW w:w="937" w:type="dxa"/>
            <w:noWrap/>
            <w:hideMark/>
          </w:tcPr>
          <w:p w14:paraId="374CC1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323</w:t>
            </w:r>
          </w:p>
        </w:tc>
        <w:tc>
          <w:tcPr>
            <w:tcW w:w="1350" w:type="dxa"/>
          </w:tcPr>
          <w:p w14:paraId="1F0C5BA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5D1B18E" w14:textId="38260172" w:rsidTr="00AC0513">
        <w:trPr>
          <w:trHeight w:val="240"/>
        </w:trPr>
        <w:tc>
          <w:tcPr>
            <w:tcW w:w="884" w:type="dxa"/>
            <w:noWrap/>
            <w:hideMark/>
          </w:tcPr>
          <w:p w14:paraId="254CBB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BAEAEE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BCM/ACE/BUNDI/E/031</w:t>
            </w:r>
          </w:p>
        </w:tc>
        <w:tc>
          <w:tcPr>
            <w:tcW w:w="1715" w:type="dxa"/>
            <w:noWrap/>
            <w:hideMark/>
          </w:tcPr>
          <w:p w14:paraId="47791E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SMV750I-MS</w:t>
            </w:r>
          </w:p>
        </w:tc>
        <w:tc>
          <w:tcPr>
            <w:tcW w:w="2199" w:type="dxa"/>
            <w:noWrap/>
            <w:hideMark/>
          </w:tcPr>
          <w:p w14:paraId="0C94DA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458FB9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324</w:t>
            </w:r>
          </w:p>
        </w:tc>
        <w:tc>
          <w:tcPr>
            <w:tcW w:w="1350" w:type="dxa"/>
          </w:tcPr>
          <w:p w14:paraId="2512471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3973E6" w14:textId="493DD435" w:rsidTr="00AC0513">
        <w:trPr>
          <w:trHeight w:val="240"/>
        </w:trPr>
        <w:tc>
          <w:tcPr>
            <w:tcW w:w="884" w:type="dxa"/>
            <w:noWrap/>
            <w:hideMark/>
          </w:tcPr>
          <w:p w14:paraId="48955A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4BA9F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69148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BX650CI -AF</w:t>
            </w:r>
          </w:p>
        </w:tc>
        <w:tc>
          <w:tcPr>
            <w:tcW w:w="2199" w:type="dxa"/>
            <w:noWrap/>
            <w:hideMark/>
          </w:tcPr>
          <w:p w14:paraId="2E9CE5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3B1302X22781</w:t>
            </w:r>
          </w:p>
        </w:tc>
        <w:tc>
          <w:tcPr>
            <w:tcW w:w="937" w:type="dxa"/>
            <w:noWrap/>
            <w:hideMark/>
          </w:tcPr>
          <w:p w14:paraId="5420B1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325</w:t>
            </w:r>
          </w:p>
        </w:tc>
        <w:tc>
          <w:tcPr>
            <w:tcW w:w="1350" w:type="dxa"/>
          </w:tcPr>
          <w:p w14:paraId="6402DE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8128066" w14:textId="5D1CE2E1" w:rsidTr="00AC0513">
        <w:trPr>
          <w:trHeight w:val="240"/>
        </w:trPr>
        <w:tc>
          <w:tcPr>
            <w:tcW w:w="884" w:type="dxa"/>
            <w:noWrap/>
            <w:hideMark/>
          </w:tcPr>
          <w:p w14:paraId="081FF7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D6C84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BCM/EST-G/SOR/E/008</w:t>
            </w:r>
          </w:p>
        </w:tc>
        <w:tc>
          <w:tcPr>
            <w:tcW w:w="1715" w:type="dxa"/>
            <w:noWrap/>
            <w:hideMark/>
          </w:tcPr>
          <w:p w14:paraId="573282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BR650CI-RS</w:t>
            </w:r>
          </w:p>
        </w:tc>
        <w:tc>
          <w:tcPr>
            <w:tcW w:w="2199" w:type="dxa"/>
            <w:noWrap/>
            <w:hideMark/>
          </w:tcPr>
          <w:p w14:paraId="47D6B4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12E937E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326</w:t>
            </w:r>
          </w:p>
        </w:tc>
        <w:tc>
          <w:tcPr>
            <w:tcW w:w="1350" w:type="dxa"/>
          </w:tcPr>
          <w:p w14:paraId="3838AA4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68794E" w14:textId="70EA40A2" w:rsidTr="00AC0513">
        <w:trPr>
          <w:trHeight w:val="240"/>
        </w:trPr>
        <w:tc>
          <w:tcPr>
            <w:tcW w:w="884" w:type="dxa"/>
            <w:noWrap/>
            <w:hideMark/>
          </w:tcPr>
          <w:p w14:paraId="18D476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9D729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BCM/EWN/COE/E/1239</w:t>
            </w:r>
          </w:p>
        </w:tc>
        <w:tc>
          <w:tcPr>
            <w:tcW w:w="1715" w:type="dxa"/>
            <w:noWrap/>
            <w:hideMark/>
          </w:tcPr>
          <w:p w14:paraId="3E580E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BX650CI</w:t>
            </w:r>
          </w:p>
        </w:tc>
        <w:tc>
          <w:tcPr>
            <w:tcW w:w="2199" w:type="dxa"/>
            <w:noWrap/>
            <w:hideMark/>
          </w:tcPr>
          <w:p w14:paraId="53292A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3B1302X21374</w:t>
            </w:r>
          </w:p>
        </w:tc>
        <w:tc>
          <w:tcPr>
            <w:tcW w:w="937" w:type="dxa"/>
            <w:noWrap/>
            <w:hideMark/>
          </w:tcPr>
          <w:p w14:paraId="6D463B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327</w:t>
            </w:r>
          </w:p>
        </w:tc>
        <w:tc>
          <w:tcPr>
            <w:tcW w:w="1350" w:type="dxa"/>
          </w:tcPr>
          <w:p w14:paraId="65BE7FE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3CE176" w14:textId="583EE20B" w:rsidTr="00AC0513">
        <w:trPr>
          <w:trHeight w:val="240"/>
        </w:trPr>
        <w:tc>
          <w:tcPr>
            <w:tcW w:w="884" w:type="dxa"/>
            <w:noWrap/>
            <w:hideMark/>
          </w:tcPr>
          <w:p w14:paraId="550265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7F8DF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BCM/SNW/COE/E/14503</w:t>
            </w:r>
          </w:p>
        </w:tc>
        <w:tc>
          <w:tcPr>
            <w:tcW w:w="1715" w:type="dxa"/>
            <w:noWrap/>
            <w:hideMark/>
          </w:tcPr>
          <w:p w14:paraId="01A355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722019B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3B1504X15677</w:t>
            </w:r>
          </w:p>
        </w:tc>
        <w:tc>
          <w:tcPr>
            <w:tcW w:w="937" w:type="dxa"/>
            <w:noWrap/>
            <w:hideMark/>
          </w:tcPr>
          <w:p w14:paraId="5487D6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328</w:t>
            </w:r>
          </w:p>
        </w:tc>
        <w:tc>
          <w:tcPr>
            <w:tcW w:w="1350" w:type="dxa"/>
          </w:tcPr>
          <w:p w14:paraId="7F72A1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76AE86" w14:textId="6BA10B9C" w:rsidTr="00AC0513">
        <w:trPr>
          <w:trHeight w:val="240"/>
        </w:trPr>
        <w:tc>
          <w:tcPr>
            <w:tcW w:w="884" w:type="dxa"/>
            <w:noWrap/>
            <w:hideMark/>
          </w:tcPr>
          <w:p w14:paraId="0CA25A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B753E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BCM/SNW/COE/E/14504</w:t>
            </w:r>
          </w:p>
        </w:tc>
        <w:tc>
          <w:tcPr>
            <w:tcW w:w="1715" w:type="dxa"/>
            <w:noWrap/>
            <w:hideMark/>
          </w:tcPr>
          <w:p w14:paraId="6BEF7C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BX700UI</w:t>
            </w:r>
          </w:p>
        </w:tc>
        <w:tc>
          <w:tcPr>
            <w:tcW w:w="2199" w:type="dxa"/>
            <w:noWrap/>
            <w:hideMark/>
          </w:tcPr>
          <w:p w14:paraId="5D8FC8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3B1508X03517</w:t>
            </w:r>
          </w:p>
        </w:tc>
        <w:tc>
          <w:tcPr>
            <w:tcW w:w="937" w:type="dxa"/>
            <w:noWrap/>
            <w:hideMark/>
          </w:tcPr>
          <w:p w14:paraId="700413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329</w:t>
            </w:r>
          </w:p>
        </w:tc>
        <w:tc>
          <w:tcPr>
            <w:tcW w:w="1350" w:type="dxa"/>
          </w:tcPr>
          <w:p w14:paraId="1C47472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67EF52" w14:textId="758150CC" w:rsidTr="00AC0513">
        <w:trPr>
          <w:trHeight w:val="240"/>
        </w:trPr>
        <w:tc>
          <w:tcPr>
            <w:tcW w:w="884" w:type="dxa"/>
            <w:noWrap/>
            <w:hideMark/>
          </w:tcPr>
          <w:p w14:paraId="4F123B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9852C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4FBD0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Mercury</w:t>
            </w:r>
          </w:p>
        </w:tc>
        <w:tc>
          <w:tcPr>
            <w:tcW w:w="2199" w:type="dxa"/>
            <w:noWrap/>
            <w:hideMark/>
          </w:tcPr>
          <w:p w14:paraId="5B7F58A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3300340Q30002268</w:t>
            </w:r>
          </w:p>
        </w:tc>
        <w:tc>
          <w:tcPr>
            <w:tcW w:w="937" w:type="dxa"/>
            <w:noWrap/>
            <w:hideMark/>
          </w:tcPr>
          <w:p w14:paraId="3F78BF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330</w:t>
            </w:r>
          </w:p>
        </w:tc>
        <w:tc>
          <w:tcPr>
            <w:tcW w:w="1350" w:type="dxa"/>
          </w:tcPr>
          <w:p w14:paraId="7D0593B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947F4B" w14:textId="5A0021F4" w:rsidTr="00AC0513">
        <w:trPr>
          <w:trHeight w:val="240"/>
        </w:trPr>
        <w:tc>
          <w:tcPr>
            <w:tcW w:w="884" w:type="dxa"/>
            <w:noWrap/>
            <w:hideMark/>
          </w:tcPr>
          <w:p w14:paraId="2C54D8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4E0E43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4456D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EATON</w:t>
            </w:r>
          </w:p>
        </w:tc>
        <w:tc>
          <w:tcPr>
            <w:tcW w:w="2199" w:type="dxa"/>
            <w:noWrap/>
            <w:hideMark/>
          </w:tcPr>
          <w:p w14:paraId="469224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9C00-43348/P462K19HJJ</w:t>
            </w:r>
          </w:p>
        </w:tc>
        <w:tc>
          <w:tcPr>
            <w:tcW w:w="937" w:type="dxa"/>
            <w:noWrap/>
            <w:hideMark/>
          </w:tcPr>
          <w:p w14:paraId="6F7D9A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331</w:t>
            </w:r>
          </w:p>
        </w:tc>
        <w:tc>
          <w:tcPr>
            <w:tcW w:w="1350" w:type="dxa"/>
          </w:tcPr>
          <w:p w14:paraId="5223651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8206F6D" w14:textId="32E9AF7F" w:rsidTr="00AC0513">
        <w:trPr>
          <w:trHeight w:val="240"/>
        </w:trPr>
        <w:tc>
          <w:tcPr>
            <w:tcW w:w="884" w:type="dxa"/>
            <w:noWrap/>
            <w:hideMark/>
          </w:tcPr>
          <w:p w14:paraId="1BE430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C2540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C1D742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VERTIV</w:t>
            </w:r>
          </w:p>
        </w:tc>
        <w:tc>
          <w:tcPr>
            <w:tcW w:w="2199" w:type="dxa"/>
            <w:noWrap/>
            <w:hideMark/>
          </w:tcPr>
          <w:p w14:paraId="70FD74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3.42007E+11</w:t>
            </w:r>
          </w:p>
        </w:tc>
        <w:tc>
          <w:tcPr>
            <w:tcW w:w="937" w:type="dxa"/>
            <w:noWrap/>
            <w:hideMark/>
          </w:tcPr>
          <w:p w14:paraId="465AE56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332</w:t>
            </w:r>
          </w:p>
        </w:tc>
        <w:tc>
          <w:tcPr>
            <w:tcW w:w="1350" w:type="dxa"/>
          </w:tcPr>
          <w:p w14:paraId="49FE5EF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B09E246" w14:textId="3E8D5284" w:rsidTr="00AC0513">
        <w:trPr>
          <w:trHeight w:val="240"/>
        </w:trPr>
        <w:tc>
          <w:tcPr>
            <w:tcW w:w="884" w:type="dxa"/>
            <w:noWrap/>
            <w:hideMark/>
          </w:tcPr>
          <w:p w14:paraId="7F5F60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0905AE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A1546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DLA3000RM12U</w:t>
            </w:r>
          </w:p>
        </w:tc>
        <w:tc>
          <w:tcPr>
            <w:tcW w:w="2199" w:type="dxa"/>
            <w:noWrap/>
            <w:hideMark/>
          </w:tcPr>
          <w:p w14:paraId="5D3B3B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JS0744013884</w:t>
            </w:r>
          </w:p>
        </w:tc>
        <w:tc>
          <w:tcPr>
            <w:tcW w:w="937" w:type="dxa"/>
            <w:noWrap/>
            <w:hideMark/>
          </w:tcPr>
          <w:p w14:paraId="44722B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333</w:t>
            </w:r>
          </w:p>
        </w:tc>
        <w:tc>
          <w:tcPr>
            <w:tcW w:w="1350" w:type="dxa"/>
          </w:tcPr>
          <w:p w14:paraId="4EA35B4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66CCDD" w14:textId="6BF2B8DE" w:rsidTr="00AC0513">
        <w:trPr>
          <w:trHeight w:val="240"/>
        </w:trPr>
        <w:tc>
          <w:tcPr>
            <w:tcW w:w="884" w:type="dxa"/>
            <w:noWrap/>
            <w:hideMark/>
          </w:tcPr>
          <w:p w14:paraId="753A96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3AFB5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BCM/COE/SNW/E/2092</w:t>
            </w:r>
          </w:p>
        </w:tc>
        <w:tc>
          <w:tcPr>
            <w:tcW w:w="1715" w:type="dxa"/>
            <w:noWrap/>
            <w:hideMark/>
          </w:tcPr>
          <w:p w14:paraId="66CF4A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BX700U1</w:t>
            </w:r>
          </w:p>
        </w:tc>
        <w:tc>
          <w:tcPr>
            <w:tcW w:w="2199" w:type="dxa"/>
            <w:noWrap/>
            <w:hideMark/>
          </w:tcPr>
          <w:p w14:paraId="396BA8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8B1750X24032</w:t>
            </w:r>
          </w:p>
        </w:tc>
        <w:tc>
          <w:tcPr>
            <w:tcW w:w="937" w:type="dxa"/>
            <w:noWrap/>
            <w:hideMark/>
          </w:tcPr>
          <w:p w14:paraId="72333A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334</w:t>
            </w:r>
          </w:p>
        </w:tc>
        <w:tc>
          <w:tcPr>
            <w:tcW w:w="1350" w:type="dxa"/>
          </w:tcPr>
          <w:p w14:paraId="59AB0E5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161C682" w14:textId="12510209" w:rsidTr="00AC0513">
        <w:trPr>
          <w:trHeight w:val="240"/>
        </w:trPr>
        <w:tc>
          <w:tcPr>
            <w:tcW w:w="884" w:type="dxa"/>
            <w:noWrap/>
            <w:hideMark/>
          </w:tcPr>
          <w:p w14:paraId="2CCE0F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82EE9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3AC380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OFFICE POINT 1000VA</w:t>
            </w:r>
          </w:p>
        </w:tc>
        <w:tc>
          <w:tcPr>
            <w:tcW w:w="2199" w:type="dxa"/>
            <w:noWrap/>
            <w:hideMark/>
          </w:tcPr>
          <w:p w14:paraId="793893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21031501137</w:t>
            </w:r>
          </w:p>
        </w:tc>
        <w:tc>
          <w:tcPr>
            <w:tcW w:w="937" w:type="dxa"/>
            <w:noWrap/>
            <w:hideMark/>
          </w:tcPr>
          <w:p w14:paraId="0A78A5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335</w:t>
            </w:r>
          </w:p>
        </w:tc>
        <w:tc>
          <w:tcPr>
            <w:tcW w:w="1350" w:type="dxa"/>
          </w:tcPr>
          <w:p w14:paraId="48C7C71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B8AD79" w14:textId="332EBE6A" w:rsidTr="00AC0513">
        <w:trPr>
          <w:trHeight w:val="240"/>
        </w:trPr>
        <w:tc>
          <w:tcPr>
            <w:tcW w:w="884" w:type="dxa"/>
            <w:noWrap/>
            <w:hideMark/>
          </w:tcPr>
          <w:p w14:paraId="2F0945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1C350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0CED3C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750 BX750MI-MS</w:t>
            </w:r>
          </w:p>
        </w:tc>
        <w:tc>
          <w:tcPr>
            <w:tcW w:w="2199" w:type="dxa"/>
            <w:noWrap/>
            <w:hideMark/>
          </w:tcPr>
          <w:p w14:paraId="0432CA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9B212A15409</w:t>
            </w:r>
          </w:p>
        </w:tc>
        <w:tc>
          <w:tcPr>
            <w:tcW w:w="937" w:type="dxa"/>
            <w:noWrap/>
            <w:hideMark/>
          </w:tcPr>
          <w:p w14:paraId="2B7D58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336</w:t>
            </w:r>
          </w:p>
        </w:tc>
        <w:tc>
          <w:tcPr>
            <w:tcW w:w="1350" w:type="dxa"/>
          </w:tcPr>
          <w:p w14:paraId="234BAD4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4EB65C5" w14:textId="2943E659" w:rsidTr="00AC0513">
        <w:trPr>
          <w:trHeight w:val="240"/>
        </w:trPr>
        <w:tc>
          <w:tcPr>
            <w:tcW w:w="884" w:type="dxa"/>
            <w:noWrap/>
            <w:hideMark/>
          </w:tcPr>
          <w:p w14:paraId="01E3AA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60991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0810CC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750 BX750MI-MS</w:t>
            </w:r>
          </w:p>
        </w:tc>
        <w:tc>
          <w:tcPr>
            <w:tcW w:w="2199" w:type="dxa"/>
            <w:noWrap/>
            <w:hideMark/>
          </w:tcPr>
          <w:p w14:paraId="07706AE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9B2141A12149</w:t>
            </w:r>
          </w:p>
        </w:tc>
        <w:tc>
          <w:tcPr>
            <w:tcW w:w="937" w:type="dxa"/>
            <w:noWrap/>
            <w:hideMark/>
          </w:tcPr>
          <w:p w14:paraId="7EC2DE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337</w:t>
            </w:r>
          </w:p>
        </w:tc>
        <w:tc>
          <w:tcPr>
            <w:tcW w:w="1350" w:type="dxa"/>
          </w:tcPr>
          <w:p w14:paraId="2CE89E7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E2D17BB" w14:textId="7314865C" w:rsidTr="00AC0513">
        <w:trPr>
          <w:trHeight w:val="240"/>
        </w:trPr>
        <w:tc>
          <w:tcPr>
            <w:tcW w:w="884" w:type="dxa"/>
            <w:noWrap/>
            <w:hideMark/>
          </w:tcPr>
          <w:p w14:paraId="25ABF6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511BA4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2C7718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750 BX750MI-MS</w:t>
            </w:r>
          </w:p>
        </w:tc>
        <w:tc>
          <w:tcPr>
            <w:tcW w:w="2199" w:type="dxa"/>
            <w:noWrap/>
            <w:hideMark/>
          </w:tcPr>
          <w:p w14:paraId="6FEE67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9B2035A01753</w:t>
            </w:r>
          </w:p>
        </w:tc>
        <w:tc>
          <w:tcPr>
            <w:tcW w:w="937" w:type="dxa"/>
            <w:noWrap/>
            <w:hideMark/>
          </w:tcPr>
          <w:p w14:paraId="280475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338</w:t>
            </w:r>
          </w:p>
        </w:tc>
        <w:tc>
          <w:tcPr>
            <w:tcW w:w="1350" w:type="dxa"/>
          </w:tcPr>
          <w:p w14:paraId="757361A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578C2C3" w14:textId="6676CCD6" w:rsidTr="00AC0513">
        <w:trPr>
          <w:trHeight w:val="240"/>
        </w:trPr>
        <w:tc>
          <w:tcPr>
            <w:tcW w:w="884" w:type="dxa"/>
            <w:noWrap/>
            <w:hideMark/>
          </w:tcPr>
          <w:p w14:paraId="32F44C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613450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2EFE8F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APC 750 BX750MI-MS</w:t>
            </w:r>
          </w:p>
        </w:tc>
        <w:tc>
          <w:tcPr>
            <w:tcW w:w="2199" w:type="dxa"/>
            <w:noWrap/>
            <w:hideMark/>
          </w:tcPr>
          <w:p w14:paraId="76E692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9B2141A12057</w:t>
            </w:r>
          </w:p>
        </w:tc>
        <w:tc>
          <w:tcPr>
            <w:tcW w:w="937" w:type="dxa"/>
            <w:noWrap/>
            <w:hideMark/>
          </w:tcPr>
          <w:p w14:paraId="0688B4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339</w:t>
            </w:r>
          </w:p>
        </w:tc>
        <w:tc>
          <w:tcPr>
            <w:tcW w:w="1350" w:type="dxa"/>
          </w:tcPr>
          <w:p w14:paraId="769D275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B9716D" w14:textId="05FB79F8" w:rsidTr="00AC0513">
        <w:trPr>
          <w:trHeight w:val="240"/>
        </w:trPr>
        <w:tc>
          <w:tcPr>
            <w:tcW w:w="884" w:type="dxa"/>
            <w:noWrap/>
            <w:hideMark/>
          </w:tcPr>
          <w:p w14:paraId="44D48A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28DDE4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638520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EATON 5E6501USB</w:t>
            </w:r>
          </w:p>
        </w:tc>
        <w:tc>
          <w:tcPr>
            <w:tcW w:w="2199" w:type="dxa"/>
            <w:noWrap/>
            <w:hideMark/>
          </w:tcPr>
          <w:p w14:paraId="053215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P462K194JY</w:t>
            </w:r>
          </w:p>
        </w:tc>
        <w:tc>
          <w:tcPr>
            <w:tcW w:w="937" w:type="dxa"/>
            <w:noWrap/>
            <w:hideMark/>
          </w:tcPr>
          <w:p w14:paraId="6D8022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340</w:t>
            </w:r>
          </w:p>
        </w:tc>
        <w:tc>
          <w:tcPr>
            <w:tcW w:w="1350" w:type="dxa"/>
          </w:tcPr>
          <w:p w14:paraId="1B82E3A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9DEAE5D" w14:textId="07645F3A" w:rsidTr="00AC0513">
        <w:trPr>
          <w:trHeight w:val="240"/>
        </w:trPr>
        <w:tc>
          <w:tcPr>
            <w:tcW w:w="884" w:type="dxa"/>
            <w:noWrap/>
            <w:hideMark/>
          </w:tcPr>
          <w:p w14:paraId="504161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774466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161C06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EATON 5E6501USB</w:t>
            </w:r>
          </w:p>
        </w:tc>
        <w:tc>
          <w:tcPr>
            <w:tcW w:w="2199" w:type="dxa"/>
            <w:noWrap/>
            <w:hideMark/>
          </w:tcPr>
          <w:p w14:paraId="4C3DAE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P462K19HML</w:t>
            </w:r>
          </w:p>
        </w:tc>
        <w:tc>
          <w:tcPr>
            <w:tcW w:w="937" w:type="dxa"/>
            <w:noWrap/>
            <w:hideMark/>
          </w:tcPr>
          <w:p w14:paraId="754A2E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341</w:t>
            </w:r>
          </w:p>
        </w:tc>
        <w:tc>
          <w:tcPr>
            <w:tcW w:w="1350" w:type="dxa"/>
          </w:tcPr>
          <w:p w14:paraId="30A5FA9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CF72FA" w14:textId="6A8AD6AE" w:rsidTr="00AC0513">
        <w:trPr>
          <w:trHeight w:val="240"/>
        </w:trPr>
        <w:tc>
          <w:tcPr>
            <w:tcW w:w="884" w:type="dxa"/>
            <w:noWrap/>
            <w:hideMark/>
          </w:tcPr>
          <w:p w14:paraId="2ED40B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UPS</w:t>
            </w:r>
          </w:p>
        </w:tc>
        <w:tc>
          <w:tcPr>
            <w:tcW w:w="2810" w:type="dxa"/>
            <w:noWrap/>
            <w:hideMark/>
          </w:tcPr>
          <w:p w14:paraId="17D419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BCM/BIPAI/COE/E/416</w:t>
            </w:r>
          </w:p>
        </w:tc>
        <w:tc>
          <w:tcPr>
            <w:tcW w:w="1715" w:type="dxa"/>
            <w:noWrap/>
            <w:hideMark/>
          </w:tcPr>
          <w:p w14:paraId="3EF063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 750VA</w:t>
            </w:r>
          </w:p>
        </w:tc>
        <w:tc>
          <w:tcPr>
            <w:tcW w:w="2199" w:type="dxa"/>
            <w:noWrap/>
            <w:hideMark/>
          </w:tcPr>
          <w:p w14:paraId="2730FA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E061230238</w:t>
            </w:r>
          </w:p>
        </w:tc>
        <w:tc>
          <w:tcPr>
            <w:tcW w:w="937" w:type="dxa"/>
            <w:noWrap/>
            <w:hideMark/>
          </w:tcPr>
          <w:p w14:paraId="1D09AA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342</w:t>
            </w:r>
          </w:p>
        </w:tc>
        <w:tc>
          <w:tcPr>
            <w:tcW w:w="1350" w:type="dxa"/>
          </w:tcPr>
          <w:p w14:paraId="6B5AC60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1939AF4" w14:textId="146BB4D7" w:rsidTr="00AC0513">
        <w:trPr>
          <w:trHeight w:val="480"/>
        </w:trPr>
        <w:tc>
          <w:tcPr>
            <w:tcW w:w="884" w:type="dxa"/>
            <w:hideMark/>
          </w:tcPr>
          <w:p w14:paraId="2F7A97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0D21F3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6A76F3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ZTY-3KVA</w:t>
            </w:r>
          </w:p>
        </w:tc>
        <w:tc>
          <w:tcPr>
            <w:tcW w:w="2199" w:type="dxa"/>
            <w:noWrap/>
            <w:hideMark/>
          </w:tcPr>
          <w:p w14:paraId="70608A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E1203030152</w:t>
            </w:r>
          </w:p>
        </w:tc>
        <w:tc>
          <w:tcPr>
            <w:tcW w:w="937" w:type="dxa"/>
            <w:noWrap/>
            <w:hideMark/>
          </w:tcPr>
          <w:p w14:paraId="42BA56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343</w:t>
            </w:r>
          </w:p>
        </w:tc>
        <w:tc>
          <w:tcPr>
            <w:tcW w:w="1350" w:type="dxa"/>
          </w:tcPr>
          <w:p w14:paraId="03055BE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88607FA" w14:textId="7FA24396" w:rsidTr="00AC0513">
        <w:trPr>
          <w:trHeight w:val="480"/>
        </w:trPr>
        <w:tc>
          <w:tcPr>
            <w:tcW w:w="884" w:type="dxa"/>
            <w:hideMark/>
          </w:tcPr>
          <w:p w14:paraId="16AC2A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65F8A1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Egraved</w:t>
            </w:r>
            <w:proofErr w:type="spellEnd"/>
            <w:r w:rsidRPr="00AC0513">
              <w:rPr>
                <w:rFonts w:ascii="Abadi" w:eastAsia="Maiandra GD" w:hAnsi="Abadi" w:cs="Maiandra GD"/>
                <w:spacing w:val="1"/>
                <w:sz w:val="16"/>
                <w:szCs w:val="16"/>
              </w:rPr>
              <w:t xml:space="preserve"> </w:t>
            </w:r>
          </w:p>
        </w:tc>
        <w:tc>
          <w:tcPr>
            <w:tcW w:w="1715" w:type="dxa"/>
            <w:noWrap/>
            <w:hideMark/>
          </w:tcPr>
          <w:p w14:paraId="0E659A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V1301</w:t>
            </w:r>
          </w:p>
        </w:tc>
        <w:tc>
          <w:tcPr>
            <w:tcW w:w="2199" w:type="dxa"/>
            <w:noWrap/>
            <w:hideMark/>
          </w:tcPr>
          <w:p w14:paraId="6ADA48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530C43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344</w:t>
            </w:r>
          </w:p>
        </w:tc>
        <w:tc>
          <w:tcPr>
            <w:tcW w:w="1350" w:type="dxa"/>
          </w:tcPr>
          <w:p w14:paraId="0F07DFF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1BB385" w14:textId="3C26A9C4" w:rsidTr="00AC0513">
        <w:trPr>
          <w:trHeight w:val="480"/>
        </w:trPr>
        <w:tc>
          <w:tcPr>
            <w:tcW w:w="884" w:type="dxa"/>
            <w:hideMark/>
          </w:tcPr>
          <w:p w14:paraId="68ECB5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5BEB56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BCM/CDC-SNAPS/COE/E/1056</w:t>
            </w:r>
          </w:p>
        </w:tc>
        <w:tc>
          <w:tcPr>
            <w:tcW w:w="1715" w:type="dxa"/>
            <w:noWrap/>
            <w:hideMark/>
          </w:tcPr>
          <w:p w14:paraId="6E68C3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SOLLATEX</w:t>
            </w:r>
          </w:p>
        </w:tc>
        <w:tc>
          <w:tcPr>
            <w:tcW w:w="2199" w:type="dxa"/>
            <w:noWrap/>
            <w:hideMark/>
          </w:tcPr>
          <w:p w14:paraId="442F35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3720600343</w:t>
            </w:r>
          </w:p>
        </w:tc>
        <w:tc>
          <w:tcPr>
            <w:tcW w:w="937" w:type="dxa"/>
            <w:noWrap/>
            <w:hideMark/>
          </w:tcPr>
          <w:p w14:paraId="62235F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345</w:t>
            </w:r>
          </w:p>
        </w:tc>
        <w:tc>
          <w:tcPr>
            <w:tcW w:w="1350" w:type="dxa"/>
          </w:tcPr>
          <w:p w14:paraId="324BAB2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36CCA6" w14:textId="1BF1E70A" w:rsidTr="00AC0513">
        <w:trPr>
          <w:trHeight w:val="480"/>
        </w:trPr>
        <w:tc>
          <w:tcPr>
            <w:tcW w:w="884" w:type="dxa"/>
            <w:hideMark/>
          </w:tcPr>
          <w:p w14:paraId="7BC2A6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756ACA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BCM/CDC-EWN/SOR/E/394</w:t>
            </w:r>
          </w:p>
        </w:tc>
        <w:tc>
          <w:tcPr>
            <w:tcW w:w="1715" w:type="dxa"/>
            <w:noWrap/>
            <w:hideMark/>
          </w:tcPr>
          <w:p w14:paraId="1CD726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SOLLATEX</w:t>
            </w:r>
          </w:p>
        </w:tc>
        <w:tc>
          <w:tcPr>
            <w:tcW w:w="2199" w:type="dxa"/>
            <w:noWrap/>
            <w:hideMark/>
          </w:tcPr>
          <w:p w14:paraId="04E430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3720600303</w:t>
            </w:r>
          </w:p>
        </w:tc>
        <w:tc>
          <w:tcPr>
            <w:tcW w:w="937" w:type="dxa"/>
            <w:noWrap/>
            <w:hideMark/>
          </w:tcPr>
          <w:p w14:paraId="4125C6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346</w:t>
            </w:r>
          </w:p>
        </w:tc>
        <w:tc>
          <w:tcPr>
            <w:tcW w:w="1350" w:type="dxa"/>
          </w:tcPr>
          <w:p w14:paraId="2A39256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76412A5" w14:textId="6D5BBD4C" w:rsidTr="00AC0513">
        <w:trPr>
          <w:trHeight w:val="480"/>
        </w:trPr>
        <w:tc>
          <w:tcPr>
            <w:tcW w:w="884" w:type="dxa"/>
            <w:hideMark/>
          </w:tcPr>
          <w:p w14:paraId="0E55DC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0EF3B0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5C255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SOLLATEX</w:t>
            </w:r>
          </w:p>
        </w:tc>
        <w:tc>
          <w:tcPr>
            <w:tcW w:w="2199" w:type="dxa"/>
            <w:noWrap/>
            <w:hideMark/>
          </w:tcPr>
          <w:p w14:paraId="7B6453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4198300023</w:t>
            </w:r>
          </w:p>
        </w:tc>
        <w:tc>
          <w:tcPr>
            <w:tcW w:w="937" w:type="dxa"/>
            <w:noWrap/>
            <w:hideMark/>
          </w:tcPr>
          <w:p w14:paraId="52D6D9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347</w:t>
            </w:r>
          </w:p>
        </w:tc>
        <w:tc>
          <w:tcPr>
            <w:tcW w:w="1350" w:type="dxa"/>
          </w:tcPr>
          <w:p w14:paraId="7379FC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C6B238B" w14:textId="29CF15F8" w:rsidTr="00AC0513">
        <w:trPr>
          <w:trHeight w:val="480"/>
        </w:trPr>
        <w:tc>
          <w:tcPr>
            <w:tcW w:w="884" w:type="dxa"/>
            <w:hideMark/>
          </w:tcPr>
          <w:p w14:paraId="752C0E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Voltage Regulator</w:t>
            </w:r>
          </w:p>
        </w:tc>
        <w:tc>
          <w:tcPr>
            <w:tcW w:w="2810" w:type="dxa"/>
            <w:noWrap/>
            <w:hideMark/>
          </w:tcPr>
          <w:p w14:paraId="36320D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949CB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SOLLATEK</w:t>
            </w:r>
          </w:p>
        </w:tc>
        <w:tc>
          <w:tcPr>
            <w:tcW w:w="2199" w:type="dxa"/>
            <w:noWrap/>
            <w:hideMark/>
          </w:tcPr>
          <w:p w14:paraId="5F0CB6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4937000214</w:t>
            </w:r>
          </w:p>
        </w:tc>
        <w:tc>
          <w:tcPr>
            <w:tcW w:w="937" w:type="dxa"/>
            <w:noWrap/>
            <w:hideMark/>
          </w:tcPr>
          <w:p w14:paraId="05CE0A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348</w:t>
            </w:r>
          </w:p>
        </w:tc>
        <w:tc>
          <w:tcPr>
            <w:tcW w:w="1350" w:type="dxa"/>
          </w:tcPr>
          <w:p w14:paraId="088A822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EB2E7B2" w14:textId="44B07281" w:rsidTr="00AC0513">
        <w:trPr>
          <w:trHeight w:val="330"/>
        </w:trPr>
        <w:tc>
          <w:tcPr>
            <w:tcW w:w="884" w:type="dxa"/>
            <w:noWrap/>
            <w:hideMark/>
          </w:tcPr>
          <w:p w14:paraId="453F68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2C9820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BCM/ACE/FP/E/384</w:t>
            </w:r>
          </w:p>
        </w:tc>
        <w:tc>
          <w:tcPr>
            <w:tcW w:w="1715" w:type="dxa"/>
            <w:noWrap/>
            <w:hideMark/>
          </w:tcPr>
          <w:p w14:paraId="6322FA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4FFC8E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6FEF9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349</w:t>
            </w:r>
          </w:p>
        </w:tc>
        <w:tc>
          <w:tcPr>
            <w:tcW w:w="1350" w:type="dxa"/>
          </w:tcPr>
          <w:p w14:paraId="4025924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5FA521B" w14:textId="7C68CE2E" w:rsidTr="00AC0513">
        <w:trPr>
          <w:trHeight w:val="300"/>
        </w:trPr>
        <w:tc>
          <w:tcPr>
            <w:tcW w:w="884" w:type="dxa"/>
            <w:noWrap/>
            <w:hideMark/>
          </w:tcPr>
          <w:p w14:paraId="506F54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59FB66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BCM/BIPAI/COE/E/051Z</w:t>
            </w:r>
          </w:p>
        </w:tc>
        <w:tc>
          <w:tcPr>
            <w:tcW w:w="1715" w:type="dxa"/>
            <w:noWrap/>
            <w:hideMark/>
          </w:tcPr>
          <w:p w14:paraId="1C8DC3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057F6B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045117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350</w:t>
            </w:r>
          </w:p>
        </w:tc>
        <w:tc>
          <w:tcPr>
            <w:tcW w:w="1350" w:type="dxa"/>
          </w:tcPr>
          <w:p w14:paraId="5BBAC39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C5639B4" w14:textId="26EEE5C1" w:rsidTr="00AC0513">
        <w:trPr>
          <w:trHeight w:val="360"/>
        </w:trPr>
        <w:tc>
          <w:tcPr>
            <w:tcW w:w="884" w:type="dxa"/>
            <w:noWrap/>
            <w:hideMark/>
          </w:tcPr>
          <w:p w14:paraId="5F2CB1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509A82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BCM/BIPAI/COE/E/040Z</w:t>
            </w:r>
          </w:p>
        </w:tc>
        <w:tc>
          <w:tcPr>
            <w:tcW w:w="1715" w:type="dxa"/>
            <w:noWrap/>
            <w:hideMark/>
          </w:tcPr>
          <w:p w14:paraId="527F1D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71A73E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380E01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351</w:t>
            </w:r>
          </w:p>
        </w:tc>
        <w:tc>
          <w:tcPr>
            <w:tcW w:w="1350" w:type="dxa"/>
          </w:tcPr>
          <w:p w14:paraId="35F0EBC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8A657B" w14:textId="76927394" w:rsidTr="00AC0513">
        <w:trPr>
          <w:trHeight w:val="405"/>
        </w:trPr>
        <w:tc>
          <w:tcPr>
            <w:tcW w:w="884" w:type="dxa"/>
            <w:noWrap/>
            <w:hideMark/>
          </w:tcPr>
          <w:p w14:paraId="62F072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3D6E16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3575B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 CE29426CE-A</w:t>
            </w:r>
          </w:p>
        </w:tc>
        <w:tc>
          <w:tcPr>
            <w:tcW w:w="2199" w:type="dxa"/>
            <w:noWrap/>
            <w:hideMark/>
          </w:tcPr>
          <w:p w14:paraId="096112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0.00036902</w:t>
            </w:r>
          </w:p>
        </w:tc>
        <w:tc>
          <w:tcPr>
            <w:tcW w:w="937" w:type="dxa"/>
            <w:noWrap/>
            <w:hideMark/>
          </w:tcPr>
          <w:p w14:paraId="6C11D0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352</w:t>
            </w:r>
          </w:p>
        </w:tc>
        <w:tc>
          <w:tcPr>
            <w:tcW w:w="1350" w:type="dxa"/>
          </w:tcPr>
          <w:p w14:paraId="6B68F4B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61BBF9" w14:textId="34820028" w:rsidTr="00AC0513">
        <w:trPr>
          <w:trHeight w:val="390"/>
        </w:trPr>
        <w:tc>
          <w:tcPr>
            <w:tcW w:w="884" w:type="dxa"/>
            <w:noWrap/>
            <w:hideMark/>
          </w:tcPr>
          <w:p w14:paraId="1263D9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1BA592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9E61A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 CE29446CE-A</w:t>
            </w:r>
          </w:p>
        </w:tc>
        <w:tc>
          <w:tcPr>
            <w:tcW w:w="2199" w:type="dxa"/>
            <w:noWrap/>
            <w:hideMark/>
          </w:tcPr>
          <w:p w14:paraId="4B916D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0.00211058</w:t>
            </w:r>
          </w:p>
        </w:tc>
        <w:tc>
          <w:tcPr>
            <w:tcW w:w="937" w:type="dxa"/>
            <w:noWrap/>
            <w:hideMark/>
          </w:tcPr>
          <w:p w14:paraId="252437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353</w:t>
            </w:r>
          </w:p>
        </w:tc>
        <w:tc>
          <w:tcPr>
            <w:tcW w:w="1350" w:type="dxa"/>
          </w:tcPr>
          <w:p w14:paraId="7A4CBDF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530D0EE" w14:textId="6D21B3B4" w:rsidTr="00AC0513">
        <w:trPr>
          <w:trHeight w:val="330"/>
        </w:trPr>
        <w:tc>
          <w:tcPr>
            <w:tcW w:w="884" w:type="dxa"/>
            <w:noWrap/>
            <w:hideMark/>
          </w:tcPr>
          <w:p w14:paraId="35754B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6FCFD4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30F96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 ATL 1614231</w:t>
            </w:r>
          </w:p>
        </w:tc>
        <w:tc>
          <w:tcPr>
            <w:tcW w:w="2199" w:type="dxa"/>
            <w:noWrap/>
            <w:hideMark/>
          </w:tcPr>
          <w:p w14:paraId="581A71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0.0025893</w:t>
            </w:r>
          </w:p>
        </w:tc>
        <w:tc>
          <w:tcPr>
            <w:tcW w:w="937" w:type="dxa"/>
            <w:noWrap/>
            <w:hideMark/>
          </w:tcPr>
          <w:p w14:paraId="0970BD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354</w:t>
            </w:r>
          </w:p>
        </w:tc>
        <w:tc>
          <w:tcPr>
            <w:tcW w:w="1350" w:type="dxa"/>
          </w:tcPr>
          <w:p w14:paraId="40F7F91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1FF71D" w14:textId="041C25E7" w:rsidTr="00AC0513">
        <w:trPr>
          <w:trHeight w:val="345"/>
        </w:trPr>
        <w:tc>
          <w:tcPr>
            <w:tcW w:w="884" w:type="dxa"/>
            <w:noWrap/>
            <w:hideMark/>
          </w:tcPr>
          <w:p w14:paraId="7CCC07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3A5395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39142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CE29446CE-A</w:t>
            </w:r>
          </w:p>
        </w:tc>
        <w:tc>
          <w:tcPr>
            <w:tcW w:w="2199" w:type="dxa"/>
            <w:noWrap/>
            <w:hideMark/>
          </w:tcPr>
          <w:p w14:paraId="66B757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0021106O</w:t>
            </w:r>
          </w:p>
        </w:tc>
        <w:tc>
          <w:tcPr>
            <w:tcW w:w="937" w:type="dxa"/>
            <w:noWrap/>
            <w:hideMark/>
          </w:tcPr>
          <w:p w14:paraId="2295C7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355</w:t>
            </w:r>
          </w:p>
        </w:tc>
        <w:tc>
          <w:tcPr>
            <w:tcW w:w="1350" w:type="dxa"/>
          </w:tcPr>
          <w:p w14:paraId="46E6BF0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12AA0C" w14:textId="1D3B142F" w:rsidTr="00AC0513">
        <w:trPr>
          <w:trHeight w:val="345"/>
        </w:trPr>
        <w:tc>
          <w:tcPr>
            <w:tcW w:w="884" w:type="dxa"/>
            <w:noWrap/>
            <w:hideMark/>
          </w:tcPr>
          <w:p w14:paraId="505811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5D9E0F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BCM/ACE/FP/E/382</w:t>
            </w:r>
          </w:p>
        </w:tc>
        <w:tc>
          <w:tcPr>
            <w:tcW w:w="1715" w:type="dxa"/>
            <w:noWrap/>
            <w:hideMark/>
          </w:tcPr>
          <w:p w14:paraId="13C458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6E8E3F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62328B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356</w:t>
            </w:r>
          </w:p>
        </w:tc>
        <w:tc>
          <w:tcPr>
            <w:tcW w:w="1350" w:type="dxa"/>
          </w:tcPr>
          <w:p w14:paraId="7E82221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B405A9E" w14:textId="6162D672" w:rsidTr="00AC0513">
        <w:trPr>
          <w:trHeight w:val="285"/>
        </w:trPr>
        <w:tc>
          <w:tcPr>
            <w:tcW w:w="884" w:type="dxa"/>
            <w:noWrap/>
            <w:hideMark/>
          </w:tcPr>
          <w:p w14:paraId="0F1260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4F11EB4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BCM/ACE/FP/E/385</w:t>
            </w:r>
          </w:p>
        </w:tc>
        <w:tc>
          <w:tcPr>
            <w:tcW w:w="1715" w:type="dxa"/>
            <w:noWrap/>
            <w:hideMark/>
          </w:tcPr>
          <w:p w14:paraId="7D7B3C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7BDE78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0B2ED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357</w:t>
            </w:r>
          </w:p>
        </w:tc>
        <w:tc>
          <w:tcPr>
            <w:tcW w:w="1350" w:type="dxa"/>
          </w:tcPr>
          <w:p w14:paraId="27C9CA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C8C93C1" w14:textId="036F3598" w:rsidTr="00AC0513">
        <w:trPr>
          <w:trHeight w:val="330"/>
        </w:trPr>
        <w:tc>
          <w:tcPr>
            <w:tcW w:w="884" w:type="dxa"/>
            <w:noWrap/>
            <w:hideMark/>
          </w:tcPr>
          <w:p w14:paraId="3EE11F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5D7DF7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BCM/SNW/COE/E/1906</w:t>
            </w:r>
          </w:p>
        </w:tc>
        <w:tc>
          <w:tcPr>
            <w:tcW w:w="1715" w:type="dxa"/>
            <w:noWrap/>
            <w:hideMark/>
          </w:tcPr>
          <w:p w14:paraId="448AD2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1CB9EB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39956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358</w:t>
            </w:r>
          </w:p>
        </w:tc>
        <w:tc>
          <w:tcPr>
            <w:tcW w:w="1350" w:type="dxa"/>
          </w:tcPr>
          <w:p w14:paraId="5C67B70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D87D995" w14:textId="11E6355B" w:rsidTr="00AC0513">
        <w:trPr>
          <w:trHeight w:val="330"/>
        </w:trPr>
        <w:tc>
          <w:tcPr>
            <w:tcW w:w="884" w:type="dxa"/>
            <w:noWrap/>
            <w:hideMark/>
          </w:tcPr>
          <w:p w14:paraId="480D39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3E73A7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BCM/BIPAI/COE/E/039Z</w:t>
            </w:r>
          </w:p>
        </w:tc>
        <w:tc>
          <w:tcPr>
            <w:tcW w:w="1715" w:type="dxa"/>
            <w:noWrap/>
            <w:hideMark/>
          </w:tcPr>
          <w:p w14:paraId="75FE8B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413BEF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335DB8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359</w:t>
            </w:r>
          </w:p>
        </w:tc>
        <w:tc>
          <w:tcPr>
            <w:tcW w:w="1350" w:type="dxa"/>
          </w:tcPr>
          <w:p w14:paraId="4799B06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75C0F6E" w14:textId="6E118981" w:rsidTr="00AC0513">
        <w:trPr>
          <w:trHeight w:val="375"/>
        </w:trPr>
        <w:tc>
          <w:tcPr>
            <w:tcW w:w="884" w:type="dxa"/>
            <w:noWrap/>
            <w:hideMark/>
          </w:tcPr>
          <w:p w14:paraId="4FB2F0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1EC855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BCM/BIPAI/COE/E/037Z</w:t>
            </w:r>
          </w:p>
        </w:tc>
        <w:tc>
          <w:tcPr>
            <w:tcW w:w="1715" w:type="dxa"/>
            <w:noWrap/>
            <w:hideMark/>
          </w:tcPr>
          <w:p w14:paraId="067E0C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2CA998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015E3D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360</w:t>
            </w:r>
          </w:p>
        </w:tc>
        <w:tc>
          <w:tcPr>
            <w:tcW w:w="1350" w:type="dxa"/>
          </w:tcPr>
          <w:p w14:paraId="31D5002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7282B1" w14:textId="53733CAB" w:rsidTr="00AC0513">
        <w:trPr>
          <w:trHeight w:val="225"/>
        </w:trPr>
        <w:tc>
          <w:tcPr>
            <w:tcW w:w="884" w:type="dxa"/>
            <w:noWrap/>
            <w:hideMark/>
          </w:tcPr>
          <w:p w14:paraId="41C8AC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4A992E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BCM/DAIDS/PNC/E/078</w:t>
            </w:r>
          </w:p>
        </w:tc>
        <w:tc>
          <w:tcPr>
            <w:tcW w:w="1715" w:type="dxa"/>
            <w:noWrap/>
            <w:hideMark/>
          </w:tcPr>
          <w:p w14:paraId="718717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66AA32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A4EF7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361</w:t>
            </w:r>
          </w:p>
        </w:tc>
        <w:tc>
          <w:tcPr>
            <w:tcW w:w="1350" w:type="dxa"/>
          </w:tcPr>
          <w:p w14:paraId="06EB52E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BFCA2E5" w14:textId="0CD909AB" w:rsidTr="00AC0513">
        <w:trPr>
          <w:trHeight w:val="315"/>
        </w:trPr>
        <w:tc>
          <w:tcPr>
            <w:tcW w:w="884" w:type="dxa"/>
            <w:noWrap/>
            <w:hideMark/>
          </w:tcPr>
          <w:p w14:paraId="6E0C96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7403AE7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BCM/BIPAI/COE/E/014Z</w:t>
            </w:r>
          </w:p>
        </w:tc>
        <w:tc>
          <w:tcPr>
            <w:tcW w:w="1715" w:type="dxa"/>
            <w:noWrap/>
            <w:hideMark/>
          </w:tcPr>
          <w:p w14:paraId="4C47F4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7F6C55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7A0D51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362</w:t>
            </w:r>
          </w:p>
        </w:tc>
        <w:tc>
          <w:tcPr>
            <w:tcW w:w="1350" w:type="dxa"/>
          </w:tcPr>
          <w:p w14:paraId="7D54A81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53A5ED" w14:textId="33C1FC7C" w:rsidTr="00AC0513">
        <w:trPr>
          <w:trHeight w:val="240"/>
        </w:trPr>
        <w:tc>
          <w:tcPr>
            <w:tcW w:w="884" w:type="dxa"/>
            <w:noWrap/>
            <w:hideMark/>
          </w:tcPr>
          <w:p w14:paraId="56020D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27D546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BCM/BIPAI/COE/E/038Z</w:t>
            </w:r>
          </w:p>
        </w:tc>
        <w:tc>
          <w:tcPr>
            <w:tcW w:w="1715" w:type="dxa"/>
            <w:noWrap/>
            <w:hideMark/>
          </w:tcPr>
          <w:p w14:paraId="3C0443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0A9856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112E89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363</w:t>
            </w:r>
          </w:p>
        </w:tc>
        <w:tc>
          <w:tcPr>
            <w:tcW w:w="1350" w:type="dxa"/>
          </w:tcPr>
          <w:p w14:paraId="33FFF17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EFDD777" w14:textId="7CDE786E" w:rsidTr="00AC0513">
        <w:trPr>
          <w:trHeight w:val="240"/>
        </w:trPr>
        <w:tc>
          <w:tcPr>
            <w:tcW w:w="884" w:type="dxa"/>
            <w:noWrap/>
            <w:hideMark/>
          </w:tcPr>
          <w:p w14:paraId="41115A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51D72A4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BCM/BIPAI/COE/E/028Z</w:t>
            </w:r>
          </w:p>
        </w:tc>
        <w:tc>
          <w:tcPr>
            <w:tcW w:w="1715" w:type="dxa"/>
            <w:noWrap/>
            <w:hideMark/>
          </w:tcPr>
          <w:p w14:paraId="467E7B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w:t>
            </w:r>
          </w:p>
        </w:tc>
        <w:tc>
          <w:tcPr>
            <w:tcW w:w="2199" w:type="dxa"/>
            <w:noWrap/>
            <w:hideMark/>
          </w:tcPr>
          <w:p w14:paraId="7D6516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2A1E14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364</w:t>
            </w:r>
          </w:p>
        </w:tc>
        <w:tc>
          <w:tcPr>
            <w:tcW w:w="1350" w:type="dxa"/>
          </w:tcPr>
          <w:p w14:paraId="7DBF01E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8ECDCB" w14:textId="23B80090" w:rsidTr="00AC0513">
        <w:trPr>
          <w:trHeight w:val="300"/>
        </w:trPr>
        <w:tc>
          <w:tcPr>
            <w:tcW w:w="884" w:type="dxa"/>
            <w:noWrap/>
            <w:hideMark/>
          </w:tcPr>
          <w:p w14:paraId="4B3FD5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6B00F1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1E4343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Alcatel CE29446CE-A</w:t>
            </w:r>
          </w:p>
        </w:tc>
        <w:tc>
          <w:tcPr>
            <w:tcW w:w="2199" w:type="dxa"/>
            <w:noWrap/>
            <w:hideMark/>
          </w:tcPr>
          <w:p w14:paraId="15860E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52DB49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365</w:t>
            </w:r>
          </w:p>
        </w:tc>
        <w:tc>
          <w:tcPr>
            <w:tcW w:w="1350" w:type="dxa"/>
          </w:tcPr>
          <w:p w14:paraId="64FA56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327F65" w14:textId="72D448B4" w:rsidTr="00AC0513">
        <w:trPr>
          <w:trHeight w:val="330"/>
        </w:trPr>
        <w:tc>
          <w:tcPr>
            <w:tcW w:w="884" w:type="dxa"/>
            <w:noWrap/>
            <w:hideMark/>
          </w:tcPr>
          <w:p w14:paraId="1E79BC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Desk Phone </w:t>
            </w:r>
          </w:p>
        </w:tc>
        <w:tc>
          <w:tcPr>
            <w:tcW w:w="2810" w:type="dxa"/>
            <w:noWrap/>
            <w:hideMark/>
          </w:tcPr>
          <w:p w14:paraId="3F43B5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BCM/EWN/SOR/E/D002</w:t>
            </w:r>
          </w:p>
        </w:tc>
        <w:tc>
          <w:tcPr>
            <w:tcW w:w="1715" w:type="dxa"/>
            <w:noWrap/>
            <w:hideMark/>
          </w:tcPr>
          <w:p w14:paraId="239CC3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HUAWEI </w:t>
            </w:r>
          </w:p>
        </w:tc>
        <w:tc>
          <w:tcPr>
            <w:tcW w:w="2199" w:type="dxa"/>
            <w:noWrap/>
            <w:hideMark/>
          </w:tcPr>
          <w:p w14:paraId="5008AF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E3H8W15928002357</w:t>
            </w:r>
          </w:p>
        </w:tc>
        <w:tc>
          <w:tcPr>
            <w:tcW w:w="937" w:type="dxa"/>
            <w:noWrap/>
            <w:hideMark/>
          </w:tcPr>
          <w:p w14:paraId="78308A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366</w:t>
            </w:r>
          </w:p>
        </w:tc>
        <w:tc>
          <w:tcPr>
            <w:tcW w:w="1350" w:type="dxa"/>
          </w:tcPr>
          <w:p w14:paraId="54F61F0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043E7BE" w14:textId="0111DA5E" w:rsidTr="00AC0513">
        <w:trPr>
          <w:trHeight w:val="240"/>
        </w:trPr>
        <w:tc>
          <w:tcPr>
            <w:tcW w:w="884" w:type="dxa"/>
            <w:noWrap/>
            <w:hideMark/>
          </w:tcPr>
          <w:p w14:paraId="214E40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218BCB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BCM/CAFGEN/COE/E/1085</w:t>
            </w:r>
          </w:p>
        </w:tc>
        <w:tc>
          <w:tcPr>
            <w:tcW w:w="1715" w:type="dxa"/>
            <w:noWrap/>
            <w:hideMark/>
          </w:tcPr>
          <w:p w14:paraId="1A0D3D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w:t>
            </w:r>
          </w:p>
        </w:tc>
        <w:tc>
          <w:tcPr>
            <w:tcW w:w="2199" w:type="dxa"/>
            <w:noWrap/>
            <w:hideMark/>
          </w:tcPr>
          <w:p w14:paraId="090F9D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72ZTYZ1</w:t>
            </w:r>
          </w:p>
        </w:tc>
        <w:tc>
          <w:tcPr>
            <w:tcW w:w="937" w:type="dxa"/>
            <w:noWrap/>
            <w:hideMark/>
          </w:tcPr>
          <w:p w14:paraId="370D9C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367</w:t>
            </w:r>
          </w:p>
        </w:tc>
        <w:tc>
          <w:tcPr>
            <w:tcW w:w="1350" w:type="dxa"/>
          </w:tcPr>
          <w:p w14:paraId="24F2F4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2F5BE2" w14:textId="17A66692" w:rsidTr="00AC0513">
        <w:trPr>
          <w:trHeight w:val="240"/>
        </w:trPr>
        <w:tc>
          <w:tcPr>
            <w:tcW w:w="884" w:type="dxa"/>
            <w:noWrap/>
            <w:hideMark/>
          </w:tcPr>
          <w:p w14:paraId="681E24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75865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BCM/EWN/SOR/E/1920</w:t>
            </w:r>
          </w:p>
        </w:tc>
        <w:tc>
          <w:tcPr>
            <w:tcW w:w="1715" w:type="dxa"/>
            <w:noWrap/>
            <w:hideMark/>
          </w:tcPr>
          <w:p w14:paraId="453D94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E5440</w:t>
            </w:r>
          </w:p>
        </w:tc>
        <w:tc>
          <w:tcPr>
            <w:tcW w:w="2199" w:type="dxa"/>
            <w:noWrap/>
            <w:hideMark/>
          </w:tcPr>
          <w:p w14:paraId="666802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CB5ZN32</w:t>
            </w:r>
          </w:p>
        </w:tc>
        <w:tc>
          <w:tcPr>
            <w:tcW w:w="937" w:type="dxa"/>
            <w:noWrap/>
            <w:hideMark/>
          </w:tcPr>
          <w:p w14:paraId="3F467C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368</w:t>
            </w:r>
          </w:p>
        </w:tc>
        <w:tc>
          <w:tcPr>
            <w:tcW w:w="1350" w:type="dxa"/>
          </w:tcPr>
          <w:p w14:paraId="65B9A4F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1A484D5" w14:textId="1DF9DF6D" w:rsidTr="00AC0513">
        <w:trPr>
          <w:trHeight w:val="240"/>
        </w:trPr>
        <w:tc>
          <w:tcPr>
            <w:tcW w:w="884" w:type="dxa"/>
            <w:noWrap/>
            <w:hideMark/>
          </w:tcPr>
          <w:p w14:paraId="49E4AD8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4E269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BCM/PEPPAL/SOR/E/1054</w:t>
            </w:r>
          </w:p>
        </w:tc>
        <w:tc>
          <w:tcPr>
            <w:tcW w:w="1715" w:type="dxa"/>
            <w:noWrap/>
            <w:hideMark/>
          </w:tcPr>
          <w:p w14:paraId="5CE574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E5440</w:t>
            </w:r>
          </w:p>
        </w:tc>
        <w:tc>
          <w:tcPr>
            <w:tcW w:w="2199" w:type="dxa"/>
            <w:noWrap/>
            <w:hideMark/>
          </w:tcPr>
          <w:p w14:paraId="69A631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C55ZN32</w:t>
            </w:r>
          </w:p>
        </w:tc>
        <w:tc>
          <w:tcPr>
            <w:tcW w:w="937" w:type="dxa"/>
            <w:noWrap/>
            <w:hideMark/>
          </w:tcPr>
          <w:p w14:paraId="27C87E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369</w:t>
            </w:r>
          </w:p>
        </w:tc>
        <w:tc>
          <w:tcPr>
            <w:tcW w:w="1350" w:type="dxa"/>
          </w:tcPr>
          <w:p w14:paraId="15FD0C0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C0AF8A1" w14:textId="27C226B5" w:rsidTr="00AC0513">
        <w:trPr>
          <w:trHeight w:val="240"/>
        </w:trPr>
        <w:tc>
          <w:tcPr>
            <w:tcW w:w="884" w:type="dxa"/>
            <w:noWrap/>
            <w:hideMark/>
          </w:tcPr>
          <w:p w14:paraId="2F88D16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ED6E1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BCM/EWN/COE/E/1222</w:t>
            </w:r>
          </w:p>
        </w:tc>
        <w:tc>
          <w:tcPr>
            <w:tcW w:w="1715" w:type="dxa"/>
            <w:noWrap/>
            <w:hideMark/>
          </w:tcPr>
          <w:p w14:paraId="048BEC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06FDCB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w:t>
            </w:r>
          </w:p>
        </w:tc>
        <w:tc>
          <w:tcPr>
            <w:tcW w:w="937" w:type="dxa"/>
            <w:noWrap/>
            <w:hideMark/>
          </w:tcPr>
          <w:p w14:paraId="5168C9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370</w:t>
            </w:r>
          </w:p>
        </w:tc>
        <w:tc>
          <w:tcPr>
            <w:tcW w:w="1350" w:type="dxa"/>
          </w:tcPr>
          <w:p w14:paraId="5E53A4E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CE799EC" w14:textId="49E9FFC5" w:rsidTr="00AC0513">
        <w:trPr>
          <w:trHeight w:val="240"/>
        </w:trPr>
        <w:tc>
          <w:tcPr>
            <w:tcW w:w="884" w:type="dxa"/>
            <w:noWrap/>
            <w:hideMark/>
          </w:tcPr>
          <w:p w14:paraId="0BF110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A16D5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BCM/SAINTS/COE/E/575</w:t>
            </w:r>
          </w:p>
        </w:tc>
        <w:tc>
          <w:tcPr>
            <w:tcW w:w="1715" w:type="dxa"/>
            <w:noWrap/>
            <w:hideMark/>
          </w:tcPr>
          <w:p w14:paraId="18FC71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w:t>
            </w:r>
          </w:p>
        </w:tc>
        <w:tc>
          <w:tcPr>
            <w:tcW w:w="2199" w:type="dxa"/>
            <w:noWrap/>
            <w:hideMark/>
          </w:tcPr>
          <w:p w14:paraId="279502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w:t>
            </w:r>
          </w:p>
        </w:tc>
        <w:tc>
          <w:tcPr>
            <w:tcW w:w="937" w:type="dxa"/>
            <w:noWrap/>
            <w:hideMark/>
          </w:tcPr>
          <w:p w14:paraId="1A90B7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371</w:t>
            </w:r>
          </w:p>
        </w:tc>
        <w:tc>
          <w:tcPr>
            <w:tcW w:w="1350" w:type="dxa"/>
          </w:tcPr>
          <w:p w14:paraId="3105F7D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B096731" w14:textId="4D01D3B0" w:rsidTr="00AC0513">
        <w:trPr>
          <w:trHeight w:val="240"/>
        </w:trPr>
        <w:tc>
          <w:tcPr>
            <w:tcW w:w="884" w:type="dxa"/>
            <w:noWrap/>
            <w:hideMark/>
          </w:tcPr>
          <w:p w14:paraId="1C08CE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8F611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BCM/SNW/FP/E/206</w:t>
            </w:r>
          </w:p>
        </w:tc>
        <w:tc>
          <w:tcPr>
            <w:tcW w:w="1715" w:type="dxa"/>
            <w:noWrap/>
            <w:hideMark/>
          </w:tcPr>
          <w:p w14:paraId="32F985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2992C8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BL2LT32</w:t>
            </w:r>
          </w:p>
        </w:tc>
        <w:tc>
          <w:tcPr>
            <w:tcW w:w="937" w:type="dxa"/>
            <w:noWrap/>
            <w:hideMark/>
          </w:tcPr>
          <w:p w14:paraId="7F2C8C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372</w:t>
            </w:r>
          </w:p>
        </w:tc>
        <w:tc>
          <w:tcPr>
            <w:tcW w:w="1350" w:type="dxa"/>
          </w:tcPr>
          <w:p w14:paraId="5A22E5F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37D0B6" w14:textId="07DC5B0C" w:rsidTr="00AC0513">
        <w:trPr>
          <w:trHeight w:val="240"/>
        </w:trPr>
        <w:tc>
          <w:tcPr>
            <w:tcW w:w="884" w:type="dxa"/>
            <w:noWrap/>
            <w:hideMark/>
          </w:tcPr>
          <w:p w14:paraId="62C8B7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93323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BCM/CDC-EWN/SOR/E/236</w:t>
            </w:r>
          </w:p>
        </w:tc>
        <w:tc>
          <w:tcPr>
            <w:tcW w:w="1715" w:type="dxa"/>
            <w:noWrap/>
            <w:hideMark/>
          </w:tcPr>
          <w:p w14:paraId="49D392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54A2FD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w:t>
            </w:r>
          </w:p>
        </w:tc>
        <w:tc>
          <w:tcPr>
            <w:tcW w:w="937" w:type="dxa"/>
            <w:noWrap/>
            <w:hideMark/>
          </w:tcPr>
          <w:p w14:paraId="0BDBAA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373</w:t>
            </w:r>
          </w:p>
        </w:tc>
        <w:tc>
          <w:tcPr>
            <w:tcW w:w="1350" w:type="dxa"/>
          </w:tcPr>
          <w:p w14:paraId="2B9D7E9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640207" w14:textId="540DB57A" w:rsidTr="00AC0513">
        <w:trPr>
          <w:trHeight w:val="240"/>
        </w:trPr>
        <w:tc>
          <w:tcPr>
            <w:tcW w:w="884" w:type="dxa"/>
            <w:noWrap/>
            <w:hideMark/>
          </w:tcPr>
          <w:p w14:paraId="494E8E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5BC35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BCM/GUMBA/COE/E/1248</w:t>
            </w:r>
          </w:p>
        </w:tc>
        <w:tc>
          <w:tcPr>
            <w:tcW w:w="1715" w:type="dxa"/>
            <w:noWrap/>
            <w:hideMark/>
          </w:tcPr>
          <w:p w14:paraId="005CB0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7EDD08B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69W8T32</w:t>
            </w:r>
          </w:p>
        </w:tc>
        <w:tc>
          <w:tcPr>
            <w:tcW w:w="937" w:type="dxa"/>
            <w:noWrap/>
            <w:hideMark/>
          </w:tcPr>
          <w:p w14:paraId="00A57A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374</w:t>
            </w:r>
          </w:p>
        </w:tc>
        <w:tc>
          <w:tcPr>
            <w:tcW w:w="1350" w:type="dxa"/>
          </w:tcPr>
          <w:p w14:paraId="2CF7EE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EE708BF" w14:textId="3E8A39C8" w:rsidTr="00AC0513">
        <w:trPr>
          <w:trHeight w:val="240"/>
        </w:trPr>
        <w:tc>
          <w:tcPr>
            <w:tcW w:w="884" w:type="dxa"/>
            <w:noWrap/>
            <w:hideMark/>
          </w:tcPr>
          <w:p w14:paraId="02AEA9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1A1BD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BCM/IMPAACT/COE/E/1095</w:t>
            </w:r>
          </w:p>
        </w:tc>
        <w:tc>
          <w:tcPr>
            <w:tcW w:w="1715" w:type="dxa"/>
            <w:noWrap/>
            <w:hideMark/>
          </w:tcPr>
          <w:p w14:paraId="34E9D9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LATITUDE E5540                                                                                                                          </w:t>
            </w:r>
          </w:p>
        </w:tc>
        <w:tc>
          <w:tcPr>
            <w:tcW w:w="2199" w:type="dxa"/>
            <w:noWrap/>
            <w:hideMark/>
          </w:tcPr>
          <w:p w14:paraId="0A3795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F0VYN32</w:t>
            </w:r>
          </w:p>
        </w:tc>
        <w:tc>
          <w:tcPr>
            <w:tcW w:w="937" w:type="dxa"/>
            <w:noWrap/>
            <w:hideMark/>
          </w:tcPr>
          <w:p w14:paraId="117EF7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375</w:t>
            </w:r>
          </w:p>
        </w:tc>
        <w:tc>
          <w:tcPr>
            <w:tcW w:w="1350" w:type="dxa"/>
          </w:tcPr>
          <w:p w14:paraId="57D7765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A4F759" w14:textId="7FE3A26C" w:rsidTr="00AC0513">
        <w:trPr>
          <w:trHeight w:val="240"/>
        </w:trPr>
        <w:tc>
          <w:tcPr>
            <w:tcW w:w="884" w:type="dxa"/>
            <w:noWrap/>
            <w:hideMark/>
          </w:tcPr>
          <w:p w14:paraId="104758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C099F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BCM/IMPAACT/COE/E/1089</w:t>
            </w:r>
          </w:p>
        </w:tc>
        <w:tc>
          <w:tcPr>
            <w:tcW w:w="1715" w:type="dxa"/>
            <w:noWrap/>
            <w:hideMark/>
          </w:tcPr>
          <w:p w14:paraId="383D79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w:t>
            </w:r>
          </w:p>
        </w:tc>
        <w:tc>
          <w:tcPr>
            <w:tcW w:w="2199" w:type="dxa"/>
            <w:noWrap/>
            <w:hideMark/>
          </w:tcPr>
          <w:p w14:paraId="297445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2W17JA00</w:t>
            </w:r>
          </w:p>
        </w:tc>
        <w:tc>
          <w:tcPr>
            <w:tcW w:w="937" w:type="dxa"/>
            <w:noWrap/>
            <w:hideMark/>
          </w:tcPr>
          <w:p w14:paraId="6CA81E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376</w:t>
            </w:r>
          </w:p>
        </w:tc>
        <w:tc>
          <w:tcPr>
            <w:tcW w:w="1350" w:type="dxa"/>
          </w:tcPr>
          <w:p w14:paraId="5ADAF9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AA3B7AF" w14:textId="1DA75AA6" w:rsidTr="00AC0513">
        <w:trPr>
          <w:trHeight w:val="240"/>
        </w:trPr>
        <w:tc>
          <w:tcPr>
            <w:tcW w:w="884" w:type="dxa"/>
            <w:noWrap/>
            <w:hideMark/>
          </w:tcPr>
          <w:p w14:paraId="3BB1D5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05BED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BCM/ACE/FP/E/027</w:t>
            </w:r>
          </w:p>
        </w:tc>
        <w:tc>
          <w:tcPr>
            <w:tcW w:w="1715" w:type="dxa"/>
            <w:noWrap/>
            <w:hideMark/>
          </w:tcPr>
          <w:p w14:paraId="51C28D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EliteBook 840 G6</w:t>
            </w:r>
          </w:p>
        </w:tc>
        <w:tc>
          <w:tcPr>
            <w:tcW w:w="2199" w:type="dxa"/>
            <w:noWrap/>
            <w:hideMark/>
          </w:tcPr>
          <w:p w14:paraId="2FCAF9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5CG9270VMK</w:t>
            </w:r>
          </w:p>
        </w:tc>
        <w:tc>
          <w:tcPr>
            <w:tcW w:w="937" w:type="dxa"/>
            <w:noWrap/>
            <w:hideMark/>
          </w:tcPr>
          <w:p w14:paraId="18C1B7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377</w:t>
            </w:r>
          </w:p>
        </w:tc>
        <w:tc>
          <w:tcPr>
            <w:tcW w:w="1350" w:type="dxa"/>
          </w:tcPr>
          <w:p w14:paraId="384D5EE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47D956" w14:textId="0B3DD002" w:rsidTr="00AC0513">
        <w:trPr>
          <w:trHeight w:val="240"/>
        </w:trPr>
        <w:tc>
          <w:tcPr>
            <w:tcW w:w="884" w:type="dxa"/>
            <w:noWrap/>
            <w:hideMark/>
          </w:tcPr>
          <w:p w14:paraId="55CA93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77882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BCM/KPIF/FP/E/003</w:t>
            </w:r>
          </w:p>
        </w:tc>
        <w:tc>
          <w:tcPr>
            <w:tcW w:w="1715" w:type="dxa"/>
            <w:noWrap/>
            <w:hideMark/>
          </w:tcPr>
          <w:p w14:paraId="452645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w:t>
            </w:r>
          </w:p>
        </w:tc>
        <w:tc>
          <w:tcPr>
            <w:tcW w:w="2199" w:type="dxa"/>
            <w:noWrap/>
            <w:hideMark/>
          </w:tcPr>
          <w:p w14:paraId="683E40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5CD8483NK6</w:t>
            </w:r>
          </w:p>
        </w:tc>
        <w:tc>
          <w:tcPr>
            <w:tcW w:w="937" w:type="dxa"/>
            <w:noWrap/>
            <w:hideMark/>
          </w:tcPr>
          <w:p w14:paraId="373362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378</w:t>
            </w:r>
          </w:p>
        </w:tc>
        <w:tc>
          <w:tcPr>
            <w:tcW w:w="1350" w:type="dxa"/>
          </w:tcPr>
          <w:p w14:paraId="5D61904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4C9D858" w14:textId="02E8CC70" w:rsidTr="00AC0513">
        <w:trPr>
          <w:trHeight w:val="240"/>
        </w:trPr>
        <w:tc>
          <w:tcPr>
            <w:tcW w:w="884" w:type="dxa"/>
            <w:noWrap/>
            <w:hideMark/>
          </w:tcPr>
          <w:p w14:paraId="64699A2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24C73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BCM/UNICEF/COE/E/003</w:t>
            </w:r>
          </w:p>
        </w:tc>
        <w:tc>
          <w:tcPr>
            <w:tcW w:w="1715" w:type="dxa"/>
            <w:noWrap/>
            <w:hideMark/>
          </w:tcPr>
          <w:p w14:paraId="09F16C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w:t>
            </w:r>
          </w:p>
        </w:tc>
        <w:tc>
          <w:tcPr>
            <w:tcW w:w="2199" w:type="dxa"/>
            <w:noWrap/>
            <w:hideMark/>
          </w:tcPr>
          <w:p w14:paraId="0DDE53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5CD8486H35</w:t>
            </w:r>
          </w:p>
        </w:tc>
        <w:tc>
          <w:tcPr>
            <w:tcW w:w="937" w:type="dxa"/>
            <w:noWrap/>
            <w:hideMark/>
          </w:tcPr>
          <w:p w14:paraId="2545E0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379</w:t>
            </w:r>
          </w:p>
        </w:tc>
        <w:tc>
          <w:tcPr>
            <w:tcW w:w="1350" w:type="dxa"/>
          </w:tcPr>
          <w:p w14:paraId="37F7939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D867DA6" w14:textId="2FE5FCD2" w:rsidTr="00AC0513">
        <w:trPr>
          <w:trHeight w:val="240"/>
        </w:trPr>
        <w:tc>
          <w:tcPr>
            <w:tcW w:w="884" w:type="dxa"/>
            <w:noWrap/>
            <w:hideMark/>
          </w:tcPr>
          <w:p w14:paraId="4E7D6C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CCA97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BCM/ACE/FP/E/029</w:t>
            </w:r>
          </w:p>
        </w:tc>
        <w:tc>
          <w:tcPr>
            <w:tcW w:w="1715" w:type="dxa"/>
            <w:noWrap/>
            <w:hideMark/>
          </w:tcPr>
          <w:p w14:paraId="432F4D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G6</w:t>
            </w:r>
          </w:p>
        </w:tc>
        <w:tc>
          <w:tcPr>
            <w:tcW w:w="2199" w:type="dxa"/>
            <w:noWrap/>
            <w:hideMark/>
          </w:tcPr>
          <w:p w14:paraId="08C864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5CD951763R</w:t>
            </w:r>
          </w:p>
        </w:tc>
        <w:tc>
          <w:tcPr>
            <w:tcW w:w="937" w:type="dxa"/>
            <w:noWrap/>
            <w:hideMark/>
          </w:tcPr>
          <w:p w14:paraId="0ABBB1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380</w:t>
            </w:r>
          </w:p>
        </w:tc>
        <w:tc>
          <w:tcPr>
            <w:tcW w:w="1350" w:type="dxa"/>
          </w:tcPr>
          <w:p w14:paraId="2520E38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3763512" w14:textId="79C56058" w:rsidTr="00AC0513">
        <w:trPr>
          <w:trHeight w:val="240"/>
        </w:trPr>
        <w:tc>
          <w:tcPr>
            <w:tcW w:w="884" w:type="dxa"/>
            <w:noWrap/>
            <w:hideMark/>
          </w:tcPr>
          <w:p w14:paraId="0B8F3A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0C4EB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BCM/ACE/COE/E/035</w:t>
            </w:r>
          </w:p>
        </w:tc>
        <w:tc>
          <w:tcPr>
            <w:tcW w:w="1715" w:type="dxa"/>
            <w:noWrap/>
            <w:hideMark/>
          </w:tcPr>
          <w:p w14:paraId="6D9583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EliteBook 840 G6</w:t>
            </w:r>
          </w:p>
        </w:tc>
        <w:tc>
          <w:tcPr>
            <w:tcW w:w="2199" w:type="dxa"/>
            <w:noWrap/>
            <w:hideMark/>
          </w:tcPr>
          <w:p w14:paraId="1BEE92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5CG950440W</w:t>
            </w:r>
          </w:p>
        </w:tc>
        <w:tc>
          <w:tcPr>
            <w:tcW w:w="937" w:type="dxa"/>
            <w:noWrap/>
            <w:hideMark/>
          </w:tcPr>
          <w:p w14:paraId="2A7A5E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381</w:t>
            </w:r>
          </w:p>
        </w:tc>
        <w:tc>
          <w:tcPr>
            <w:tcW w:w="1350" w:type="dxa"/>
          </w:tcPr>
          <w:p w14:paraId="240E19E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29DDB94" w14:textId="4C04E8EB" w:rsidTr="00AC0513">
        <w:trPr>
          <w:trHeight w:val="240"/>
        </w:trPr>
        <w:tc>
          <w:tcPr>
            <w:tcW w:w="884" w:type="dxa"/>
            <w:noWrap/>
            <w:hideMark/>
          </w:tcPr>
          <w:p w14:paraId="58DEB7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3213A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BCM/ACE/FP/E/039</w:t>
            </w:r>
          </w:p>
        </w:tc>
        <w:tc>
          <w:tcPr>
            <w:tcW w:w="1715" w:type="dxa"/>
            <w:noWrap/>
            <w:hideMark/>
          </w:tcPr>
          <w:p w14:paraId="5CCC27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G6</w:t>
            </w:r>
          </w:p>
        </w:tc>
        <w:tc>
          <w:tcPr>
            <w:tcW w:w="2199" w:type="dxa"/>
            <w:noWrap/>
            <w:hideMark/>
          </w:tcPr>
          <w:p w14:paraId="1F18AA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5CD9517636</w:t>
            </w:r>
          </w:p>
        </w:tc>
        <w:tc>
          <w:tcPr>
            <w:tcW w:w="937" w:type="dxa"/>
            <w:noWrap/>
            <w:hideMark/>
          </w:tcPr>
          <w:p w14:paraId="10442D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382</w:t>
            </w:r>
          </w:p>
        </w:tc>
        <w:tc>
          <w:tcPr>
            <w:tcW w:w="1350" w:type="dxa"/>
          </w:tcPr>
          <w:p w14:paraId="7368611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5FA629F" w14:textId="066110B7" w:rsidTr="00AC0513">
        <w:trPr>
          <w:trHeight w:val="240"/>
        </w:trPr>
        <w:tc>
          <w:tcPr>
            <w:tcW w:w="884" w:type="dxa"/>
            <w:noWrap/>
            <w:hideMark/>
          </w:tcPr>
          <w:p w14:paraId="1CFD88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57981A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BCM/SNW/FP/E/203</w:t>
            </w:r>
          </w:p>
        </w:tc>
        <w:tc>
          <w:tcPr>
            <w:tcW w:w="1715" w:type="dxa"/>
            <w:noWrap/>
            <w:hideMark/>
          </w:tcPr>
          <w:p w14:paraId="616F89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0EFDEF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J5RQT32</w:t>
            </w:r>
          </w:p>
        </w:tc>
        <w:tc>
          <w:tcPr>
            <w:tcW w:w="937" w:type="dxa"/>
            <w:noWrap/>
            <w:hideMark/>
          </w:tcPr>
          <w:p w14:paraId="3EDAABB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383</w:t>
            </w:r>
          </w:p>
        </w:tc>
        <w:tc>
          <w:tcPr>
            <w:tcW w:w="1350" w:type="dxa"/>
          </w:tcPr>
          <w:p w14:paraId="54CAE4D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4887B1" w14:textId="06BAEED2" w:rsidTr="00AC0513">
        <w:trPr>
          <w:trHeight w:val="240"/>
        </w:trPr>
        <w:tc>
          <w:tcPr>
            <w:tcW w:w="884" w:type="dxa"/>
            <w:noWrap/>
            <w:hideMark/>
          </w:tcPr>
          <w:p w14:paraId="51A651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482C0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BCM/CDC-EWN/ARUA/E/321</w:t>
            </w:r>
          </w:p>
        </w:tc>
        <w:tc>
          <w:tcPr>
            <w:tcW w:w="1715" w:type="dxa"/>
            <w:noWrap/>
            <w:hideMark/>
          </w:tcPr>
          <w:p w14:paraId="5713FE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3526BB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29EE91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384</w:t>
            </w:r>
          </w:p>
        </w:tc>
        <w:tc>
          <w:tcPr>
            <w:tcW w:w="1350" w:type="dxa"/>
          </w:tcPr>
          <w:p w14:paraId="4C689D6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5911E6" w14:textId="646BF560" w:rsidTr="00AC0513">
        <w:trPr>
          <w:trHeight w:val="240"/>
        </w:trPr>
        <w:tc>
          <w:tcPr>
            <w:tcW w:w="884" w:type="dxa"/>
            <w:noWrap/>
            <w:hideMark/>
          </w:tcPr>
          <w:p w14:paraId="398A79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0735C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BCM/EST-G/SOR/E/154</w:t>
            </w:r>
          </w:p>
        </w:tc>
        <w:tc>
          <w:tcPr>
            <w:tcW w:w="1715" w:type="dxa"/>
            <w:noWrap/>
            <w:hideMark/>
          </w:tcPr>
          <w:p w14:paraId="34A7BC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21FB2B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3BB6FE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385</w:t>
            </w:r>
          </w:p>
        </w:tc>
        <w:tc>
          <w:tcPr>
            <w:tcW w:w="1350" w:type="dxa"/>
          </w:tcPr>
          <w:p w14:paraId="1CB1461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A883DCB" w14:textId="57DB58AB" w:rsidTr="00AC0513">
        <w:trPr>
          <w:trHeight w:val="240"/>
        </w:trPr>
        <w:tc>
          <w:tcPr>
            <w:tcW w:w="884" w:type="dxa"/>
            <w:noWrap/>
            <w:hideMark/>
          </w:tcPr>
          <w:p w14:paraId="52109D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26B25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BCM/CDC-EWN/SOR/E/240</w:t>
            </w:r>
          </w:p>
        </w:tc>
        <w:tc>
          <w:tcPr>
            <w:tcW w:w="1715" w:type="dxa"/>
            <w:noWrap/>
            <w:hideMark/>
          </w:tcPr>
          <w:p w14:paraId="43851B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648F32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649887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386</w:t>
            </w:r>
          </w:p>
        </w:tc>
        <w:tc>
          <w:tcPr>
            <w:tcW w:w="1350" w:type="dxa"/>
          </w:tcPr>
          <w:p w14:paraId="14E5705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3B1465C" w14:textId="41127EE2" w:rsidTr="00AC0513">
        <w:trPr>
          <w:trHeight w:val="240"/>
        </w:trPr>
        <w:tc>
          <w:tcPr>
            <w:tcW w:w="884" w:type="dxa"/>
            <w:noWrap/>
            <w:hideMark/>
          </w:tcPr>
          <w:p w14:paraId="67B775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41FD6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BCM/SNW/COE/E/1043</w:t>
            </w:r>
          </w:p>
        </w:tc>
        <w:tc>
          <w:tcPr>
            <w:tcW w:w="1715" w:type="dxa"/>
            <w:noWrap/>
            <w:hideMark/>
          </w:tcPr>
          <w:p w14:paraId="5470C2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04EA16F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23807F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387</w:t>
            </w:r>
          </w:p>
        </w:tc>
        <w:tc>
          <w:tcPr>
            <w:tcW w:w="1350" w:type="dxa"/>
          </w:tcPr>
          <w:p w14:paraId="7D9A8B6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AE50CAF" w14:textId="2CE3C0F2" w:rsidTr="00AC0513">
        <w:trPr>
          <w:trHeight w:val="240"/>
        </w:trPr>
        <w:tc>
          <w:tcPr>
            <w:tcW w:w="884" w:type="dxa"/>
            <w:noWrap/>
            <w:hideMark/>
          </w:tcPr>
          <w:p w14:paraId="12E502F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6AF01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BCM/CDC-EWN/SOR/E/173</w:t>
            </w:r>
          </w:p>
        </w:tc>
        <w:tc>
          <w:tcPr>
            <w:tcW w:w="1715" w:type="dxa"/>
            <w:noWrap/>
            <w:hideMark/>
          </w:tcPr>
          <w:p w14:paraId="32E190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126C13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572E6B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388</w:t>
            </w:r>
          </w:p>
        </w:tc>
        <w:tc>
          <w:tcPr>
            <w:tcW w:w="1350" w:type="dxa"/>
          </w:tcPr>
          <w:p w14:paraId="386DD09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F1AA42" w14:textId="67E71D8B" w:rsidTr="00AC0513">
        <w:trPr>
          <w:trHeight w:val="240"/>
        </w:trPr>
        <w:tc>
          <w:tcPr>
            <w:tcW w:w="884" w:type="dxa"/>
            <w:noWrap/>
            <w:hideMark/>
          </w:tcPr>
          <w:p w14:paraId="30246A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01DEF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BCM/BIPAI/COE/E/1199</w:t>
            </w:r>
          </w:p>
        </w:tc>
        <w:tc>
          <w:tcPr>
            <w:tcW w:w="1715" w:type="dxa"/>
            <w:noWrap/>
            <w:hideMark/>
          </w:tcPr>
          <w:p w14:paraId="177339F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450 G2</w:t>
            </w:r>
          </w:p>
        </w:tc>
        <w:tc>
          <w:tcPr>
            <w:tcW w:w="2199" w:type="dxa"/>
            <w:noWrap/>
            <w:hideMark/>
          </w:tcPr>
          <w:p w14:paraId="3A847B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CND509672N</w:t>
            </w:r>
          </w:p>
        </w:tc>
        <w:tc>
          <w:tcPr>
            <w:tcW w:w="937" w:type="dxa"/>
            <w:noWrap/>
            <w:hideMark/>
          </w:tcPr>
          <w:p w14:paraId="0791F8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389</w:t>
            </w:r>
          </w:p>
        </w:tc>
        <w:tc>
          <w:tcPr>
            <w:tcW w:w="1350" w:type="dxa"/>
          </w:tcPr>
          <w:p w14:paraId="286559A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FD5EBA" w14:textId="532D34AF" w:rsidTr="00AC0513">
        <w:trPr>
          <w:trHeight w:val="240"/>
        </w:trPr>
        <w:tc>
          <w:tcPr>
            <w:tcW w:w="884" w:type="dxa"/>
            <w:noWrap/>
            <w:hideMark/>
          </w:tcPr>
          <w:p w14:paraId="231D48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56E26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BCM/EST-G/SOR/E/102</w:t>
            </w:r>
          </w:p>
        </w:tc>
        <w:tc>
          <w:tcPr>
            <w:tcW w:w="1715" w:type="dxa"/>
            <w:noWrap/>
            <w:hideMark/>
          </w:tcPr>
          <w:p w14:paraId="5DC01D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2E472CA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7B8832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390</w:t>
            </w:r>
          </w:p>
        </w:tc>
        <w:tc>
          <w:tcPr>
            <w:tcW w:w="1350" w:type="dxa"/>
          </w:tcPr>
          <w:p w14:paraId="084AEF5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0E43698" w14:textId="3DCBFD26" w:rsidTr="00AC0513">
        <w:trPr>
          <w:trHeight w:val="240"/>
        </w:trPr>
        <w:tc>
          <w:tcPr>
            <w:tcW w:w="884" w:type="dxa"/>
            <w:noWrap/>
            <w:hideMark/>
          </w:tcPr>
          <w:p w14:paraId="3D27E1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E030D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BCM/CAFGEN/COE/E/1086</w:t>
            </w:r>
          </w:p>
        </w:tc>
        <w:tc>
          <w:tcPr>
            <w:tcW w:w="1715" w:type="dxa"/>
            <w:noWrap/>
            <w:hideMark/>
          </w:tcPr>
          <w:p w14:paraId="161E10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1A6266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HWMZYZ1</w:t>
            </w:r>
          </w:p>
        </w:tc>
        <w:tc>
          <w:tcPr>
            <w:tcW w:w="937" w:type="dxa"/>
            <w:noWrap/>
            <w:hideMark/>
          </w:tcPr>
          <w:p w14:paraId="4BFC80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391</w:t>
            </w:r>
          </w:p>
        </w:tc>
        <w:tc>
          <w:tcPr>
            <w:tcW w:w="1350" w:type="dxa"/>
          </w:tcPr>
          <w:p w14:paraId="55BB64E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31A3D69" w14:textId="111B0AC6" w:rsidTr="00AC0513">
        <w:trPr>
          <w:trHeight w:val="240"/>
        </w:trPr>
        <w:tc>
          <w:tcPr>
            <w:tcW w:w="884" w:type="dxa"/>
            <w:noWrap/>
            <w:hideMark/>
          </w:tcPr>
          <w:p w14:paraId="3E0F2D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75DD1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BCM/SMGL/KABAR/E/D003</w:t>
            </w:r>
          </w:p>
        </w:tc>
        <w:tc>
          <w:tcPr>
            <w:tcW w:w="1715" w:type="dxa"/>
            <w:noWrap/>
            <w:hideMark/>
          </w:tcPr>
          <w:p w14:paraId="1548FF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2C8A20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7T52MQ1</w:t>
            </w:r>
          </w:p>
        </w:tc>
        <w:tc>
          <w:tcPr>
            <w:tcW w:w="937" w:type="dxa"/>
            <w:noWrap/>
            <w:hideMark/>
          </w:tcPr>
          <w:p w14:paraId="4A0454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392</w:t>
            </w:r>
          </w:p>
        </w:tc>
        <w:tc>
          <w:tcPr>
            <w:tcW w:w="1350" w:type="dxa"/>
          </w:tcPr>
          <w:p w14:paraId="5579166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C98E8D" w14:textId="215CA03E" w:rsidTr="00AC0513">
        <w:trPr>
          <w:trHeight w:val="240"/>
        </w:trPr>
        <w:tc>
          <w:tcPr>
            <w:tcW w:w="884" w:type="dxa"/>
            <w:noWrap/>
            <w:hideMark/>
          </w:tcPr>
          <w:p w14:paraId="40B2BD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4109E5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BCM/SNW/COE/E/1219</w:t>
            </w:r>
          </w:p>
        </w:tc>
        <w:tc>
          <w:tcPr>
            <w:tcW w:w="1715" w:type="dxa"/>
            <w:noWrap/>
            <w:hideMark/>
          </w:tcPr>
          <w:p w14:paraId="2C969F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w:t>
            </w:r>
          </w:p>
        </w:tc>
        <w:tc>
          <w:tcPr>
            <w:tcW w:w="2199" w:type="dxa"/>
            <w:noWrap/>
            <w:hideMark/>
          </w:tcPr>
          <w:p w14:paraId="296C51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3B856D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393</w:t>
            </w:r>
          </w:p>
        </w:tc>
        <w:tc>
          <w:tcPr>
            <w:tcW w:w="1350" w:type="dxa"/>
          </w:tcPr>
          <w:p w14:paraId="797C40E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FFC228" w14:textId="2ED33B68" w:rsidTr="00AC0513">
        <w:trPr>
          <w:trHeight w:val="240"/>
        </w:trPr>
        <w:tc>
          <w:tcPr>
            <w:tcW w:w="884" w:type="dxa"/>
            <w:noWrap/>
            <w:hideMark/>
          </w:tcPr>
          <w:p w14:paraId="376E6B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21165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BCM/SMGL/KAMWE/E/D008</w:t>
            </w:r>
          </w:p>
        </w:tc>
        <w:tc>
          <w:tcPr>
            <w:tcW w:w="1715" w:type="dxa"/>
            <w:noWrap/>
            <w:hideMark/>
          </w:tcPr>
          <w:p w14:paraId="107FF5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18040A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6E0C7C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394</w:t>
            </w:r>
          </w:p>
        </w:tc>
        <w:tc>
          <w:tcPr>
            <w:tcW w:w="1350" w:type="dxa"/>
          </w:tcPr>
          <w:p w14:paraId="789ADBE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3F89780" w14:textId="67F3D016" w:rsidTr="00AC0513">
        <w:trPr>
          <w:trHeight w:val="240"/>
        </w:trPr>
        <w:tc>
          <w:tcPr>
            <w:tcW w:w="884" w:type="dxa"/>
            <w:noWrap/>
            <w:hideMark/>
          </w:tcPr>
          <w:p w14:paraId="41C864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FCA38B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BCM/NEP/FP/E/049</w:t>
            </w:r>
          </w:p>
        </w:tc>
        <w:tc>
          <w:tcPr>
            <w:tcW w:w="1715" w:type="dxa"/>
            <w:noWrap/>
            <w:hideMark/>
          </w:tcPr>
          <w:p w14:paraId="4BEE29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0AC0EA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NULL</w:t>
            </w:r>
          </w:p>
        </w:tc>
        <w:tc>
          <w:tcPr>
            <w:tcW w:w="937" w:type="dxa"/>
            <w:noWrap/>
            <w:hideMark/>
          </w:tcPr>
          <w:p w14:paraId="25FD5D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395</w:t>
            </w:r>
          </w:p>
        </w:tc>
        <w:tc>
          <w:tcPr>
            <w:tcW w:w="1350" w:type="dxa"/>
          </w:tcPr>
          <w:p w14:paraId="0F82D6C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6B4C8B" w14:textId="29774526" w:rsidTr="00AC0513">
        <w:trPr>
          <w:trHeight w:val="240"/>
        </w:trPr>
        <w:tc>
          <w:tcPr>
            <w:tcW w:w="884" w:type="dxa"/>
            <w:noWrap/>
            <w:hideMark/>
          </w:tcPr>
          <w:p w14:paraId="72D8AC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D4FD1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BCM/JANSSEN-PEPAL/COE/E/100</w:t>
            </w:r>
          </w:p>
        </w:tc>
        <w:tc>
          <w:tcPr>
            <w:tcW w:w="1715" w:type="dxa"/>
            <w:noWrap/>
            <w:hideMark/>
          </w:tcPr>
          <w:p w14:paraId="7A286D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E6540</w:t>
            </w:r>
          </w:p>
        </w:tc>
        <w:tc>
          <w:tcPr>
            <w:tcW w:w="2199" w:type="dxa"/>
            <w:noWrap/>
            <w:hideMark/>
          </w:tcPr>
          <w:p w14:paraId="7C0A9E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F53PT32</w:t>
            </w:r>
          </w:p>
        </w:tc>
        <w:tc>
          <w:tcPr>
            <w:tcW w:w="937" w:type="dxa"/>
            <w:noWrap/>
            <w:hideMark/>
          </w:tcPr>
          <w:p w14:paraId="3E7B2C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396</w:t>
            </w:r>
          </w:p>
        </w:tc>
        <w:tc>
          <w:tcPr>
            <w:tcW w:w="1350" w:type="dxa"/>
          </w:tcPr>
          <w:p w14:paraId="5FA4920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5064C3A" w14:textId="478209FA" w:rsidTr="00AC0513">
        <w:trPr>
          <w:trHeight w:val="240"/>
        </w:trPr>
        <w:tc>
          <w:tcPr>
            <w:tcW w:w="884" w:type="dxa"/>
            <w:noWrap/>
            <w:hideMark/>
          </w:tcPr>
          <w:p w14:paraId="2D642B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6DBAC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BCM/CDC/COE/E/481</w:t>
            </w:r>
          </w:p>
        </w:tc>
        <w:tc>
          <w:tcPr>
            <w:tcW w:w="1715" w:type="dxa"/>
            <w:noWrap/>
            <w:hideMark/>
          </w:tcPr>
          <w:p w14:paraId="6478BF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E5500</w:t>
            </w:r>
          </w:p>
        </w:tc>
        <w:tc>
          <w:tcPr>
            <w:tcW w:w="2199" w:type="dxa"/>
            <w:noWrap/>
            <w:hideMark/>
          </w:tcPr>
          <w:p w14:paraId="0761DB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5KZHK4J</w:t>
            </w:r>
          </w:p>
        </w:tc>
        <w:tc>
          <w:tcPr>
            <w:tcW w:w="937" w:type="dxa"/>
            <w:noWrap/>
            <w:hideMark/>
          </w:tcPr>
          <w:p w14:paraId="502636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397</w:t>
            </w:r>
          </w:p>
        </w:tc>
        <w:tc>
          <w:tcPr>
            <w:tcW w:w="1350" w:type="dxa"/>
          </w:tcPr>
          <w:p w14:paraId="62C59EF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532AC94" w14:textId="526FB607" w:rsidTr="00AC0513">
        <w:trPr>
          <w:trHeight w:val="240"/>
        </w:trPr>
        <w:tc>
          <w:tcPr>
            <w:tcW w:w="884" w:type="dxa"/>
            <w:noWrap/>
            <w:hideMark/>
          </w:tcPr>
          <w:p w14:paraId="3DA74A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5F32C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BCM/ACE/KAS/E/027</w:t>
            </w:r>
          </w:p>
        </w:tc>
        <w:tc>
          <w:tcPr>
            <w:tcW w:w="1715" w:type="dxa"/>
            <w:noWrap/>
            <w:hideMark/>
          </w:tcPr>
          <w:p w14:paraId="6CF014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650 G4</w:t>
            </w:r>
          </w:p>
        </w:tc>
        <w:tc>
          <w:tcPr>
            <w:tcW w:w="2199" w:type="dxa"/>
            <w:noWrap/>
            <w:hideMark/>
          </w:tcPr>
          <w:p w14:paraId="5144B7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54477A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398</w:t>
            </w:r>
          </w:p>
        </w:tc>
        <w:tc>
          <w:tcPr>
            <w:tcW w:w="1350" w:type="dxa"/>
          </w:tcPr>
          <w:p w14:paraId="22A71E0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77E4A2" w14:textId="0037090C" w:rsidTr="00AC0513">
        <w:trPr>
          <w:trHeight w:val="240"/>
        </w:trPr>
        <w:tc>
          <w:tcPr>
            <w:tcW w:w="884" w:type="dxa"/>
            <w:noWrap/>
            <w:hideMark/>
          </w:tcPr>
          <w:p w14:paraId="141399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EE87D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BCM/DETECT/CHILD/TB/COE/E/1220</w:t>
            </w:r>
          </w:p>
        </w:tc>
        <w:tc>
          <w:tcPr>
            <w:tcW w:w="1715" w:type="dxa"/>
            <w:noWrap/>
            <w:hideMark/>
          </w:tcPr>
          <w:p w14:paraId="482C71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w:t>
            </w:r>
          </w:p>
        </w:tc>
        <w:tc>
          <w:tcPr>
            <w:tcW w:w="2199" w:type="dxa"/>
            <w:noWrap/>
            <w:hideMark/>
          </w:tcPr>
          <w:p w14:paraId="6BFB20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20VYN32</w:t>
            </w:r>
          </w:p>
        </w:tc>
        <w:tc>
          <w:tcPr>
            <w:tcW w:w="937" w:type="dxa"/>
            <w:noWrap/>
            <w:hideMark/>
          </w:tcPr>
          <w:p w14:paraId="1C0867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399</w:t>
            </w:r>
          </w:p>
        </w:tc>
        <w:tc>
          <w:tcPr>
            <w:tcW w:w="1350" w:type="dxa"/>
          </w:tcPr>
          <w:p w14:paraId="5A62CE6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8F8C526" w14:textId="1B9606DD" w:rsidTr="00AC0513">
        <w:trPr>
          <w:trHeight w:val="240"/>
        </w:trPr>
        <w:tc>
          <w:tcPr>
            <w:tcW w:w="884" w:type="dxa"/>
            <w:noWrap/>
            <w:hideMark/>
          </w:tcPr>
          <w:p w14:paraId="578ADE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58FC1D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BCM/SNW/FP/E/198</w:t>
            </w:r>
          </w:p>
        </w:tc>
        <w:tc>
          <w:tcPr>
            <w:tcW w:w="1715" w:type="dxa"/>
            <w:noWrap/>
            <w:hideMark/>
          </w:tcPr>
          <w:p w14:paraId="770D26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E6540</w:t>
            </w:r>
          </w:p>
        </w:tc>
        <w:tc>
          <w:tcPr>
            <w:tcW w:w="2199" w:type="dxa"/>
            <w:noWrap/>
            <w:hideMark/>
          </w:tcPr>
          <w:p w14:paraId="4E997F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91F4M32</w:t>
            </w:r>
          </w:p>
        </w:tc>
        <w:tc>
          <w:tcPr>
            <w:tcW w:w="937" w:type="dxa"/>
            <w:noWrap/>
            <w:hideMark/>
          </w:tcPr>
          <w:p w14:paraId="71C2CB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400</w:t>
            </w:r>
          </w:p>
        </w:tc>
        <w:tc>
          <w:tcPr>
            <w:tcW w:w="1350" w:type="dxa"/>
          </w:tcPr>
          <w:p w14:paraId="6592174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C524B7" w14:textId="309444E8" w:rsidTr="00AC0513">
        <w:trPr>
          <w:trHeight w:val="240"/>
        </w:trPr>
        <w:tc>
          <w:tcPr>
            <w:tcW w:w="884" w:type="dxa"/>
            <w:noWrap/>
            <w:hideMark/>
          </w:tcPr>
          <w:p w14:paraId="5AB03A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5BA046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BCM/ACE/KAMWE/E/128</w:t>
            </w:r>
          </w:p>
        </w:tc>
        <w:tc>
          <w:tcPr>
            <w:tcW w:w="1715" w:type="dxa"/>
            <w:noWrap/>
            <w:hideMark/>
          </w:tcPr>
          <w:p w14:paraId="3C47A8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650 G4</w:t>
            </w:r>
          </w:p>
        </w:tc>
        <w:tc>
          <w:tcPr>
            <w:tcW w:w="2199" w:type="dxa"/>
            <w:noWrap/>
            <w:hideMark/>
          </w:tcPr>
          <w:p w14:paraId="2409C3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5CG8365T6R</w:t>
            </w:r>
          </w:p>
        </w:tc>
        <w:tc>
          <w:tcPr>
            <w:tcW w:w="937" w:type="dxa"/>
            <w:noWrap/>
            <w:hideMark/>
          </w:tcPr>
          <w:p w14:paraId="258F3A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401</w:t>
            </w:r>
          </w:p>
        </w:tc>
        <w:tc>
          <w:tcPr>
            <w:tcW w:w="1350" w:type="dxa"/>
          </w:tcPr>
          <w:p w14:paraId="432435A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BCCB204" w14:textId="5F2AF213" w:rsidTr="00AC0513">
        <w:trPr>
          <w:trHeight w:val="240"/>
        </w:trPr>
        <w:tc>
          <w:tcPr>
            <w:tcW w:w="884" w:type="dxa"/>
            <w:noWrap/>
            <w:hideMark/>
          </w:tcPr>
          <w:p w14:paraId="601E21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EF8EF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BCM/ACE/KYE/E/144</w:t>
            </w:r>
          </w:p>
        </w:tc>
        <w:tc>
          <w:tcPr>
            <w:tcW w:w="1715" w:type="dxa"/>
            <w:noWrap/>
            <w:hideMark/>
          </w:tcPr>
          <w:p w14:paraId="2F088F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G4</w:t>
            </w:r>
          </w:p>
        </w:tc>
        <w:tc>
          <w:tcPr>
            <w:tcW w:w="2199" w:type="dxa"/>
            <w:noWrap/>
            <w:hideMark/>
          </w:tcPr>
          <w:p w14:paraId="76680D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5CG8365TSK</w:t>
            </w:r>
          </w:p>
        </w:tc>
        <w:tc>
          <w:tcPr>
            <w:tcW w:w="937" w:type="dxa"/>
            <w:noWrap/>
            <w:hideMark/>
          </w:tcPr>
          <w:p w14:paraId="10EC14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402</w:t>
            </w:r>
          </w:p>
        </w:tc>
        <w:tc>
          <w:tcPr>
            <w:tcW w:w="1350" w:type="dxa"/>
          </w:tcPr>
          <w:p w14:paraId="0D95BBC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5E1291" w14:textId="44510128" w:rsidTr="00AC0513">
        <w:trPr>
          <w:trHeight w:val="240"/>
        </w:trPr>
        <w:tc>
          <w:tcPr>
            <w:tcW w:w="884" w:type="dxa"/>
            <w:noWrap/>
            <w:hideMark/>
          </w:tcPr>
          <w:p w14:paraId="06D62B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1539F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BCM/SNW/COE/E/1692</w:t>
            </w:r>
          </w:p>
        </w:tc>
        <w:tc>
          <w:tcPr>
            <w:tcW w:w="1715" w:type="dxa"/>
            <w:noWrap/>
            <w:hideMark/>
          </w:tcPr>
          <w:p w14:paraId="600FEC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G3</w:t>
            </w:r>
          </w:p>
        </w:tc>
        <w:tc>
          <w:tcPr>
            <w:tcW w:w="2199" w:type="dxa"/>
            <w:noWrap/>
            <w:hideMark/>
          </w:tcPr>
          <w:p w14:paraId="5DFF3C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5CG7364ZVF</w:t>
            </w:r>
          </w:p>
        </w:tc>
        <w:tc>
          <w:tcPr>
            <w:tcW w:w="937" w:type="dxa"/>
            <w:noWrap/>
            <w:hideMark/>
          </w:tcPr>
          <w:p w14:paraId="23CC15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403</w:t>
            </w:r>
          </w:p>
        </w:tc>
        <w:tc>
          <w:tcPr>
            <w:tcW w:w="1350" w:type="dxa"/>
          </w:tcPr>
          <w:p w14:paraId="72A622C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3A5BCB" w14:textId="6A916F41" w:rsidTr="00AC0513">
        <w:trPr>
          <w:trHeight w:val="240"/>
        </w:trPr>
        <w:tc>
          <w:tcPr>
            <w:tcW w:w="884" w:type="dxa"/>
            <w:noWrap/>
            <w:hideMark/>
          </w:tcPr>
          <w:p w14:paraId="1EFB32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5BCBD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BCM/EWN/SOR/E/1931</w:t>
            </w:r>
          </w:p>
        </w:tc>
        <w:tc>
          <w:tcPr>
            <w:tcW w:w="1715" w:type="dxa"/>
            <w:noWrap/>
            <w:hideMark/>
          </w:tcPr>
          <w:p w14:paraId="54CCEB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5485B9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D5QKT32</w:t>
            </w:r>
          </w:p>
        </w:tc>
        <w:tc>
          <w:tcPr>
            <w:tcW w:w="937" w:type="dxa"/>
            <w:noWrap/>
            <w:hideMark/>
          </w:tcPr>
          <w:p w14:paraId="291AE7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404</w:t>
            </w:r>
          </w:p>
        </w:tc>
        <w:tc>
          <w:tcPr>
            <w:tcW w:w="1350" w:type="dxa"/>
          </w:tcPr>
          <w:p w14:paraId="686602B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8CEF03C" w14:textId="2C838BEA" w:rsidTr="00AC0513">
        <w:trPr>
          <w:trHeight w:val="240"/>
        </w:trPr>
        <w:tc>
          <w:tcPr>
            <w:tcW w:w="884" w:type="dxa"/>
            <w:noWrap/>
            <w:hideMark/>
          </w:tcPr>
          <w:p w14:paraId="41E02B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FEFB7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BCM/WN-G/ARUA/E/116</w:t>
            </w:r>
          </w:p>
        </w:tc>
        <w:tc>
          <w:tcPr>
            <w:tcW w:w="1715" w:type="dxa"/>
            <w:noWrap/>
            <w:hideMark/>
          </w:tcPr>
          <w:p w14:paraId="3A529E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0E9E133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6153D9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405</w:t>
            </w:r>
          </w:p>
        </w:tc>
        <w:tc>
          <w:tcPr>
            <w:tcW w:w="1350" w:type="dxa"/>
          </w:tcPr>
          <w:p w14:paraId="4D9B4A8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30B0BB9" w14:textId="5986F190" w:rsidTr="00AC0513">
        <w:trPr>
          <w:trHeight w:val="240"/>
        </w:trPr>
        <w:tc>
          <w:tcPr>
            <w:tcW w:w="884" w:type="dxa"/>
            <w:noWrap/>
            <w:hideMark/>
          </w:tcPr>
          <w:p w14:paraId="65E316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3D390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BCM/CDC-EWN/ARUA/E/317</w:t>
            </w:r>
          </w:p>
        </w:tc>
        <w:tc>
          <w:tcPr>
            <w:tcW w:w="1715" w:type="dxa"/>
            <w:noWrap/>
            <w:hideMark/>
          </w:tcPr>
          <w:p w14:paraId="766BB7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1D7530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3E27E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406</w:t>
            </w:r>
          </w:p>
        </w:tc>
        <w:tc>
          <w:tcPr>
            <w:tcW w:w="1350" w:type="dxa"/>
          </w:tcPr>
          <w:p w14:paraId="28EDF6F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1D21210" w14:textId="4C27E015" w:rsidTr="00AC0513">
        <w:trPr>
          <w:trHeight w:val="240"/>
        </w:trPr>
        <w:tc>
          <w:tcPr>
            <w:tcW w:w="884" w:type="dxa"/>
            <w:noWrap/>
            <w:hideMark/>
          </w:tcPr>
          <w:p w14:paraId="29CD7ED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B88C92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BCM/WN-G/ARUA/E/113</w:t>
            </w:r>
          </w:p>
        </w:tc>
        <w:tc>
          <w:tcPr>
            <w:tcW w:w="1715" w:type="dxa"/>
            <w:noWrap/>
            <w:hideMark/>
          </w:tcPr>
          <w:p w14:paraId="599930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64DE41E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D9400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407</w:t>
            </w:r>
          </w:p>
        </w:tc>
        <w:tc>
          <w:tcPr>
            <w:tcW w:w="1350" w:type="dxa"/>
          </w:tcPr>
          <w:p w14:paraId="30CC5F9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04E993B" w14:textId="2B7D1002" w:rsidTr="00AC0513">
        <w:trPr>
          <w:trHeight w:val="240"/>
        </w:trPr>
        <w:tc>
          <w:tcPr>
            <w:tcW w:w="884" w:type="dxa"/>
            <w:noWrap/>
            <w:hideMark/>
          </w:tcPr>
          <w:p w14:paraId="230BE3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A31F0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BCM/CDC/EWN/SOR/E/167</w:t>
            </w:r>
          </w:p>
        </w:tc>
        <w:tc>
          <w:tcPr>
            <w:tcW w:w="1715" w:type="dxa"/>
            <w:noWrap/>
            <w:hideMark/>
          </w:tcPr>
          <w:p w14:paraId="08D6D1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3433B4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EA8E46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408</w:t>
            </w:r>
          </w:p>
        </w:tc>
        <w:tc>
          <w:tcPr>
            <w:tcW w:w="1350" w:type="dxa"/>
          </w:tcPr>
          <w:p w14:paraId="77DBEDD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1C9F38A" w14:textId="4B417959" w:rsidTr="00AC0513">
        <w:trPr>
          <w:trHeight w:val="240"/>
        </w:trPr>
        <w:tc>
          <w:tcPr>
            <w:tcW w:w="884" w:type="dxa"/>
            <w:noWrap/>
            <w:hideMark/>
          </w:tcPr>
          <w:p w14:paraId="125962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A256C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BCM/PEPAL/SOR/E/1053</w:t>
            </w:r>
          </w:p>
        </w:tc>
        <w:tc>
          <w:tcPr>
            <w:tcW w:w="1715" w:type="dxa"/>
            <w:noWrap/>
            <w:hideMark/>
          </w:tcPr>
          <w:p w14:paraId="58BA58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E5440</w:t>
            </w:r>
          </w:p>
        </w:tc>
        <w:tc>
          <w:tcPr>
            <w:tcW w:w="2199" w:type="dxa"/>
            <w:noWrap/>
            <w:hideMark/>
          </w:tcPr>
          <w:p w14:paraId="7FE667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D35ZN32</w:t>
            </w:r>
          </w:p>
        </w:tc>
        <w:tc>
          <w:tcPr>
            <w:tcW w:w="937" w:type="dxa"/>
            <w:noWrap/>
            <w:hideMark/>
          </w:tcPr>
          <w:p w14:paraId="451A01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409</w:t>
            </w:r>
          </w:p>
        </w:tc>
        <w:tc>
          <w:tcPr>
            <w:tcW w:w="1350" w:type="dxa"/>
          </w:tcPr>
          <w:p w14:paraId="29D9368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52BCE14" w14:textId="0D0EBCA8" w:rsidTr="00AC0513">
        <w:trPr>
          <w:trHeight w:val="240"/>
        </w:trPr>
        <w:tc>
          <w:tcPr>
            <w:tcW w:w="884" w:type="dxa"/>
            <w:noWrap/>
            <w:hideMark/>
          </w:tcPr>
          <w:p w14:paraId="0B90BF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B0833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BCM/SNW/FP/E/196</w:t>
            </w:r>
          </w:p>
        </w:tc>
        <w:tc>
          <w:tcPr>
            <w:tcW w:w="1715" w:type="dxa"/>
            <w:noWrap/>
            <w:hideMark/>
          </w:tcPr>
          <w:p w14:paraId="149F70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E6540</w:t>
            </w:r>
          </w:p>
        </w:tc>
        <w:tc>
          <w:tcPr>
            <w:tcW w:w="2199" w:type="dxa"/>
            <w:noWrap/>
            <w:hideMark/>
          </w:tcPr>
          <w:p w14:paraId="43A154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G654M32</w:t>
            </w:r>
          </w:p>
        </w:tc>
        <w:tc>
          <w:tcPr>
            <w:tcW w:w="937" w:type="dxa"/>
            <w:noWrap/>
            <w:hideMark/>
          </w:tcPr>
          <w:p w14:paraId="1F23A2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410</w:t>
            </w:r>
          </w:p>
        </w:tc>
        <w:tc>
          <w:tcPr>
            <w:tcW w:w="1350" w:type="dxa"/>
          </w:tcPr>
          <w:p w14:paraId="09682F0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F60553C" w14:textId="7CE2047F" w:rsidTr="00AC0513">
        <w:trPr>
          <w:trHeight w:val="240"/>
        </w:trPr>
        <w:tc>
          <w:tcPr>
            <w:tcW w:w="884" w:type="dxa"/>
            <w:noWrap/>
            <w:hideMark/>
          </w:tcPr>
          <w:p w14:paraId="6C8DAE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263D1E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BCM/CDC-ENW/COE/E/944</w:t>
            </w:r>
          </w:p>
        </w:tc>
        <w:tc>
          <w:tcPr>
            <w:tcW w:w="1715" w:type="dxa"/>
            <w:noWrap/>
            <w:hideMark/>
          </w:tcPr>
          <w:p w14:paraId="1A786B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18BB2C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5FB1499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411</w:t>
            </w:r>
          </w:p>
        </w:tc>
        <w:tc>
          <w:tcPr>
            <w:tcW w:w="1350" w:type="dxa"/>
          </w:tcPr>
          <w:p w14:paraId="05D389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21F0151" w14:textId="1F44511C" w:rsidTr="00AC0513">
        <w:trPr>
          <w:trHeight w:val="240"/>
        </w:trPr>
        <w:tc>
          <w:tcPr>
            <w:tcW w:w="884" w:type="dxa"/>
            <w:noWrap/>
            <w:hideMark/>
          </w:tcPr>
          <w:p w14:paraId="1DB2A7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9D2B4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BCM/EST-G/SOR/E/148</w:t>
            </w:r>
          </w:p>
        </w:tc>
        <w:tc>
          <w:tcPr>
            <w:tcW w:w="1715" w:type="dxa"/>
            <w:noWrap/>
            <w:hideMark/>
          </w:tcPr>
          <w:p w14:paraId="535E8C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6D4BC0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0E26D0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412</w:t>
            </w:r>
          </w:p>
        </w:tc>
        <w:tc>
          <w:tcPr>
            <w:tcW w:w="1350" w:type="dxa"/>
          </w:tcPr>
          <w:p w14:paraId="1AE86D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E5957DD" w14:textId="61B3EE10" w:rsidTr="00AC0513">
        <w:trPr>
          <w:trHeight w:val="240"/>
        </w:trPr>
        <w:tc>
          <w:tcPr>
            <w:tcW w:w="884" w:type="dxa"/>
            <w:noWrap/>
            <w:hideMark/>
          </w:tcPr>
          <w:p w14:paraId="7A823C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16407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BCM/EWN/COE/E/1225</w:t>
            </w:r>
          </w:p>
        </w:tc>
        <w:tc>
          <w:tcPr>
            <w:tcW w:w="1715" w:type="dxa"/>
            <w:noWrap/>
            <w:hideMark/>
          </w:tcPr>
          <w:p w14:paraId="257528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1A9577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4KSJT32</w:t>
            </w:r>
          </w:p>
        </w:tc>
        <w:tc>
          <w:tcPr>
            <w:tcW w:w="937" w:type="dxa"/>
            <w:noWrap/>
            <w:hideMark/>
          </w:tcPr>
          <w:p w14:paraId="731A98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413</w:t>
            </w:r>
          </w:p>
        </w:tc>
        <w:tc>
          <w:tcPr>
            <w:tcW w:w="1350" w:type="dxa"/>
          </w:tcPr>
          <w:p w14:paraId="4EC0D66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E3B3E3" w14:textId="56EDC0D3" w:rsidTr="00AC0513">
        <w:trPr>
          <w:trHeight w:val="240"/>
        </w:trPr>
        <w:tc>
          <w:tcPr>
            <w:tcW w:w="884" w:type="dxa"/>
            <w:noWrap/>
            <w:hideMark/>
          </w:tcPr>
          <w:p w14:paraId="248CB2B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4B20D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BCM/SNW/COE/E/1218</w:t>
            </w:r>
          </w:p>
        </w:tc>
        <w:tc>
          <w:tcPr>
            <w:tcW w:w="1715" w:type="dxa"/>
            <w:noWrap/>
            <w:hideMark/>
          </w:tcPr>
          <w:p w14:paraId="7DC53E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w:t>
            </w:r>
          </w:p>
        </w:tc>
        <w:tc>
          <w:tcPr>
            <w:tcW w:w="2199" w:type="dxa"/>
            <w:noWrap/>
            <w:hideMark/>
          </w:tcPr>
          <w:p w14:paraId="130950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GGVYN32</w:t>
            </w:r>
          </w:p>
        </w:tc>
        <w:tc>
          <w:tcPr>
            <w:tcW w:w="937" w:type="dxa"/>
            <w:noWrap/>
            <w:hideMark/>
          </w:tcPr>
          <w:p w14:paraId="676D51B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414</w:t>
            </w:r>
          </w:p>
        </w:tc>
        <w:tc>
          <w:tcPr>
            <w:tcW w:w="1350" w:type="dxa"/>
          </w:tcPr>
          <w:p w14:paraId="7A0B3A3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5225CC9" w14:textId="1BC52879" w:rsidTr="00AC0513">
        <w:trPr>
          <w:trHeight w:val="240"/>
        </w:trPr>
        <w:tc>
          <w:tcPr>
            <w:tcW w:w="884" w:type="dxa"/>
            <w:noWrap/>
            <w:hideMark/>
          </w:tcPr>
          <w:p w14:paraId="2578FB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D4ECC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BCM/CDC-EWN/ARUA/E/126</w:t>
            </w:r>
          </w:p>
        </w:tc>
        <w:tc>
          <w:tcPr>
            <w:tcW w:w="1715" w:type="dxa"/>
            <w:noWrap/>
            <w:hideMark/>
          </w:tcPr>
          <w:p w14:paraId="431AC8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759CC1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19C13B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415</w:t>
            </w:r>
          </w:p>
        </w:tc>
        <w:tc>
          <w:tcPr>
            <w:tcW w:w="1350" w:type="dxa"/>
          </w:tcPr>
          <w:p w14:paraId="75AE715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DDBFD59" w14:textId="403FDA98" w:rsidTr="00AC0513">
        <w:trPr>
          <w:trHeight w:val="240"/>
        </w:trPr>
        <w:tc>
          <w:tcPr>
            <w:tcW w:w="884" w:type="dxa"/>
            <w:noWrap/>
            <w:hideMark/>
          </w:tcPr>
          <w:p w14:paraId="324E5A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2E510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BCM/CDC/NEP/GOE/E/830</w:t>
            </w:r>
          </w:p>
        </w:tc>
        <w:tc>
          <w:tcPr>
            <w:tcW w:w="1715" w:type="dxa"/>
            <w:noWrap/>
            <w:hideMark/>
          </w:tcPr>
          <w:p w14:paraId="28A703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Latitude </w:t>
            </w:r>
          </w:p>
        </w:tc>
        <w:tc>
          <w:tcPr>
            <w:tcW w:w="2199" w:type="dxa"/>
            <w:noWrap/>
            <w:hideMark/>
          </w:tcPr>
          <w:p w14:paraId="2A3446E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290F3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416</w:t>
            </w:r>
          </w:p>
        </w:tc>
        <w:tc>
          <w:tcPr>
            <w:tcW w:w="1350" w:type="dxa"/>
          </w:tcPr>
          <w:p w14:paraId="6CB1E2F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6EB55D2" w14:textId="7F5C1CB3" w:rsidTr="00AC0513">
        <w:trPr>
          <w:trHeight w:val="240"/>
        </w:trPr>
        <w:tc>
          <w:tcPr>
            <w:tcW w:w="884" w:type="dxa"/>
            <w:noWrap/>
            <w:hideMark/>
          </w:tcPr>
          <w:p w14:paraId="7B9348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C40ED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BCM/SNW/FP/E/197</w:t>
            </w:r>
          </w:p>
        </w:tc>
        <w:tc>
          <w:tcPr>
            <w:tcW w:w="1715" w:type="dxa"/>
            <w:noWrap/>
            <w:hideMark/>
          </w:tcPr>
          <w:p w14:paraId="41EE9B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E6540</w:t>
            </w:r>
          </w:p>
        </w:tc>
        <w:tc>
          <w:tcPr>
            <w:tcW w:w="2199" w:type="dxa"/>
            <w:noWrap/>
            <w:hideMark/>
          </w:tcPr>
          <w:p w14:paraId="79E082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4EDEE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417</w:t>
            </w:r>
          </w:p>
        </w:tc>
        <w:tc>
          <w:tcPr>
            <w:tcW w:w="1350" w:type="dxa"/>
          </w:tcPr>
          <w:p w14:paraId="0BC607A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9238F4" w14:textId="471F3DB2" w:rsidTr="00AC0513">
        <w:trPr>
          <w:trHeight w:val="240"/>
        </w:trPr>
        <w:tc>
          <w:tcPr>
            <w:tcW w:w="884" w:type="dxa"/>
            <w:noWrap/>
            <w:hideMark/>
          </w:tcPr>
          <w:p w14:paraId="2D4818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1DC18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BCM/EWN/COE/E/1226</w:t>
            </w:r>
          </w:p>
        </w:tc>
        <w:tc>
          <w:tcPr>
            <w:tcW w:w="1715" w:type="dxa"/>
            <w:noWrap/>
            <w:hideMark/>
          </w:tcPr>
          <w:p w14:paraId="33B163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374F2A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732BFCE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418</w:t>
            </w:r>
          </w:p>
        </w:tc>
        <w:tc>
          <w:tcPr>
            <w:tcW w:w="1350" w:type="dxa"/>
          </w:tcPr>
          <w:p w14:paraId="148EB4D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CD5E68" w14:textId="41BBD05A" w:rsidTr="00AC0513">
        <w:trPr>
          <w:trHeight w:val="240"/>
        </w:trPr>
        <w:tc>
          <w:tcPr>
            <w:tcW w:w="884" w:type="dxa"/>
            <w:noWrap/>
            <w:hideMark/>
          </w:tcPr>
          <w:p w14:paraId="799FDF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54A48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BCM/BIPAI/COE/E/1208</w:t>
            </w:r>
          </w:p>
        </w:tc>
        <w:tc>
          <w:tcPr>
            <w:tcW w:w="1715" w:type="dxa"/>
            <w:noWrap/>
            <w:hideMark/>
          </w:tcPr>
          <w:p w14:paraId="0DCC98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w:t>
            </w:r>
          </w:p>
        </w:tc>
        <w:tc>
          <w:tcPr>
            <w:tcW w:w="2199" w:type="dxa"/>
            <w:noWrap/>
            <w:hideMark/>
          </w:tcPr>
          <w:p w14:paraId="7CF758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7F908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419</w:t>
            </w:r>
          </w:p>
        </w:tc>
        <w:tc>
          <w:tcPr>
            <w:tcW w:w="1350" w:type="dxa"/>
          </w:tcPr>
          <w:p w14:paraId="5D34F46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98623B" w14:textId="5390AF84" w:rsidTr="00AC0513">
        <w:trPr>
          <w:trHeight w:val="240"/>
        </w:trPr>
        <w:tc>
          <w:tcPr>
            <w:tcW w:w="884" w:type="dxa"/>
            <w:noWrap/>
            <w:hideMark/>
          </w:tcPr>
          <w:p w14:paraId="4CABAC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0F33FC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BCM/ACE/KYE/E/145</w:t>
            </w:r>
          </w:p>
        </w:tc>
        <w:tc>
          <w:tcPr>
            <w:tcW w:w="1715" w:type="dxa"/>
            <w:noWrap/>
            <w:hideMark/>
          </w:tcPr>
          <w:p w14:paraId="3EE217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G4</w:t>
            </w:r>
          </w:p>
        </w:tc>
        <w:tc>
          <w:tcPr>
            <w:tcW w:w="2199" w:type="dxa"/>
            <w:noWrap/>
            <w:hideMark/>
          </w:tcPr>
          <w:p w14:paraId="029A0C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5CG8365T1B</w:t>
            </w:r>
          </w:p>
        </w:tc>
        <w:tc>
          <w:tcPr>
            <w:tcW w:w="937" w:type="dxa"/>
            <w:noWrap/>
            <w:hideMark/>
          </w:tcPr>
          <w:p w14:paraId="6AD7F9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420</w:t>
            </w:r>
          </w:p>
        </w:tc>
        <w:tc>
          <w:tcPr>
            <w:tcW w:w="1350" w:type="dxa"/>
          </w:tcPr>
          <w:p w14:paraId="70AA393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9A21DD7" w14:textId="4D61B9CA" w:rsidTr="00AC0513">
        <w:trPr>
          <w:trHeight w:val="240"/>
        </w:trPr>
        <w:tc>
          <w:tcPr>
            <w:tcW w:w="884" w:type="dxa"/>
            <w:noWrap/>
            <w:hideMark/>
          </w:tcPr>
          <w:p w14:paraId="42FD59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C70F4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BCM/WN-G/ARUA/E/115</w:t>
            </w:r>
          </w:p>
        </w:tc>
        <w:tc>
          <w:tcPr>
            <w:tcW w:w="1715" w:type="dxa"/>
            <w:noWrap/>
            <w:hideMark/>
          </w:tcPr>
          <w:p w14:paraId="646D47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4F5435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DL6Y9W1</w:t>
            </w:r>
          </w:p>
        </w:tc>
        <w:tc>
          <w:tcPr>
            <w:tcW w:w="937" w:type="dxa"/>
            <w:noWrap/>
            <w:hideMark/>
          </w:tcPr>
          <w:p w14:paraId="6C9921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421</w:t>
            </w:r>
          </w:p>
        </w:tc>
        <w:tc>
          <w:tcPr>
            <w:tcW w:w="1350" w:type="dxa"/>
          </w:tcPr>
          <w:p w14:paraId="392146E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07A04F8" w14:textId="4CA93766" w:rsidTr="00AC0513">
        <w:trPr>
          <w:trHeight w:val="240"/>
        </w:trPr>
        <w:tc>
          <w:tcPr>
            <w:tcW w:w="884" w:type="dxa"/>
            <w:noWrap/>
            <w:hideMark/>
          </w:tcPr>
          <w:p w14:paraId="6B5FA3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F09F9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BCM/SNW/COE/E/1488</w:t>
            </w:r>
          </w:p>
        </w:tc>
        <w:tc>
          <w:tcPr>
            <w:tcW w:w="1715" w:type="dxa"/>
            <w:noWrap/>
            <w:hideMark/>
          </w:tcPr>
          <w:p w14:paraId="4CA632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w:t>
            </w:r>
          </w:p>
        </w:tc>
        <w:tc>
          <w:tcPr>
            <w:tcW w:w="2199" w:type="dxa"/>
            <w:noWrap/>
            <w:hideMark/>
          </w:tcPr>
          <w:p w14:paraId="1EF728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5DVLT32</w:t>
            </w:r>
          </w:p>
        </w:tc>
        <w:tc>
          <w:tcPr>
            <w:tcW w:w="937" w:type="dxa"/>
            <w:noWrap/>
            <w:hideMark/>
          </w:tcPr>
          <w:p w14:paraId="0AE439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422</w:t>
            </w:r>
          </w:p>
        </w:tc>
        <w:tc>
          <w:tcPr>
            <w:tcW w:w="1350" w:type="dxa"/>
          </w:tcPr>
          <w:p w14:paraId="12BF221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ABF20D" w14:textId="498BA49F" w:rsidTr="00AC0513">
        <w:trPr>
          <w:trHeight w:val="240"/>
        </w:trPr>
        <w:tc>
          <w:tcPr>
            <w:tcW w:w="884" w:type="dxa"/>
            <w:noWrap/>
            <w:hideMark/>
          </w:tcPr>
          <w:p w14:paraId="141D89E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C40BE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BCM/ELMA/FP/E/311</w:t>
            </w:r>
          </w:p>
        </w:tc>
        <w:tc>
          <w:tcPr>
            <w:tcW w:w="1715" w:type="dxa"/>
            <w:noWrap/>
            <w:hideMark/>
          </w:tcPr>
          <w:p w14:paraId="6ADA50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G3</w:t>
            </w:r>
          </w:p>
        </w:tc>
        <w:tc>
          <w:tcPr>
            <w:tcW w:w="2199" w:type="dxa"/>
            <w:noWrap/>
            <w:hideMark/>
          </w:tcPr>
          <w:p w14:paraId="5441E5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7F1A9A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423</w:t>
            </w:r>
          </w:p>
        </w:tc>
        <w:tc>
          <w:tcPr>
            <w:tcW w:w="1350" w:type="dxa"/>
          </w:tcPr>
          <w:p w14:paraId="0D37408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6E6D85F" w14:textId="1BB4446E" w:rsidTr="00AC0513">
        <w:trPr>
          <w:trHeight w:val="240"/>
        </w:trPr>
        <w:tc>
          <w:tcPr>
            <w:tcW w:w="884" w:type="dxa"/>
            <w:noWrap/>
            <w:hideMark/>
          </w:tcPr>
          <w:p w14:paraId="7171C0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3F0F2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BCM/EWN/ARUA/E/2043</w:t>
            </w:r>
          </w:p>
        </w:tc>
        <w:tc>
          <w:tcPr>
            <w:tcW w:w="1715" w:type="dxa"/>
            <w:noWrap/>
            <w:hideMark/>
          </w:tcPr>
          <w:p w14:paraId="3DA3CD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E6540</w:t>
            </w:r>
          </w:p>
        </w:tc>
        <w:tc>
          <w:tcPr>
            <w:tcW w:w="2199" w:type="dxa"/>
            <w:noWrap/>
            <w:hideMark/>
          </w:tcPr>
          <w:p w14:paraId="501566E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3674M32</w:t>
            </w:r>
          </w:p>
        </w:tc>
        <w:tc>
          <w:tcPr>
            <w:tcW w:w="937" w:type="dxa"/>
            <w:noWrap/>
            <w:hideMark/>
          </w:tcPr>
          <w:p w14:paraId="601A2AB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424</w:t>
            </w:r>
          </w:p>
        </w:tc>
        <w:tc>
          <w:tcPr>
            <w:tcW w:w="1350" w:type="dxa"/>
          </w:tcPr>
          <w:p w14:paraId="6DB1F65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4246D12" w14:textId="5F4370C5" w:rsidTr="00AC0513">
        <w:trPr>
          <w:trHeight w:val="240"/>
        </w:trPr>
        <w:tc>
          <w:tcPr>
            <w:tcW w:w="884" w:type="dxa"/>
            <w:noWrap/>
            <w:hideMark/>
          </w:tcPr>
          <w:p w14:paraId="41079F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C7C46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BCM/ACE/KAS/E/024</w:t>
            </w:r>
          </w:p>
        </w:tc>
        <w:tc>
          <w:tcPr>
            <w:tcW w:w="1715" w:type="dxa"/>
            <w:noWrap/>
            <w:hideMark/>
          </w:tcPr>
          <w:p w14:paraId="26B812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G4</w:t>
            </w:r>
          </w:p>
        </w:tc>
        <w:tc>
          <w:tcPr>
            <w:tcW w:w="2199" w:type="dxa"/>
            <w:noWrap/>
            <w:hideMark/>
          </w:tcPr>
          <w:p w14:paraId="7EAEC1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5CG8365T7M</w:t>
            </w:r>
          </w:p>
        </w:tc>
        <w:tc>
          <w:tcPr>
            <w:tcW w:w="937" w:type="dxa"/>
            <w:noWrap/>
            <w:hideMark/>
          </w:tcPr>
          <w:p w14:paraId="11458C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425</w:t>
            </w:r>
          </w:p>
        </w:tc>
        <w:tc>
          <w:tcPr>
            <w:tcW w:w="1350" w:type="dxa"/>
          </w:tcPr>
          <w:p w14:paraId="394A0C6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687F10F" w14:textId="68CADFA0" w:rsidTr="00AC0513">
        <w:trPr>
          <w:trHeight w:val="240"/>
        </w:trPr>
        <w:tc>
          <w:tcPr>
            <w:tcW w:w="884" w:type="dxa"/>
            <w:noWrap/>
            <w:hideMark/>
          </w:tcPr>
          <w:p w14:paraId="747912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3B90D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BCM/SMGL/COE/E/707</w:t>
            </w:r>
          </w:p>
        </w:tc>
        <w:tc>
          <w:tcPr>
            <w:tcW w:w="1715" w:type="dxa"/>
            <w:noWrap/>
            <w:hideMark/>
          </w:tcPr>
          <w:p w14:paraId="4D3A35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w:t>
            </w:r>
          </w:p>
        </w:tc>
        <w:tc>
          <w:tcPr>
            <w:tcW w:w="2199" w:type="dxa"/>
            <w:noWrap/>
            <w:hideMark/>
          </w:tcPr>
          <w:p w14:paraId="4D181A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0B40D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426</w:t>
            </w:r>
          </w:p>
        </w:tc>
        <w:tc>
          <w:tcPr>
            <w:tcW w:w="1350" w:type="dxa"/>
          </w:tcPr>
          <w:p w14:paraId="49F1E1E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B92B133" w14:textId="5F744085" w:rsidTr="00AC0513">
        <w:trPr>
          <w:trHeight w:val="240"/>
        </w:trPr>
        <w:tc>
          <w:tcPr>
            <w:tcW w:w="884" w:type="dxa"/>
            <w:noWrap/>
            <w:hideMark/>
          </w:tcPr>
          <w:p w14:paraId="28376E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192D7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BCM/ACE/FP/E/004</w:t>
            </w:r>
          </w:p>
        </w:tc>
        <w:tc>
          <w:tcPr>
            <w:tcW w:w="1715" w:type="dxa"/>
            <w:noWrap/>
            <w:hideMark/>
          </w:tcPr>
          <w:p w14:paraId="29502C8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840 G5</w:t>
            </w:r>
          </w:p>
        </w:tc>
        <w:tc>
          <w:tcPr>
            <w:tcW w:w="2199" w:type="dxa"/>
            <w:noWrap/>
            <w:hideMark/>
          </w:tcPr>
          <w:p w14:paraId="03C993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5CG8522Z2X</w:t>
            </w:r>
          </w:p>
        </w:tc>
        <w:tc>
          <w:tcPr>
            <w:tcW w:w="937" w:type="dxa"/>
            <w:noWrap/>
            <w:hideMark/>
          </w:tcPr>
          <w:p w14:paraId="673A1D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427</w:t>
            </w:r>
          </w:p>
        </w:tc>
        <w:tc>
          <w:tcPr>
            <w:tcW w:w="1350" w:type="dxa"/>
          </w:tcPr>
          <w:p w14:paraId="09DC13D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CA0292A" w14:textId="5AF22407" w:rsidTr="00AC0513">
        <w:trPr>
          <w:trHeight w:val="240"/>
        </w:trPr>
        <w:tc>
          <w:tcPr>
            <w:tcW w:w="884" w:type="dxa"/>
            <w:noWrap/>
            <w:hideMark/>
          </w:tcPr>
          <w:p w14:paraId="05A4C2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CC496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BCM/SNW/COE/E/1691</w:t>
            </w:r>
          </w:p>
        </w:tc>
        <w:tc>
          <w:tcPr>
            <w:tcW w:w="1715" w:type="dxa"/>
            <w:noWrap/>
            <w:hideMark/>
          </w:tcPr>
          <w:p w14:paraId="3CC366B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G3</w:t>
            </w:r>
          </w:p>
        </w:tc>
        <w:tc>
          <w:tcPr>
            <w:tcW w:w="2199" w:type="dxa"/>
            <w:noWrap/>
            <w:hideMark/>
          </w:tcPr>
          <w:p w14:paraId="2F475C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5CG7133G5P</w:t>
            </w:r>
          </w:p>
        </w:tc>
        <w:tc>
          <w:tcPr>
            <w:tcW w:w="937" w:type="dxa"/>
            <w:noWrap/>
            <w:hideMark/>
          </w:tcPr>
          <w:p w14:paraId="5FAD0B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428</w:t>
            </w:r>
          </w:p>
        </w:tc>
        <w:tc>
          <w:tcPr>
            <w:tcW w:w="1350" w:type="dxa"/>
          </w:tcPr>
          <w:p w14:paraId="165D033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2581562" w14:textId="09518404" w:rsidTr="00AC0513">
        <w:trPr>
          <w:trHeight w:val="240"/>
        </w:trPr>
        <w:tc>
          <w:tcPr>
            <w:tcW w:w="884" w:type="dxa"/>
            <w:noWrap/>
            <w:hideMark/>
          </w:tcPr>
          <w:p w14:paraId="7757F2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3ED7C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BCM/ACE/KYE/E/009</w:t>
            </w:r>
          </w:p>
        </w:tc>
        <w:tc>
          <w:tcPr>
            <w:tcW w:w="1715" w:type="dxa"/>
            <w:noWrap/>
            <w:hideMark/>
          </w:tcPr>
          <w:p w14:paraId="48C528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440 G6</w:t>
            </w:r>
          </w:p>
        </w:tc>
        <w:tc>
          <w:tcPr>
            <w:tcW w:w="2199" w:type="dxa"/>
            <w:noWrap/>
            <w:hideMark/>
          </w:tcPr>
          <w:p w14:paraId="4EB644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5CD93187D8</w:t>
            </w:r>
          </w:p>
        </w:tc>
        <w:tc>
          <w:tcPr>
            <w:tcW w:w="937" w:type="dxa"/>
            <w:noWrap/>
            <w:hideMark/>
          </w:tcPr>
          <w:p w14:paraId="417CF8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429</w:t>
            </w:r>
          </w:p>
        </w:tc>
        <w:tc>
          <w:tcPr>
            <w:tcW w:w="1350" w:type="dxa"/>
          </w:tcPr>
          <w:p w14:paraId="17424CE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B5E00F6" w14:textId="658DA770" w:rsidTr="00AC0513">
        <w:trPr>
          <w:trHeight w:val="240"/>
        </w:trPr>
        <w:tc>
          <w:tcPr>
            <w:tcW w:w="884" w:type="dxa"/>
            <w:noWrap/>
            <w:hideMark/>
          </w:tcPr>
          <w:p w14:paraId="38393A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68527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BCM/ACE/KABAR/E/062</w:t>
            </w:r>
          </w:p>
        </w:tc>
        <w:tc>
          <w:tcPr>
            <w:tcW w:w="1715" w:type="dxa"/>
            <w:noWrap/>
            <w:hideMark/>
          </w:tcPr>
          <w:p w14:paraId="3D3AB1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G4</w:t>
            </w:r>
          </w:p>
        </w:tc>
        <w:tc>
          <w:tcPr>
            <w:tcW w:w="2199" w:type="dxa"/>
            <w:noWrap/>
            <w:hideMark/>
          </w:tcPr>
          <w:p w14:paraId="0FA7CD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5CG8365T3V</w:t>
            </w:r>
          </w:p>
        </w:tc>
        <w:tc>
          <w:tcPr>
            <w:tcW w:w="937" w:type="dxa"/>
            <w:noWrap/>
            <w:hideMark/>
          </w:tcPr>
          <w:p w14:paraId="3373C5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430</w:t>
            </w:r>
          </w:p>
        </w:tc>
        <w:tc>
          <w:tcPr>
            <w:tcW w:w="1350" w:type="dxa"/>
          </w:tcPr>
          <w:p w14:paraId="065D6C4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C3A1B96" w14:textId="490E90B1" w:rsidTr="00AC0513">
        <w:trPr>
          <w:trHeight w:val="240"/>
        </w:trPr>
        <w:tc>
          <w:tcPr>
            <w:tcW w:w="884" w:type="dxa"/>
            <w:noWrap/>
            <w:hideMark/>
          </w:tcPr>
          <w:p w14:paraId="6057E1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668D5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BCM/SNW/FP/E/370</w:t>
            </w:r>
          </w:p>
        </w:tc>
        <w:tc>
          <w:tcPr>
            <w:tcW w:w="1715" w:type="dxa"/>
            <w:noWrap/>
            <w:hideMark/>
          </w:tcPr>
          <w:p w14:paraId="1ECE932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450 G4</w:t>
            </w:r>
          </w:p>
        </w:tc>
        <w:tc>
          <w:tcPr>
            <w:tcW w:w="2199" w:type="dxa"/>
            <w:noWrap/>
            <w:hideMark/>
          </w:tcPr>
          <w:p w14:paraId="75EFF9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5CD7344QYY</w:t>
            </w:r>
          </w:p>
        </w:tc>
        <w:tc>
          <w:tcPr>
            <w:tcW w:w="937" w:type="dxa"/>
            <w:noWrap/>
            <w:hideMark/>
          </w:tcPr>
          <w:p w14:paraId="123F29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431</w:t>
            </w:r>
          </w:p>
        </w:tc>
        <w:tc>
          <w:tcPr>
            <w:tcW w:w="1350" w:type="dxa"/>
          </w:tcPr>
          <w:p w14:paraId="4ED1AE0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8FFB046" w14:textId="5D0EAA5F" w:rsidTr="00AC0513">
        <w:trPr>
          <w:trHeight w:val="240"/>
        </w:trPr>
        <w:tc>
          <w:tcPr>
            <w:tcW w:w="884" w:type="dxa"/>
            <w:noWrap/>
            <w:hideMark/>
          </w:tcPr>
          <w:p w14:paraId="7C4113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785819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BCM/SNW/COE/E/1695</w:t>
            </w:r>
          </w:p>
        </w:tc>
        <w:tc>
          <w:tcPr>
            <w:tcW w:w="1715" w:type="dxa"/>
            <w:noWrap/>
            <w:hideMark/>
          </w:tcPr>
          <w:p w14:paraId="07CA49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G3</w:t>
            </w:r>
          </w:p>
        </w:tc>
        <w:tc>
          <w:tcPr>
            <w:tcW w:w="2199" w:type="dxa"/>
            <w:noWrap/>
            <w:hideMark/>
          </w:tcPr>
          <w:p w14:paraId="766F38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5CG7133G0B</w:t>
            </w:r>
          </w:p>
        </w:tc>
        <w:tc>
          <w:tcPr>
            <w:tcW w:w="937" w:type="dxa"/>
            <w:noWrap/>
            <w:hideMark/>
          </w:tcPr>
          <w:p w14:paraId="23C934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432</w:t>
            </w:r>
          </w:p>
        </w:tc>
        <w:tc>
          <w:tcPr>
            <w:tcW w:w="1350" w:type="dxa"/>
          </w:tcPr>
          <w:p w14:paraId="16AAD83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F3D7375" w14:textId="333506A0" w:rsidTr="00AC0513">
        <w:trPr>
          <w:trHeight w:val="240"/>
        </w:trPr>
        <w:tc>
          <w:tcPr>
            <w:tcW w:w="884" w:type="dxa"/>
            <w:noWrap/>
            <w:hideMark/>
          </w:tcPr>
          <w:p w14:paraId="041A61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31267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BCM/ACE/FP/E/395</w:t>
            </w:r>
          </w:p>
        </w:tc>
        <w:tc>
          <w:tcPr>
            <w:tcW w:w="1715" w:type="dxa"/>
            <w:noWrap/>
            <w:hideMark/>
          </w:tcPr>
          <w:p w14:paraId="7406BA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640 G4</w:t>
            </w:r>
          </w:p>
        </w:tc>
        <w:tc>
          <w:tcPr>
            <w:tcW w:w="2199" w:type="dxa"/>
            <w:noWrap/>
            <w:hideMark/>
          </w:tcPr>
          <w:p w14:paraId="413B12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5CG8364GW0</w:t>
            </w:r>
          </w:p>
        </w:tc>
        <w:tc>
          <w:tcPr>
            <w:tcW w:w="937" w:type="dxa"/>
            <w:noWrap/>
            <w:hideMark/>
          </w:tcPr>
          <w:p w14:paraId="1231E5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433</w:t>
            </w:r>
          </w:p>
        </w:tc>
        <w:tc>
          <w:tcPr>
            <w:tcW w:w="1350" w:type="dxa"/>
          </w:tcPr>
          <w:p w14:paraId="144C09C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49DF9D3" w14:textId="441F24F4" w:rsidTr="00AC0513">
        <w:trPr>
          <w:trHeight w:val="240"/>
        </w:trPr>
        <w:tc>
          <w:tcPr>
            <w:tcW w:w="884" w:type="dxa"/>
            <w:noWrap/>
            <w:hideMark/>
          </w:tcPr>
          <w:p w14:paraId="138305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48363F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BCM/ACE/KABAR/E/063</w:t>
            </w:r>
          </w:p>
        </w:tc>
        <w:tc>
          <w:tcPr>
            <w:tcW w:w="1715" w:type="dxa"/>
            <w:noWrap/>
            <w:hideMark/>
          </w:tcPr>
          <w:p w14:paraId="5F9DEA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 book 650 G4</w:t>
            </w:r>
          </w:p>
        </w:tc>
        <w:tc>
          <w:tcPr>
            <w:tcW w:w="2199" w:type="dxa"/>
            <w:noWrap/>
            <w:hideMark/>
          </w:tcPr>
          <w:p w14:paraId="48454A3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5CG8365T8M</w:t>
            </w:r>
          </w:p>
        </w:tc>
        <w:tc>
          <w:tcPr>
            <w:tcW w:w="937" w:type="dxa"/>
            <w:noWrap/>
            <w:hideMark/>
          </w:tcPr>
          <w:p w14:paraId="253CB2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434</w:t>
            </w:r>
          </w:p>
        </w:tc>
        <w:tc>
          <w:tcPr>
            <w:tcW w:w="1350" w:type="dxa"/>
          </w:tcPr>
          <w:p w14:paraId="79D9776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7DCC4AF" w14:textId="26C7D284" w:rsidTr="00AC0513">
        <w:trPr>
          <w:trHeight w:val="240"/>
        </w:trPr>
        <w:tc>
          <w:tcPr>
            <w:tcW w:w="884" w:type="dxa"/>
            <w:noWrap/>
            <w:hideMark/>
          </w:tcPr>
          <w:p w14:paraId="5B85C8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66E8C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BCM/SNW/COE/E/855</w:t>
            </w:r>
          </w:p>
        </w:tc>
        <w:tc>
          <w:tcPr>
            <w:tcW w:w="1715" w:type="dxa"/>
            <w:noWrap/>
            <w:hideMark/>
          </w:tcPr>
          <w:p w14:paraId="4A0088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E5440</w:t>
            </w:r>
          </w:p>
        </w:tc>
        <w:tc>
          <w:tcPr>
            <w:tcW w:w="2199" w:type="dxa"/>
            <w:noWrap/>
            <w:hideMark/>
          </w:tcPr>
          <w:p w14:paraId="11852B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3CDAFB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435</w:t>
            </w:r>
          </w:p>
        </w:tc>
        <w:tc>
          <w:tcPr>
            <w:tcW w:w="1350" w:type="dxa"/>
          </w:tcPr>
          <w:p w14:paraId="5AE3C8B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76D1835" w14:textId="6F9858F1" w:rsidTr="00AC0513">
        <w:trPr>
          <w:trHeight w:val="240"/>
        </w:trPr>
        <w:tc>
          <w:tcPr>
            <w:tcW w:w="884" w:type="dxa"/>
            <w:noWrap/>
            <w:hideMark/>
          </w:tcPr>
          <w:p w14:paraId="2B724D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B1634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BCM/WN-G/SOR/E/163</w:t>
            </w:r>
          </w:p>
        </w:tc>
        <w:tc>
          <w:tcPr>
            <w:tcW w:w="1715" w:type="dxa"/>
            <w:noWrap/>
            <w:hideMark/>
          </w:tcPr>
          <w:p w14:paraId="7DEBCC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w:t>
            </w:r>
          </w:p>
        </w:tc>
        <w:tc>
          <w:tcPr>
            <w:tcW w:w="2199" w:type="dxa"/>
            <w:noWrap/>
            <w:hideMark/>
          </w:tcPr>
          <w:p w14:paraId="5A03214C"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p>
        </w:tc>
        <w:tc>
          <w:tcPr>
            <w:tcW w:w="937" w:type="dxa"/>
            <w:noWrap/>
            <w:hideMark/>
          </w:tcPr>
          <w:p w14:paraId="45213E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436</w:t>
            </w:r>
          </w:p>
        </w:tc>
        <w:tc>
          <w:tcPr>
            <w:tcW w:w="1350" w:type="dxa"/>
          </w:tcPr>
          <w:p w14:paraId="4298F96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4E7B36D" w14:textId="01A5CFC0" w:rsidTr="00AC0513">
        <w:trPr>
          <w:trHeight w:val="240"/>
        </w:trPr>
        <w:tc>
          <w:tcPr>
            <w:tcW w:w="884" w:type="dxa"/>
            <w:noWrap/>
            <w:hideMark/>
          </w:tcPr>
          <w:p w14:paraId="1F4682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EF7C3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BCM/IMPAACT/COE/E/1609</w:t>
            </w:r>
          </w:p>
        </w:tc>
        <w:tc>
          <w:tcPr>
            <w:tcW w:w="1715" w:type="dxa"/>
            <w:noWrap/>
            <w:hideMark/>
          </w:tcPr>
          <w:p w14:paraId="320868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3470      Core i5</w:t>
            </w:r>
          </w:p>
        </w:tc>
        <w:tc>
          <w:tcPr>
            <w:tcW w:w="2199" w:type="dxa"/>
            <w:noWrap/>
            <w:hideMark/>
          </w:tcPr>
          <w:p w14:paraId="079428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FJPZXB2</w:t>
            </w:r>
          </w:p>
        </w:tc>
        <w:tc>
          <w:tcPr>
            <w:tcW w:w="937" w:type="dxa"/>
            <w:noWrap/>
            <w:hideMark/>
          </w:tcPr>
          <w:p w14:paraId="59DB15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437</w:t>
            </w:r>
          </w:p>
        </w:tc>
        <w:tc>
          <w:tcPr>
            <w:tcW w:w="1350" w:type="dxa"/>
          </w:tcPr>
          <w:p w14:paraId="511FA39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B0D4F4" w14:textId="45D46D9E" w:rsidTr="00AC0513">
        <w:trPr>
          <w:trHeight w:val="240"/>
        </w:trPr>
        <w:tc>
          <w:tcPr>
            <w:tcW w:w="884" w:type="dxa"/>
            <w:noWrap/>
            <w:hideMark/>
          </w:tcPr>
          <w:p w14:paraId="07DB23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CF2B8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BCM/KOICA/COE/E/001</w:t>
            </w:r>
          </w:p>
        </w:tc>
        <w:tc>
          <w:tcPr>
            <w:tcW w:w="1715" w:type="dxa"/>
            <w:noWrap/>
            <w:hideMark/>
          </w:tcPr>
          <w:p w14:paraId="06A928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E5510   Core i3</w:t>
            </w:r>
          </w:p>
        </w:tc>
        <w:tc>
          <w:tcPr>
            <w:tcW w:w="2199" w:type="dxa"/>
            <w:noWrap/>
            <w:hideMark/>
          </w:tcPr>
          <w:p w14:paraId="227A290C"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r w:rsidRPr="00AC0513">
              <w:rPr>
                <w:rFonts w:ascii="Abadi" w:eastAsia="Maiandra GD" w:hAnsi="Abadi" w:cs="Maiandra GD"/>
                <w:spacing w:val="1"/>
                <w:sz w:val="16"/>
                <w:szCs w:val="16"/>
              </w:rPr>
              <w:t xml:space="preserve"> </w:t>
            </w:r>
          </w:p>
        </w:tc>
        <w:tc>
          <w:tcPr>
            <w:tcW w:w="937" w:type="dxa"/>
            <w:noWrap/>
            <w:hideMark/>
          </w:tcPr>
          <w:p w14:paraId="438566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438</w:t>
            </w:r>
          </w:p>
        </w:tc>
        <w:tc>
          <w:tcPr>
            <w:tcW w:w="1350" w:type="dxa"/>
          </w:tcPr>
          <w:p w14:paraId="017E12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47B6271" w14:textId="5C96ADA0" w:rsidTr="00AC0513">
        <w:trPr>
          <w:trHeight w:val="240"/>
        </w:trPr>
        <w:tc>
          <w:tcPr>
            <w:tcW w:w="884" w:type="dxa"/>
            <w:noWrap/>
            <w:hideMark/>
          </w:tcPr>
          <w:p w14:paraId="6DE692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19B57A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BCM/IMPAACT/COE/E/1608</w:t>
            </w:r>
          </w:p>
        </w:tc>
        <w:tc>
          <w:tcPr>
            <w:tcW w:w="1715" w:type="dxa"/>
            <w:noWrap/>
            <w:hideMark/>
          </w:tcPr>
          <w:p w14:paraId="7F7DB7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3470      Core i5</w:t>
            </w:r>
          </w:p>
        </w:tc>
        <w:tc>
          <w:tcPr>
            <w:tcW w:w="2199" w:type="dxa"/>
            <w:noWrap/>
            <w:hideMark/>
          </w:tcPr>
          <w:p w14:paraId="14F54E3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GHPZXB2</w:t>
            </w:r>
          </w:p>
        </w:tc>
        <w:tc>
          <w:tcPr>
            <w:tcW w:w="937" w:type="dxa"/>
            <w:noWrap/>
            <w:hideMark/>
          </w:tcPr>
          <w:p w14:paraId="21C66E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439</w:t>
            </w:r>
          </w:p>
        </w:tc>
        <w:tc>
          <w:tcPr>
            <w:tcW w:w="1350" w:type="dxa"/>
          </w:tcPr>
          <w:p w14:paraId="1B8FC9E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0A2FB2A" w14:textId="7640EAF2" w:rsidTr="00AC0513">
        <w:trPr>
          <w:trHeight w:val="240"/>
        </w:trPr>
        <w:tc>
          <w:tcPr>
            <w:tcW w:w="884" w:type="dxa"/>
            <w:noWrap/>
            <w:hideMark/>
          </w:tcPr>
          <w:p w14:paraId="1C7C78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E20B1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BCM/ACE/FP/E/022</w:t>
            </w:r>
          </w:p>
        </w:tc>
        <w:tc>
          <w:tcPr>
            <w:tcW w:w="1715" w:type="dxa"/>
            <w:noWrap/>
            <w:hideMark/>
          </w:tcPr>
          <w:p w14:paraId="7746D2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ELITEBOOK 840 G6      Core i5</w:t>
            </w:r>
          </w:p>
        </w:tc>
        <w:tc>
          <w:tcPr>
            <w:tcW w:w="2199" w:type="dxa"/>
            <w:noWrap/>
            <w:hideMark/>
          </w:tcPr>
          <w:p w14:paraId="730AE4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5CG9270VSK</w:t>
            </w:r>
          </w:p>
        </w:tc>
        <w:tc>
          <w:tcPr>
            <w:tcW w:w="937" w:type="dxa"/>
            <w:noWrap/>
            <w:hideMark/>
          </w:tcPr>
          <w:p w14:paraId="03DE42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440</w:t>
            </w:r>
          </w:p>
        </w:tc>
        <w:tc>
          <w:tcPr>
            <w:tcW w:w="1350" w:type="dxa"/>
          </w:tcPr>
          <w:p w14:paraId="33822BD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E4E582C" w14:textId="23D7CBF7" w:rsidTr="00AC0513">
        <w:trPr>
          <w:trHeight w:val="240"/>
        </w:trPr>
        <w:tc>
          <w:tcPr>
            <w:tcW w:w="884" w:type="dxa"/>
            <w:noWrap/>
            <w:hideMark/>
          </w:tcPr>
          <w:p w14:paraId="078A36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C5F67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BCM/IMPAACT/COE/E/1607</w:t>
            </w:r>
          </w:p>
        </w:tc>
        <w:tc>
          <w:tcPr>
            <w:tcW w:w="1715" w:type="dxa"/>
            <w:noWrap/>
            <w:hideMark/>
          </w:tcPr>
          <w:p w14:paraId="531585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3470      Core i5</w:t>
            </w:r>
          </w:p>
        </w:tc>
        <w:tc>
          <w:tcPr>
            <w:tcW w:w="2199" w:type="dxa"/>
            <w:noWrap/>
            <w:hideMark/>
          </w:tcPr>
          <w:p w14:paraId="7BC1848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2JPZXB2</w:t>
            </w:r>
          </w:p>
        </w:tc>
        <w:tc>
          <w:tcPr>
            <w:tcW w:w="937" w:type="dxa"/>
            <w:noWrap/>
            <w:hideMark/>
          </w:tcPr>
          <w:p w14:paraId="4A0574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441</w:t>
            </w:r>
          </w:p>
        </w:tc>
        <w:tc>
          <w:tcPr>
            <w:tcW w:w="1350" w:type="dxa"/>
          </w:tcPr>
          <w:p w14:paraId="28B890C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3E77861" w14:textId="4B981304" w:rsidTr="00AC0513">
        <w:trPr>
          <w:trHeight w:val="240"/>
        </w:trPr>
        <w:tc>
          <w:tcPr>
            <w:tcW w:w="884" w:type="dxa"/>
            <w:noWrap/>
            <w:hideMark/>
          </w:tcPr>
          <w:p w14:paraId="2E996C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EF370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BCM/SNW/KAMWE/E/104</w:t>
            </w:r>
          </w:p>
        </w:tc>
        <w:tc>
          <w:tcPr>
            <w:tcW w:w="1715" w:type="dxa"/>
            <w:noWrap/>
            <w:hideMark/>
          </w:tcPr>
          <w:p w14:paraId="6C1D60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3570       Core i5</w:t>
            </w:r>
          </w:p>
        </w:tc>
        <w:tc>
          <w:tcPr>
            <w:tcW w:w="2199" w:type="dxa"/>
            <w:noWrap/>
            <w:hideMark/>
          </w:tcPr>
          <w:p w14:paraId="3DFAFD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BGLZXB2</w:t>
            </w:r>
          </w:p>
        </w:tc>
        <w:tc>
          <w:tcPr>
            <w:tcW w:w="937" w:type="dxa"/>
            <w:noWrap/>
            <w:hideMark/>
          </w:tcPr>
          <w:p w14:paraId="60CA17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442</w:t>
            </w:r>
          </w:p>
        </w:tc>
        <w:tc>
          <w:tcPr>
            <w:tcW w:w="1350" w:type="dxa"/>
          </w:tcPr>
          <w:p w14:paraId="241E54A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9268ADA" w14:textId="3AA32A9E" w:rsidTr="00AC0513">
        <w:trPr>
          <w:trHeight w:val="240"/>
        </w:trPr>
        <w:tc>
          <w:tcPr>
            <w:tcW w:w="884" w:type="dxa"/>
            <w:noWrap/>
            <w:hideMark/>
          </w:tcPr>
          <w:p w14:paraId="2201FE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17CFA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2ACFF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PROBOOOK 455 G1</w:t>
            </w:r>
          </w:p>
        </w:tc>
        <w:tc>
          <w:tcPr>
            <w:tcW w:w="2199" w:type="dxa"/>
            <w:noWrap/>
            <w:hideMark/>
          </w:tcPr>
          <w:p w14:paraId="71C74B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2CE4170QML</w:t>
            </w:r>
          </w:p>
        </w:tc>
        <w:tc>
          <w:tcPr>
            <w:tcW w:w="937" w:type="dxa"/>
            <w:noWrap/>
            <w:hideMark/>
          </w:tcPr>
          <w:p w14:paraId="0598FCC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443</w:t>
            </w:r>
          </w:p>
        </w:tc>
        <w:tc>
          <w:tcPr>
            <w:tcW w:w="1350" w:type="dxa"/>
          </w:tcPr>
          <w:p w14:paraId="20A6CAF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50CE15" w14:textId="39C517DC" w:rsidTr="00AC0513">
        <w:trPr>
          <w:trHeight w:val="240"/>
        </w:trPr>
        <w:tc>
          <w:tcPr>
            <w:tcW w:w="884" w:type="dxa"/>
            <w:noWrap/>
            <w:hideMark/>
          </w:tcPr>
          <w:p w14:paraId="36A9B3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74E60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BCM/CORE/COE/E/015</w:t>
            </w:r>
          </w:p>
        </w:tc>
        <w:tc>
          <w:tcPr>
            <w:tcW w:w="1715" w:type="dxa"/>
            <w:noWrap/>
            <w:hideMark/>
          </w:tcPr>
          <w:p w14:paraId="04E6C4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Lenovo V14-IGL       Celeron</w:t>
            </w:r>
          </w:p>
        </w:tc>
        <w:tc>
          <w:tcPr>
            <w:tcW w:w="2199" w:type="dxa"/>
            <w:noWrap/>
            <w:hideMark/>
          </w:tcPr>
          <w:p w14:paraId="23FE97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PF32FJ54</w:t>
            </w:r>
          </w:p>
        </w:tc>
        <w:tc>
          <w:tcPr>
            <w:tcW w:w="937" w:type="dxa"/>
            <w:noWrap/>
            <w:hideMark/>
          </w:tcPr>
          <w:p w14:paraId="79136D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444</w:t>
            </w:r>
          </w:p>
        </w:tc>
        <w:tc>
          <w:tcPr>
            <w:tcW w:w="1350" w:type="dxa"/>
          </w:tcPr>
          <w:p w14:paraId="59311A4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D51B3A5" w14:textId="4BC90674" w:rsidTr="00AC0513">
        <w:trPr>
          <w:trHeight w:val="240"/>
        </w:trPr>
        <w:tc>
          <w:tcPr>
            <w:tcW w:w="884" w:type="dxa"/>
            <w:noWrap/>
            <w:hideMark/>
          </w:tcPr>
          <w:p w14:paraId="2BFF01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0E4A2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BCM/CORE/COE/E/016</w:t>
            </w:r>
          </w:p>
        </w:tc>
        <w:tc>
          <w:tcPr>
            <w:tcW w:w="1715" w:type="dxa"/>
            <w:noWrap/>
            <w:hideMark/>
          </w:tcPr>
          <w:p w14:paraId="0E3D03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Lenovo V14-IGL       Celeron</w:t>
            </w:r>
          </w:p>
        </w:tc>
        <w:tc>
          <w:tcPr>
            <w:tcW w:w="2199" w:type="dxa"/>
            <w:noWrap/>
            <w:hideMark/>
          </w:tcPr>
          <w:p w14:paraId="55CB27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PF32FQSB</w:t>
            </w:r>
          </w:p>
        </w:tc>
        <w:tc>
          <w:tcPr>
            <w:tcW w:w="937" w:type="dxa"/>
            <w:noWrap/>
            <w:hideMark/>
          </w:tcPr>
          <w:p w14:paraId="6DBD2C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445</w:t>
            </w:r>
          </w:p>
        </w:tc>
        <w:tc>
          <w:tcPr>
            <w:tcW w:w="1350" w:type="dxa"/>
          </w:tcPr>
          <w:p w14:paraId="7A097DF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8085587" w14:textId="59331153" w:rsidTr="00AC0513">
        <w:trPr>
          <w:trHeight w:val="240"/>
        </w:trPr>
        <w:tc>
          <w:tcPr>
            <w:tcW w:w="884" w:type="dxa"/>
            <w:noWrap/>
            <w:hideMark/>
          </w:tcPr>
          <w:p w14:paraId="12657E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AB12D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BCM/CORE/COE/E/018</w:t>
            </w:r>
          </w:p>
        </w:tc>
        <w:tc>
          <w:tcPr>
            <w:tcW w:w="1715" w:type="dxa"/>
            <w:noWrap/>
            <w:hideMark/>
          </w:tcPr>
          <w:p w14:paraId="5A2061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Lenovo V14-IGL       Celeron</w:t>
            </w:r>
          </w:p>
        </w:tc>
        <w:tc>
          <w:tcPr>
            <w:tcW w:w="2199" w:type="dxa"/>
            <w:noWrap/>
            <w:hideMark/>
          </w:tcPr>
          <w:p w14:paraId="273F14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PF32FV94</w:t>
            </w:r>
          </w:p>
        </w:tc>
        <w:tc>
          <w:tcPr>
            <w:tcW w:w="937" w:type="dxa"/>
            <w:noWrap/>
            <w:hideMark/>
          </w:tcPr>
          <w:p w14:paraId="3A1022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446</w:t>
            </w:r>
          </w:p>
        </w:tc>
        <w:tc>
          <w:tcPr>
            <w:tcW w:w="1350" w:type="dxa"/>
          </w:tcPr>
          <w:p w14:paraId="172C82D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8E1F855" w14:textId="21A3EB84" w:rsidTr="00AC0513">
        <w:trPr>
          <w:trHeight w:val="240"/>
        </w:trPr>
        <w:tc>
          <w:tcPr>
            <w:tcW w:w="884" w:type="dxa"/>
            <w:noWrap/>
            <w:hideMark/>
          </w:tcPr>
          <w:p w14:paraId="12C5EB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DE442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BCM/CORE/COE/E/013</w:t>
            </w:r>
          </w:p>
        </w:tc>
        <w:tc>
          <w:tcPr>
            <w:tcW w:w="1715" w:type="dxa"/>
            <w:noWrap/>
            <w:hideMark/>
          </w:tcPr>
          <w:p w14:paraId="48E68C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Lenovo V14-IGL       Celeron</w:t>
            </w:r>
          </w:p>
        </w:tc>
        <w:tc>
          <w:tcPr>
            <w:tcW w:w="2199" w:type="dxa"/>
            <w:noWrap/>
            <w:hideMark/>
          </w:tcPr>
          <w:p w14:paraId="4FADBC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PF31PE1L</w:t>
            </w:r>
          </w:p>
        </w:tc>
        <w:tc>
          <w:tcPr>
            <w:tcW w:w="937" w:type="dxa"/>
            <w:noWrap/>
            <w:hideMark/>
          </w:tcPr>
          <w:p w14:paraId="572A32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447</w:t>
            </w:r>
          </w:p>
        </w:tc>
        <w:tc>
          <w:tcPr>
            <w:tcW w:w="1350" w:type="dxa"/>
          </w:tcPr>
          <w:p w14:paraId="288EDB0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1F18A99" w14:textId="0B757E9A" w:rsidTr="00AC0513">
        <w:trPr>
          <w:trHeight w:val="240"/>
        </w:trPr>
        <w:tc>
          <w:tcPr>
            <w:tcW w:w="884" w:type="dxa"/>
            <w:noWrap/>
            <w:hideMark/>
          </w:tcPr>
          <w:p w14:paraId="600095B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17B85B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BCM/ELMA/FP/E/309</w:t>
            </w:r>
          </w:p>
        </w:tc>
        <w:tc>
          <w:tcPr>
            <w:tcW w:w="1715" w:type="dxa"/>
            <w:noWrap/>
            <w:hideMark/>
          </w:tcPr>
          <w:p w14:paraId="4AC56B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CORE I5</w:t>
            </w:r>
          </w:p>
        </w:tc>
        <w:tc>
          <w:tcPr>
            <w:tcW w:w="2199" w:type="dxa"/>
            <w:noWrap/>
            <w:hideMark/>
          </w:tcPr>
          <w:p w14:paraId="12C7C1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1455FD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448</w:t>
            </w:r>
          </w:p>
        </w:tc>
        <w:tc>
          <w:tcPr>
            <w:tcW w:w="1350" w:type="dxa"/>
          </w:tcPr>
          <w:p w14:paraId="3586925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47CA3FB" w14:textId="06A9F160" w:rsidTr="00AC0513">
        <w:trPr>
          <w:trHeight w:val="240"/>
        </w:trPr>
        <w:tc>
          <w:tcPr>
            <w:tcW w:w="884" w:type="dxa"/>
            <w:noWrap/>
            <w:hideMark/>
          </w:tcPr>
          <w:p w14:paraId="6A5EE4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575AE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BCM/IMPACT/COE/E/1096</w:t>
            </w:r>
          </w:p>
        </w:tc>
        <w:tc>
          <w:tcPr>
            <w:tcW w:w="1715" w:type="dxa"/>
            <w:noWrap/>
            <w:hideMark/>
          </w:tcPr>
          <w:p w14:paraId="1EA815A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     Core i5</w:t>
            </w:r>
          </w:p>
        </w:tc>
        <w:tc>
          <w:tcPr>
            <w:tcW w:w="2199" w:type="dxa"/>
            <w:noWrap/>
            <w:hideMark/>
          </w:tcPr>
          <w:p w14:paraId="31541D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03057C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449</w:t>
            </w:r>
          </w:p>
        </w:tc>
        <w:tc>
          <w:tcPr>
            <w:tcW w:w="1350" w:type="dxa"/>
          </w:tcPr>
          <w:p w14:paraId="409D9F7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A740CF1" w14:textId="79FB0C17" w:rsidTr="00AC0513">
        <w:trPr>
          <w:trHeight w:val="240"/>
        </w:trPr>
        <w:tc>
          <w:tcPr>
            <w:tcW w:w="884" w:type="dxa"/>
            <w:noWrap/>
            <w:hideMark/>
          </w:tcPr>
          <w:p w14:paraId="3CAB89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BD683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BCM/ACE-COE/E/039</w:t>
            </w:r>
          </w:p>
        </w:tc>
        <w:tc>
          <w:tcPr>
            <w:tcW w:w="1715" w:type="dxa"/>
            <w:noWrap/>
            <w:hideMark/>
          </w:tcPr>
          <w:p w14:paraId="0F735A9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 book 840 g6      Core i5</w:t>
            </w:r>
          </w:p>
        </w:tc>
        <w:tc>
          <w:tcPr>
            <w:tcW w:w="2199" w:type="dxa"/>
            <w:noWrap/>
            <w:hideMark/>
          </w:tcPr>
          <w:p w14:paraId="57666B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5CDG0208DY8</w:t>
            </w:r>
          </w:p>
        </w:tc>
        <w:tc>
          <w:tcPr>
            <w:tcW w:w="937" w:type="dxa"/>
            <w:noWrap/>
            <w:hideMark/>
          </w:tcPr>
          <w:p w14:paraId="0F2C88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450</w:t>
            </w:r>
          </w:p>
        </w:tc>
        <w:tc>
          <w:tcPr>
            <w:tcW w:w="1350" w:type="dxa"/>
          </w:tcPr>
          <w:p w14:paraId="2F0BBE3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2905660" w14:textId="708D71E3" w:rsidTr="00AC0513">
        <w:trPr>
          <w:trHeight w:val="240"/>
        </w:trPr>
        <w:tc>
          <w:tcPr>
            <w:tcW w:w="884" w:type="dxa"/>
            <w:noWrap/>
            <w:hideMark/>
          </w:tcPr>
          <w:p w14:paraId="11213F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38F374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BCM/ACE/FP/E/035</w:t>
            </w:r>
          </w:p>
        </w:tc>
        <w:tc>
          <w:tcPr>
            <w:tcW w:w="1715" w:type="dxa"/>
            <w:noWrap/>
            <w:hideMark/>
          </w:tcPr>
          <w:p w14:paraId="68483D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G6 CORE 5</w:t>
            </w:r>
          </w:p>
        </w:tc>
        <w:tc>
          <w:tcPr>
            <w:tcW w:w="2199" w:type="dxa"/>
            <w:noWrap/>
            <w:hideMark/>
          </w:tcPr>
          <w:p w14:paraId="3666F6D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5CD951763D</w:t>
            </w:r>
          </w:p>
        </w:tc>
        <w:tc>
          <w:tcPr>
            <w:tcW w:w="937" w:type="dxa"/>
            <w:noWrap/>
            <w:hideMark/>
          </w:tcPr>
          <w:p w14:paraId="2717AE8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451</w:t>
            </w:r>
          </w:p>
        </w:tc>
        <w:tc>
          <w:tcPr>
            <w:tcW w:w="1350" w:type="dxa"/>
          </w:tcPr>
          <w:p w14:paraId="7D5701D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F729FBB" w14:textId="0DEF1A16" w:rsidTr="00AC0513">
        <w:trPr>
          <w:trHeight w:val="240"/>
        </w:trPr>
        <w:tc>
          <w:tcPr>
            <w:tcW w:w="884" w:type="dxa"/>
            <w:noWrap/>
            <w:hideMark/>
          </w:tcPr>
          <w:p w14:paraId="064E84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D2DDF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BCM/ACE/FP/E/001</w:t>
            </w:r>
          </w:p>
        </w:tc>
        <w:tc>
          <w:tcPr>
            <w:tcW w:w="1715" w:type="dxa"/>
            <w:noWrap/>
            <w:hideMark/>
          </w:tcPr>
          <w:p w14:paraId="33F6B5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ELITEBOOB 840 G5</w:t>
            </w:r>
          </w:p>
        </w:tc>
        <w:tc>
          <w:tcPr>
            <w:tcW w:w="2199" w:type="dxa"/>
            <w:noWrap/>
            <w:hideMark/>
          </w:tcPr>
          <w:p w14:paraId="1AACC28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5CD8522Z23</w:t>
            </w:r>
          </w:p>
        </w:tc>
        <w:tc>
          <w:tcPr>
            <w:tcW w:w="937" w:type="dxa"/>
            <w:noWrap/>
            <w:hideMark/>
          </w:tcPr>
          <w:p w14:paraId="70AF48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452</w:t>
            </w:r>
          </w:p>
        </w:tc>
        <w:tc>
          <w:tcPr>
            <w:tcW w:w="1350" w:type="dxa"/>
          </w:tcPr>
          <w:p w14:paraId="28C8644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16EC71" w14:textId="2ABBF107" w:rsidTr="00AC0513">
        <w:trPr>
          <w:trHeight w:val="240"/>
        </w:trPr>
        <w:tc>
          <w:tcPr>
            <w:tcW w:w="884" w:type="dxa"/>
            <w:noWrap/>
            <w:hideMark/>
          </w:tcPr>
          <w:p w14:paraId="3B6687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76906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BCM/SNW/COE/E/1682</w:t>
            </w:r>
          </w:p>
        </w:tc>
        <w:tc>
          <w:tcPr>
            <w:tcW w:w="1715" w:type="dxa"/>
            <w:noWrap/>
            <w:hideMark/>
          </w:tcPr>
          <w:p w14:paraId="4331F8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SPECTRE PRO X360       core i7</w:t>
            </w:r>
          </w:p>
        </w:tc>
        <w:tc>
          <w:tcPr>
            <w:tcW w:w="2199" w:type="dxa"/>
            <w:noWrap/>
            <w:hideMark/>
          </w:tcPr>
          <w:p w14:paraId="6F090F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5CD7151KCC</w:t>
            </w:r>
          </w:p>
        </w:tc>
        <w:tc>
          <w:tcPr>
            <w:tcW w:w="937" w:type="dxa"/>
            <w:noWrap/>
            <w:hideMark/>
          </w:tcPr>
          <w:p w14:paraId="49AAA20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453</w:t>
            </w:r>
          </w:p>
        </w:tc>
        <w:tc>
          <w:tcPr>
            <w:tcW w:w="1350" w:type="dxa"/>
          </w:tcPr>
          <w:p w14:paraId="071A6F5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AEECCA3" w14:textId="1C2E0F42" w:rsidTr="00AC0513">
        <w:trPr>
          <w:trHeight w:val="240"/>
        </w:trPr>
        <w:tc>
          <w:tcPr>
            <w:tcW w:w="884" w:type="dxa"/>
            <w:noWrap/>
            <w:hideMark/>
          </w:tcPr>
          <w:p w14:paraId="347975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2932B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BCM/SNW/COE/E/1683</w:t>
            </w:r>
          </w:p>
        </w:tc>
        <w:tc>
          <w:tcPr>
            <w:tcW w:w="1715" w:type="dxa"/>
            <w:noWrap/>
            <w:hideMark/>
          </w:tcPr>
          <w:p w14:paraId="52F9C4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SPECTRE PRO X360       core i7</w:t>
            </w:r>
          </w:p>
        </w:tc>
        <w:tc>
          <w:tcPr>
            <w:tcW w:w="2199" w:type="dxa"/>
            <w:noWrap/>
            <w:hideMark/>
          </w:tcPr>
          <w:p w14:paraId="52FD79A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5CD7151KC9</w:t>
            </w:r>
          </w:p>
        </w:tc>
        <w:tc>
          <w:tcPr>
            <w:tcW w:w="937" w:type="dxa"/>
            <w:noWrap/>
            <w:hideMark/>
          </w:tcPr>
          <w:p w14:paraId="6131B4B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454</w:t>
            </w:r>
          </w:p>
        </w:tc>
        <w:tc>
          <w:tcPr>
            <w:tcW w:w="1350" w:type="dxa"/>
          </w:tcPr>
          <w:p w14:paraId="2E0C28B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3E10FE" w14:textId="23832191" w:rsidTr="00AC0513">
        <w:trPr>
          <w:trHeight w:val="240"/>
        </w:trPr>
        <w:tc>
          <w:tcPr>
            <w:tcW w:w="884" w:type="dxa"/>
            <w:noWrap/>
            <w:hideMark/>
          </w:tcPr>
          <w:p w14:paraId="462D62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61E432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BCM/ACE/COE/E/2098</w:t>
            </w:r>
          </w:p>
        </w:tc>
        <w:tc>
          <w:tcPr>
            <w:tcW w:w="1715" w:type="dxa"/>
            <w:noWrap/>
            <w:hideMark/>
          </w:tcPr>
          <w:p w14:paraId="62041C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SPECTRE X360 CONVERTIB   core i7</w:t>
            </w:r>
          </w:p>
        </w:tc>
        <w:tc>
          <w:tcPr>
            <w:tcW w:w="2199" w:type="dxa"/>
            <w:noWrap/>
            <w:hideMark/>
          </w:tcPr>
          <w:p w14:paraId="52B5A8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5CD7416QR7</w:t>
            </w:r>
          </w:p>
        </w:tc>
        <w:tc>
          <w:tcPr>
            <w:tcW w:w="937" w:type="dxa"/>
            <w:noWrap/>
            <w:hideMark/>
          </w:tcPr>
          <w:p w14:paraId="1E138E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455</w:t>
            </w:r>
          </w:p>
        </w:tc>
        <w:tc>
          <w:tcPr>
            <w:tcW w:w="1350" w:type="dxa"/>
          </w:tcPr>
          <w:p w14:paraId="78AB81C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FAE9E7F" w14:textId="669EA1C8" w:rsidTr="00AC0513">
        <w:trPr>
          <w:trHeight w:val="240"/>
        </w:trPr>
        <w:tc>
          <w:tcPr>
            <w:tcW w:w="884" w:type="dxa"/>
            <w:noWrap/>
            <w:hideMark/>
          </w:tcPr>
          <w:p w14:paraId="3B1ED2E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88E31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BCM/ACE/FP/E/398</w:t>
            </w:r>
          </w:p>
        </w:tc>
        <w:tc>
          <w:tcPr>
            <w:tcW w:w="1715" w:type="dxa"/>
            <w:noWrap/>
            <w:hideMark/>
          </w:tcPr>
          <w:p w14:paraId="720FC0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 book 840 g5    Core i5</w:t>
            </w:r>
          </w:p>
        </w:tc>
        <w:tc>
          <w:tcPr>
            <w:tcW w:w="2199" w:type="dxa"/>
            <w:noWrap/>
            <w:hideMark/>
          </w:tcPr>
          <w:p w14:paraId="614D0D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5CG8510Y1C</w:t>
            </w:r>
          </w:p>
        </w:tc>
        <w:tc>
          <w:tcPr>
            <w:tcW w:w="937" w:type="dxa"/>
            <w:noWrap/>
            <w:hideMark/>
          </w:tcPr>
          <w:p w14:paraId="63FB02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456</w:t>
            </w:r>
          </w:p>
        </w:tc>
        <w:tc>
          <w:tcPr>
            <w:tcW w:w="1350" w:type="dxa"/>
          </w:tcPr>
          <w:p w14:paraId="6EB164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935537F" w14:textId="26686899" w:rsidTr="00AC0513">
        <w:trPr>
          <w:trHeight w:val="240"/>
        </w:trPr>
        <w:tc>
          <w:tcPr>
            <w:tcW w:w="884" w:type="dxa"/>
            <w:noWrap/>
            <w:hideMark/>
          </w:tcPr>
          <w:p w14:paraId="590327E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91ECA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BCM/UNICEF/KYENJ/E/001</w:t>
            </w:r>
          </w:p>
        </w:tc>
        <w:tc>
          <w:tcPr>
            <w:tcW w:w="1715" w:type="dxa"/>
            <w:noWrap/>
            <w:hideMark/>
          </w:tcPr>
          <w:p w14:paraId="5D5898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PROBBOK 440 G6    Core i7</w:t>
            </w:r>
          </w:p>
        </w:tc>
        <w:tc>
          <w:tcPr>
            <w:tcW w:w="2199" w:type="dxa"/>
            <w:noWrap/>
            <w:hideMark/>
          </w:tcPr>
          <w:p w14:paraId="2AF0DC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5CD9313RJM</w:t>
            </w:r>
          </w:p>
        </w:tc>
        <w:tc>
          <w:tcPr>
            <w:tcW w:w="937" w:type="dxa"/>
            <w:noWrap/>
            <w:hideMark/>
          </w:tcPr>
          <w:p w14:paraId="754F95D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457</w:t>
            </w:r>
          </w:p>
        </w:tc>
        <w:tc>
          <w:tcPr>
            <w:tcW w:w="1350" w:type="dxa"/>
          </w:tcPr>
          <w:p w14:paraId="0E818C2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CFDBA81" w14:textId="1AE97999" w:rsidTr="00AC0513">
        <w:trPr>
          <w:trHeight w:val="240"/>
        </w:trPr>
        <w:tc>
          <w:tcPr>
            <w:tcW w:w="884" w:type="dxa"/>
            <w:noWrap/>
            <w:hideMark/>
          </w:tcPr>
          <w:p w14:paraId="5DD0ED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33BDF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CDC/MUG/LP/422</w:t>
            </w:r>
          </w:p>
        </w:tc>
        <w:tc>
          <w:tcPr>
            <w:tcW w:w="1715" w:type="dxa"/>
            <w:noWrap/>
            <w:hideMark/>
          </w:tcPr>
          <w:p w14:paraId="1AFC9A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LATITUDE </w:t>
            </w:r>
            <w:proofErr w:type="gramStart"/>
            <w:r w:rsidRPr="00AC0513">
              <w:rPr>
                <w:rFonts w:ascii="Abadi" w:eastAsia="Maiandra GD" w:hAnsi="Abadi" w:cs="Maiandra GD"/>
                <w:spacing w:val="1"/>
                <w:sz w:val="16"/>
                <w:szCs w:val="16"/>
              </w:rPr>
              <w:t>5480  core</w:t>
            </w:r>
            <w:proofErr w:type="gramEnd"/>
            <w:r w:rsidRPr="00AC0513">
              <w:rPr>
                <w:rFonts w:ascii="Abadi" w:eastAsia="Maiandra GD" w:hAnsi="Abadi" w:cs="Maiandra GD"/>
                <w:spacing w:val="1"/>
                <w:sz w:val="16"/>
                <w:szCs w:val="16"/>
              </w:rPr>
              <w:t xml:space="preserve"> i5</w:t>
            </w:r>
          </w:p>
        </w:tc>
        <w:tc>
          <w:tcPr>
            <w:tcW w:w="2199" w:type="dxa"/>
            <w:noWrap/>
            <w:hideMark/>
          </w:tcPr>
          <w:p w14:paraId="67D1AEAD"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p>
        </w:tc>
        <w:tc>
          <w:tcPr>
            <w:tcW w:w="937" w:type="dxa"/>
            <w:noWrap/>
            <w:hideMark/>
          </w:tcPr>
          <w:p w14:paraId="7226FE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458</w:t>
            </w:r>
          </w:p>
        </w:tc>
        <w:tc>
          <w:tcPr>
            <w:tcW w:w="1350" w:type="dxa"/>
          </w:tcPr>
          <w:p w14:paraId="09EAB17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161F3E2" w14:textId="0BA79FCB" w:rsidTr="00AC0513">
        <w:trPr>
          <w:trHeight w:val="240"/>
        </w:trPr>
        <w:tc>
          <w:tcPr>
            <w:tcW w:w="884" w:type="dxa"/>
            <w:noWrap/>
            <w:hideMark/>
          </w:tcPr>
          <w:p w14:paraId="0CE8D0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A96EF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BCM/SMGL/FP/E/184</w:t>
            </w:r>
          </w:p>
        </w:tc>
        <w:tc>
          <w:tcPr>
            <w:tcW w:w="1715" w:type="dxa"/>
            <w:noWrap/>
            <w:hideMark/>
          </w:tcPr>
          <w:p w14:paraId="6B746F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 Core i5</w:t>
            </w:r>
          </w:p>
        </w:tc>
        <w:tc>
          <w:tcPr>
            <w:tcW w:w="2199" w:type="dxa"/>
            <w:noWrap/>
            <w:hideMark/>
          </w:tcPr>
          <w:p w14:paraId="6CD40A1A"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p>
        </w:tc>
        <w:tc>
          <w:tcPr>
            <w:tcW w:w="937" w:type="dxa"/>
            <w:noWrap/>
            <w:hideMark/>
          </w:tcPr>
          <w:p w14:paraId="1D9467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459</w:t>
            </w:r>
          </w:p>
        </w:tc>
        <w:tc>
          <w:tcPr>
            <w:tcW w:w="1350" w:type="dxa"/>
          </w:tcPr>
          <w:p w14:paraId="38A9D5A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8C5914" w14:textId="66758C1B" w:rsidTr="00AC0513">
        <w:trPr>
          <w:trHeight w:val="240"/>
        </w:trPr>
        <w:tc>
          <w:tcPr>
            <w:tcW w:w="884" w:type="dxa"/>
            <w:noWrap/>
            <w:hideMark/>
          </w:tcPr>
          <w:p w14:paraId="05D61A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1C125C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BCM/SMGL/FP/E/182</w:t>
            </w:r>
          </w:p>
        </w:tc>
        <w:tc>
          <w:tcPr>
            <w:tcW w:w="1715" w:type="dxa"/>
            <w:noWrap/>
            <w:hideMark/>
          </w:tcPr>
          <w:p w14:paraId="69D272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E5540 CORE I5</w:t>
            </w:r>
          </w:p>
        </w:tc>
        <w:tc>
          <w:tcPr>
            <w:tcW w:w="2199" w:type="dxa"/>
            <w:noWrap/>
            <w:hideMark/>
          </w:tcPr>
          <w:p w14:paraId="499178B9"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p>
        </w:tc>
        <w:tc>
          <w:tcPr>
            <w:tcW w:w="937" w:type="dxa"/>
            <w:noWrap/>
            <w:hideMark/>
          </w:tcPr>
          <w:p w14:paraId="6CD13F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460</w:t>
            </w:r>
          </w:p>
        </w:tc>
        <w:tc>
          <w:tcPr>
            <w:tcW w:w="1350" w:type="dxa"/>
          </w:tcPr>
          <w:p w14:paraId="468CC2F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AD9BE8" w14:textId="21218CA7" w:rsidTr="00AC0513">
        <w:trPr>
          <w:trHeight w:val="240"/>
        </w:trPr>
        <w:tc>
          <w:tcPr>
            <w:tcW w:w="884" w:type="dxa"/>
            <w:noWrap/>
            <w:hideMark/>
          </w:tcPr>
          <w:p w14:paraId="4D4232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FA78B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w:t>
            </w:r>
            <w:proofErr w:type="spellStart"/>
            <w:r w:rsidRPr="00AC0513">
              <w:rPr>
                <w:rFonts w:ascii="Abadi" w:eastAsia="Maiandra GD" w:hAnsi="Abadi" w:cs="Maiandra GD"/>
                <w:spacing w:val="1"/>
                <w:sz w:val="16"/>
                <w:szCs w:val="16"/>
              </w:rPr>
              <w:t>ENgraved</w:t>
            </w:r>
            <w:proofErr w:type="spellEnd"/>
          </w:p>
        </w:tc>
        <w:tc>
          <w:tcPr>
            <w:tcW w:w="1715" w:type="dxa"/>
            <w:noWrap/>
            <w:hideMark/>
          </w:tcPr>
          <w:p w14:paraId="599428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Lenovo </w:t>
            </w:r>
            <w:proofErr w:type="spellStart"/>
            <w:r w:rsidRPr="00AC0513">
              <w:rPr>
                <w:rFonts w:ascii="Abadi" w:eastAsia="Maiandra GD" w:hAnsi="Abadi" w:cs="Maiandra GD"/>
                <w:spacing w:val="1"/>
                <w:sz w:val="16"/>
                <w:szCs w:val="16"/>
              </w:rPr>
              <w:t>thinkpad</w:t>
            </w:r>
            <w:proofErr w:type="spellEnd"/>
          </w:p>
        </w:tc>
        <w:tc>
          <w:tcPr>
            <w:tcW w:w="2199" w:type="dxa"/>
            <w:noWrap/>
            <w:hideMark/>
          </w:tcPr>
          <w:p w14:paraId="23D2472E"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nill</w:t>
            </w:r>
            <w:proofErr w:type="spellEnd"/>
          </w:p>
        </w:tc>
        <w:tc>
          <w:tcPr>
            <w:tcW w:w="937" w:type="dxa"/>
            <w:noWrap/>
            <w:hideMark/>
          </w:tcPr>
          <w:p w14:paraId="5501873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461</w:t>
            </w:r>
          </w:p>
        </w:tc>
        <w:tc>
          <w:tcPr>
            <w:tcW w:w="1350" w:type="dxa"/>
          </w:tcPr>
          <w:p w14:paraId="1F1D983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11D085C" w14:textId="4D66577E" w:rsidTr="00AC0513">
        <w:trPr>
          <w:trHeight w:val="240"/>
        </w:trPr>
        <w:tc>
          <w:tcPr>
            <w:tcW w:w="884" w:type="dxa"/>
            <w:noWrap/>
            <w:hideMark/>
          </w:tcPr>
          <w:p w14:paraId="3D42D2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7A45D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BCM/ACE/FP/E/013</w:t>
            </w:r>
          </w:p>
        </w:tc>
        <w:tc>
          <w:tcPr>
            <w:tcW w:w="1715" w:type="dxa"/>
            <w:noWrap/>
            <w:hideMark/>
          </w:tcPr>
          <w:p w14:paraId="079341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Elite book 840 g6      Core i5</w:t>
            </w:r>
          </w:p>
        </w:tc>
        <w:tc>
          <w:tcPr>
            <w:tcW w:w="2199" w:type="dxa"/>
            <w:noWrap/>
            <w:hideMark/>
          </w:tcPr>
          <w:p w14:paraId="373FBE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85CG95044Z</w:t>
            </w:r>
          </w:p>
        </w:tc>
        <w:tc>
          <w:tcPr>
            <w:tcW w:w="937" w:type="dxa"/>
            <w:noWrap/>
            <w:hideMark/>
          </w:tcPr>
          <w:p w14:paraId="2379C2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462</w:t>
            </w:r>
          </w:p>
        </w:tc>
        <w:tc>
          <w:tcPr>
            <w:tcW w:w="1350" w:type="dxa"/>
          </w:tcPr>
          <w:p w14:paraId="6A3755D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26D5A1B" w14:textId="67E5D800" w:rsidTr="00AC0513">
        <w:trPr>
          <w:trHeight w:val="240"/>
        </w:trPr>
        <w:tc>
          <w:tcPr>
            <w:tcW w:w="884" w:type="dxa"/>
            <w:noWrap/>
            <w:hideMark/>
          </w:tcPr>
          <w:p w14:paraId="21D66A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9BB73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UYDEL/DREAMS/LPT/16/2019</w:t>
            </w:r>
          </w:p>
        </w:tc>
        <w:tc>
          <w:tcPr>
            <w:tcW w:w="1715" w:type="dxa"/>
            <w:noWrap/>
            <w:hideMark/>
          </w:tcPr>
          <w:p w14:paraId="6755C57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     Core i5</w:t>
            </w:r>
          </w:p>
        </w:tc>
        <w:tc>
          <w:tcPr>
            <w:tcW w:w="2199" w:type="dxa"/>
            <w:noWrap/>
            <w:hideMark/>
          </w:tcPr>
          <w:p w14:paraId="6085C2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5CD85CMBV</w:t>
            </w:r>
          </w:p>
        </w:tc>
        <w:tc>
          <w:tcPr>
            <w:tcW w:w="937" w:type="dxa"/>
            <w:noWrap/>
            <w:hideMark/>
          </w:tcPr>
          <w:p w14:paraId="0692A26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463</w:t>
            </w:r>
          </w:p>
        </w:tc>
        <w:tc>
          <w:tcPr>
            <w:tcW w:w="1350" w:type="dxa"/>
          </w:tcPr>
          <w:p w14:paraId="779C543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F5624CB" w14:textId="435872A4" w:rsidTr="00AC0513">
        <w:trPr>
          <w:trHeight w:val="240"/>
        </w:trPr>
        <w:tc>
          <w:tcPr>
            <w:tcW w:w="884" w:type="dxa"/>
            <w:noWrap/>
            <w:hideMark/>
          </w:tcPr>
          <w:p w14:paraId="78268D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A21BD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BCM/UNICEF/HOIMA/E/002</w:t>
            </w:r>
          </w:p>
        </w:tc>
        <w:tc>
          <w:tcPr>
            <w:tcW w:w="1715" w:type="dxa"/>
            <w:noWrap/>
            <w:hideMark/>
          </w:tcPr>
          <w:p w14:paraId="7B75D0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     Core i5</w:t>
            </w:r>
          </w:p>
        </w:tc>
        <w:tc>
          <w:tcPr>
            <w:tcW w:w="2199" w:type="dxa"/>
            <w:noWrap/>
            <w:hideMark/>
          </w:tcPr>
          <w:p w14:paraId="71C857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5CD8483NKC</w:t>
            </w:r>
          </w:p>
        </w:tc>
        <w:tc>
          <w:tcPr>
            <w:tcW w:w="937" w:type="dxa"/>
            <w:noWrap/>
            <w:hideMark/>
          </w:tcPr>
          <w:p w14:paraId="2DD6AA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464</w:t>
            </w:r>
          </w:p>
        </w:tc>
        <w:tc>
          <w:tcPr>
            <w:tcW w:w="1350" w:type="dxa"/>
          </w:tcPr>
          <w:p w14:paraId="3332C65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8569B2" w14:textId="3DEF9308" w:rsidTr="00AC0513">
        <w:trPr>
          <w:trHeight w:val="240"/>
        </w:trPr>
        <w:tc>
          <w:tcPr>
            <w:tcW w:w="884" w:type="dxa"/>
            <w:noWrap/>
            <w:hideMark/>
          </w:tcPr>
          <w:p w14:paraId="46CE54D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49A894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BCM/UNICEF/IGANG/E/002</w:t>
            </w:r>
          </w:p>
        </w:tc>
        <w:tc>
          <w:tcPr>
            <w:tcW w:w="1715" w:type="dxa"/>
            <w:noWrap/>
            <w:hideMark/>
          </w:tcPr>
          <w:p w14:paraId="6792928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PROBBOK 440 G5     Core i5</w:t>
            </w:r>
          </w:p>
        </w:tc>
        <w:tc>
          <w:tcPr>
            <w:tcW w:w="2199" w:type="dxa"/>
            <w:noWrap/>
            <w:hideMark/>
          </w:tcPr>
          <w:p w14:paraId="7D0C6E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5CD8486H32</w:t>
            </w:r>
          </w:p>
        </w:tc>
        <w:tc>
          <w:tcPr>
            <w:tcW w:w="937" w:type="dxa"/>
            <w:noWrap/>
            <w:hideMark/>
          </w:tcPr>
          <w:p w14:paraId="61078B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465</w:t>
            </w:r>
          </w:p>
        </w:tc>
        <w:tc>
          <w:tcPr>
            <w:tcW w:w="1350" w:type="dxa"/>
          </w:tcPr>
          <w:p w14:paraId="2AE85FD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479F8F" w14:textId="2FB09A76" w:rsidTr="00AC0513">
        <w:trPr>
          <w:trHeight w:val="240"/>
        </w:trPr>
        <w:tc>
          <w:tcPr>
            <w:tcW w:w="884" w:type="dxa"/>
            <w:noWrap/>
            <w:hideMark/>
          </w:tcPr>
          <w:p w14:paraId="0E34BE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1875C53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BCM/KPIF/COE/E/001</w:t>
            </w:r>
          </w:p>
        </w:tc>
        <w:tc>
          <w:tcPr>
            <w:tcW w:w="1715" w:type="dxa"/>
            <w:noWrap/>
            <w:hideMark/>
          </w:tcPr>
          <w:p w14:paraId="791C04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PROBBOK 440 G5     Core i5</w:t>
            </w:r>
          </w:p>
        </w:tc>
        <w:tc>
          <w:tcPr>
            <w:tcW w:w="2199" w:type="dxa"/>
            <w:noWrap/>
            <w:hideMark/>
          </w:tcPr>
          <w:p w14:paraId="42E3D3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5CD8486H2T</w:t>
            </w:r>
          </w:p>
        </w:tc>
        <w:tc>
          <w:tcPr>
            <w:tcW w:w="937" w:type="dxa"/>
            <w:noWrap/>
            <w:hideMark/>
          </w:tcPr>
          <w:p w14:paraId="394104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466</w:t>
            </w:r>
          </w:p>
        </w:tc>
        <w:tc>
          <w:tcPr>
            <w:tcW w:w="1350" w:type="dxa"/>
          </w:tcPr>
          <w:p w14:paraId="252269E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E1899F8" w14:textId="34466065" w:rsidTr="00AC0513">
        <w:trPr>
          <w:trHeight w:val="240"/>
        </w:trPr>
        <w:tc>
          <w:tcPr>
            <w:tcW w:w="884" w:type="dxa"/>
            <w:noWrap/>
            <w:hideMark/>
          </w:tcPr>
          <w:p w14:paraId="6CC0EE5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0836A3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BCM/UNICEF/IGANG/E/E/003</w:t>
            </w:r>
          </w:p>
        </w:tc>
        <w:tc>
          <w:tcPr>
            <w:tcW w:w="1715" w:type="dxa"/>
            <w:noWrap/>
            <w:hideMark/>
          </w:tcPr>
          <w:p w14:paraId="0C8DF9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     Core i5</w:t>
            </w:r>
          </w:p>
        </w:tc>
        <w:tc>
          <w:tcPr>
            <w:tcW w:w="2199" w:type="dxa"/>
            <w:noWrap/>
            <w:hideMark/>
          </w:tcPr>
          <w:p w14:paraId="3D9CF4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5CD8486H3P</w:t>
            </w:r>
          </w:p>
        </w:tc>
        <w:tc>
          <w:tcPr>
            <w:tcW w:w="937" w:type="dxa"/>
            <w:noWrap/>
            <w:hideMark/>
          </w:tcPr>
          <w:p w14:paraId="4952872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467</w:t>
            </w:r>
          </w:p>
        </w:tc>
        <w:tc>
          <w:tcPr>
            <w:tcW w:w="1350" w:type="dxa"/>
          </w:tcPr>
          <w:p w14:paraId="0AECDE7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C6A7C4D" w14:textId="3C1FDBB7" w:rsidTr="00AC0513">
        <w:trPr>
          <w:trHeight w:val="240"/>
        </w:trPr>
        <w:tc>
          <w:tcPr>
            <w:tcW w:w="884" w:type="dxa"/>
            <w:noWrap/>
            <w:hideMark/>
          </w:tcPr>
          <w:p w14:paraId="10D7AA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CA23D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BCM/UNICEF/COE/E/001</w:t>
            </w:r>
          </w:p>
        </w:tc>
        <w:tc>
          <w:tcPr>
            <w:tcW w:w="1715" w:type="dxa"/>
            <w:noWrap/>
            <w:hideMark/>
          </w:tcPr>
          <w:p w14:paraId="370E42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440 G5     Core i5</w:t>
            </w:r>
          </w:p>
        </w:tc>
        <w:tc>
          <w:tcPr>
            <w:tcW w:w="2199" w:type="dxa"/>
            <w:noWrap/>
            <w:hideMark/>
          </w:tcPr>
          <w:p w14:paraId="3918C86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5CD8486H2R</w:t>
            </w:r>
          </w:p>
        </w:tc>
        <w:tc>
          <w:tcPr>
            <w:tcW w:w="937" w:type="dxa"/>
            <w:noWrap/>
            <w:hideMark/>
          </w:tcPr>
          <w:p w14:paraId="06CC73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468</w:t>
            </w:r>
          </w:p>
        </w:tc>
        <w:tc>
          <w:tcPr>
            <w:tcW w:w="1350" w:type="dxa"/>
          </w:tcPr>
          <w:p w14:paraId="2D3CDCD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672EF9" w14:textId="12EFEF88" w:rsidTr="00AC0513">
        <w:trPr>
          <w:trHeight w:val="240"/>
        </w:trPr>
        <w:tc>
          <w:tcPr>
            <w:tcW w:w="884" w:type="dxa"/>
            <w:noWrap/>
            <w:hideMark/>
          </w:tcPr>
          <w:p w14:paraId="4C2F8D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75C3C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BCM/HPTN/COE/E/2054</w:t>
            </w:r>
          </w:p>
        </w:tc>
        <w:tc>
          <w:tcPr>
            <w:tcW w:w="1715" w:type="dxa"/>
            <w:noWrap/>
            <w:hideMark/>
          </w:tcPr>
          <w:p w14:paraId="0894B1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INSPIRON 135000      core i7</w:t>
            </w:r>
          </w:p>
        </w:tc>
        <w:tc>
          <w:tcPr>
            <w:tcW w:w="2199" w:type="dxa"/>
            <w:noWrap/>
            <w:hideMark/>
          </w:tcPr>
          <w:p w14:paraId="4B62BF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265394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469</w:t>
            </w:r>
          </w:p>
        </w:tc>
        <w:tc>
          <w:tcPr>
            <w:tcW w:w="1350" w:type="dxa"/>
          </w:tcPr>
          <w:p w14:paraId="19C4F15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462AB3" w14:textId="336ACA7B" w:rsidTr="00AC0513">
        <w:trPr>
          <w:trHeight w:val="240"/>
        </w:trPr>
        <w:tc>
          <w:tcPr>
            <w:tcW w:w="884" w:type="dxa"/>
            <w:noWrap/>
            <w:hideMark/>
          </w:tcPr>
          <w:p w14:paraId="6481F6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68ED8E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BCM/SNW/COE/E/1675</w:t>
            </w:r>
          </w:p>
        </w:tc>
        <w:tc>
          <w:tcPr>
            <w:tcW w:w="1715" w:type="dxa"/>
            <w:noWrap/>
            <w:hideMark/>
          </w:tcPr>
          <w:p w14:paraId="7C76D9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SPECTRE PRO X360       core i7</w:t>
            </w:r>
          </w:p>
        </w:tc>
        <w:tc>
          <w:tcPr>
            <w:tcW w:w="2199" w:type="dxa"/>
            <w:noWrap/>
            <w:hideMark/>
          </w:tcPr>
          <w:p w14:paraId="7675BE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5CD7151KC4</w:t>
            </w:r>
          </w:p>
        </w:tc>
        <w:tc>
          <w:tcPr>
            <w:tcW w:w="937" w:type="dxa"/>
            <w:noWrap/>
            <w:hideMark/>
          </w:tcPr>
          <w:p w14:paraId="1E128A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470</w:t>
            </w:r>
          </w:p>
        </w:tc>
        <w:tc>
          <w:tcPr>
            <w:tcW w:w="1350" w:type="dxa"/>
          </w:tcPr>
          <w:p w14:paraId="22E6958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83408F" w14:textId="0303CC91" w:rsidTr="00AC0513">
        <w:trPr>
          <w:trHeight w:val="240"/>
        </w:trPr>
        <w:tc>
          <w:tcPr>
            <w:tcW w:w="884" w:type="dxa"/>
            <w:noWrap/>
            <w:hideMark/>
          </w:tcPr>
          <w:p w14:paraId="46E0EE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3E18ED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BCM/SNW/COE/E/1702</w:t>
            </w:r>
          </w:p>
        </w:tc>
        <w:tc>
          <w:tcPr>
            <w:tcW w:w="1715" w:type="dxa"/>
            <w:noWrap/>
            <w:hideMark/>
          </w:tcPr>
          <w:p w14:paraId="5D65726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Core i5</w:t>
            </w:r>
          </w:p>
        </w:tc>
        <w:tc>
          <w:tcPr>
            <w:tcW w:w="2199" w:type="dxa"/>
            <w:noWrap/>
            <w:hideMark/>
          </w:tcPr>
          <w:p w14:paraId="17E1E3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4FE962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471</w:t>
            </w:r>
          </w:p>
        </w:tc>
        <w:tc>
          <w:tcPr>
            <w:tcW w:w="1350" w:type="dxa"/>
          </w:tcPr>
          <w:p w14:paraId="43CB8CB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DA0B4F2" w14:textId="72E18771" w:rsidTr="00AC0513">
        <w:trPr>
          <w:trHeight w:val="240"/>
        </w:trPr>
        <w:tc>
          <w:tcPr>
            <w:tcW w:w="884" w:type="dxa"/>
            <w:noWrap/>
            <w:hideMark/>
          </w:tcPr>
          <w:p w14:paraId="11507A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76DD97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BCM/SNW/COE/E/1708</w:t>
            </w:r>
          </w:p>
        </w:tc>
        <w:tc>
          <w:tcPr>
            <w:tcW w:w="1715" w:type="dxa"/>
            <w:noWrap/>
            <w:hideMark/>
          </w:tcPr>
          <w:p w14:paraId="2C3C6E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Core i5</w:t>
            </w:r>
          </w:p>
        </w:tc>
        <w:tc>
          <w:tcPr>
            <w:tcW w:w="2199" w:type="dxa"/>
            <w:noWrap/>
            <w:hideMark/>
          </w:tcPr>
          <w:p w14:paraId="255EFD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483D2A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472</w:t>
            </w:r>
          </w:p>
        </w:tc>
        <w:tc>
          <w:tcPr>
            <w:tcW w:w="1350" w:type="dxa"/>
          </w:tcPr>
          <w:p w14:paraId="5115F7C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F82131F" w14:textId="52CF85B4" w:rsidTr="00AC0513">
        <w:trPr>
          <w:trHeight w:val="240"/>
        </w:trPr>
        <w:tc>
          <w:tcPr>
            <w:tcW w:w="884" w:type="dxa"/>
            <w:noWrap/>
            <w:hideMark/>
          </w:tcPr>
          <w:p w14:paraId="494A8F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C5D63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BCM/SNW/COE/E/1042</w:t>
            </w:r>
          </w:p>
        </w:tc>
        <w:tc>
          <w:tcPr>
            <w:tcW w:w="1715" w:type="dxa"/>
            <w:noWrap/>
            <w:hideMark/>
          </w:tcPr>
          <w:p w14:paraId="35CE21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    Core i5</w:t>
            </w:r>
          </w:p>
        </w:tc>
        <w:tc>
          <w:tcPr>
            <w:tcW w:w="2199" w:type="dxa"/>
            <w:noWrap/>
            <w:hideMark/>
          </w:tcPr>
          <w:p w14:paraId="3FD7004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7SPSRY1</w:t>
            </w:r>
          </w:p>
        </w:tc>
        <w:tc>
          <w:tcPr>
            <w:tcW w:w="937" w:type="dxa"/>
            <w:noWrap/>
            <w:hideMark/>
          </w:tcPr>
          <w:p w14:paraId="3631CC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473</w:t>
            </w:r>
          </w:p>
        </w:tc>
        <w:tc>
          <w:tcPr>
            <w:tcW w:w="1350" w:type="dxa"/>
          </w:tcPr>
          <w:p w14:paraId="7E49204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A285067" w14:textId="566763F5" w:rsidTr="00AC0513">
        <w:trPr>
          <w:trHeight w:val="240"/>
        </w:trPr>
        <w:tc>
          <w:tcPr>
            <w:tcW w:w="884" w:type="dxa"/>
            <w:noWrap/>
            <w:hideMark/>
          </w:tcPr>
          <w:p w14:paraId="2C245F6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A6DF0A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BCM/SNW/COE/E/2039</w:t>
            </w:r>
          </w:p>
        </w:tc>
        <w:tc>
          <w:tcPr>
            <w:tcW w:w="1715" w:type="dxa"/>
            <w:noWrap/>
            <w:hideMark/>
          </w:tcPr>
          <w:p w14:paraId="36B5190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640 G3   Core i5</w:t>
            </w:r>
          </w:p>
        </w:tc>
        <w:tc>
          <w:tcPr>
            <w:tcW w:w="2199" w:type="dxa"/>
            <w:noWrap/>
            <w:hideMark/>
          </w:tcPr>
          <w:p w14:paraId="5C8DA80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5CG7364ZV9</w:t>
            </w:r>
          </w:p>
        </w:tc>
        <w:tc>
          <w:tcPr>
            <w:tcW w:w="937" w:type="dxa"/>
            <w:noWrap/>
            <w:hideMark/>
          </w:tcPr>
          <w:p w14:paraId="4175401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474</w:t>
            </w:r>
          </w:p>
        </w:tc>
        <w:tc>
          <w:tcPr>
            <w:tcW w:w="1350" w:type="dxa"/>
          </w:tcPr>
          <w:p w14:paraId="5772A21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EFC5DDF" w14:textId="63C04DE0" w:rsidTr="00AC0513">
        <w:trPr>
          <w:trHeight w:val="240"/>
        </w:trPr>
        <w:tc>
          <w:tcPr>
            <w:tcW w:w="884" w:type="dxa"/>
            <w:noWrap/>
            <w:hideMark/>
          </w:tcPr>
          <w:p w14:paraId="07A153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2FB75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BCM/EST-G/SOR/E/145</w:t>
            </w:r>
          </w:p>
        </w:tc>
        <w:tc>
          <w:tcPr>
            <w:tcW w:w="1715" w:type="dxa"/>
            <w:noWrap/>
            <w:hideMark/>
          </w:tcPr>
          <w:p w14:paraId="13D306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roofErr w:type="spellStart"/>
            <w:r w:rsidRPr="00AC0513">
              <w:rPr>
                <w:rFonts w:ascii="Abadi" w:eastAsia="Maiandra GD" w:hAnsi="Abadi" w:cs="Maiandra GD"/>
                <w:spacing w:val="1"/>
                <w:sz w:val="16"/>
                <w:szCs w:val="16"/>
              </w:rPr>
              <w:t>lATITUDE</w:t>
            </w:r>
            <w:proofErr w:type="spellEnd"/>
            <w:r w:rsidRPr="00AC0513">
              <w:rPr>
                <w:rFonts w:ascii="Abadi" w:eastAsia="Maiandra GD" w:hAnsi="Abadi" w:cs="Maiandra GD"/>
                <w:spacing w:val="1"/>
                <w:sz w:val="16"/>
                <w:szCs w:val="16"/>
              </w:rPr>
              <w:t xml:space="preserve"> E5430    Core i5</w:t>
            </w:r>
          </w:p>
        </w:tc>
        <w:tc>
          <w:tcPr>
            <w:tcW w:w="2199" w:type="dxa"/>
            <w:noWrap/>
            <w:hideMark/>
          </w:tcPr>
          <w:p w14:paraId="21B7891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1911E7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475</w:t>
            </w:r>
          </w:p>
        </w:tc>
        <w:tc>
          <w:tcPr>
            <w:tcW w:w="1350" w:type="dxa"/>
          </w:tcPr>
          <w:p w14:paraId="6378733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DE9426D" w14:textId="1EE849CA" w:rsidTr="00AC0513">
        <w:trPr>
          <w:trHeight w:val="240"/>
        </w:trPr>
        <w:tc>
          <w:tcPr>
            <w:tcW w:w="884" w:type="dxa"/>
            <w:noWrap/>
            <w:hideMark/>
          </w:tcPr>
          <w:p w14:paraId="12AA12E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1A2CD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BCM/SNW/FP/E/199</w:t>
            </w:r>
          </w:p>
        </w:tc>
        <w:tc>
          <w:tcPr>
            <w:tcW w:w="1715" w:type="dxa"/>
            <w:noWrap/>
            <w:hideMark/>
          </w:tcPr>
          <w:p w14:paraId="7DA715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    Core i5</w:t>
            </w:r>
          </w:p>
        </w:tc>
        <w:tc>
          <w:tcPr>
            <w:tcW w:w="2199" w:type="dxa"/>
            <w:noWrap/>
            <w:hideMark/>
          </w:tcPr>
          <w:p w14:paraId="0DF8CE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78RQT32</w:t>
            </w:r>
          </w:p>
        </w:tc>
        <w:tc>
          <w:tcPr>
            <w:tcW w:w="937" w:type="dxa"/>
            <w:noWrap/>
            <w:hideMark/>
          </w:tcPr>
          <w:p w14:paraId="1D14B1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476</w:t>
            </w:r>
          </w:p>
        </w:tc>
        <w:tc>
          <w:tcPr>
            <w:tcW w:w="1350" w:type="dxa"/>
          </w:tcPr>
          <w:p w14:paraId="5063913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6D9171D" w14:textId="16C5D13B" w:rsidTr="00AC0513">
        <w:trPr>
          <w:trHeight w:val="240"/>
        </w:trPr>
        <w:tc>
          <w:tcPr>
            <w:tcW w:w="884" w:type="dxa"/>
            <w:noWrap/>
            <w:hideMark/>
          </w:tcPr>
          <w:p w14:paraId="38A636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B9028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BCM/SNW/COE/E/1296</w:t>
            </w:r>
          </w:p>
        </w:tc>
        <w:tc>
          <w:tcPr>
            <w:tcW w:w="1715" w:type="dxa"/>
            <w:noWrap/>
            <w:hideMark/>
          </w:tcPr>
          <w:p w14:paraId="446866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   Core i5</w:t>
            </w:r>
          </w:p>
        </w:tc>
        <w:tc>
          <w:tcPr>
            <w:tcW w:w="2199" w:type="dxa"/>
            <w:noWrap/>
            <w:hideMark/>
          </w:tcPr>
          <w:p w14:paraId="742B4EE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HNWKT32</w:t>
            </w:r>
          </w:p>
        </w:tc>
        <w:tc>
          <w:tcPr>
            <w:tcW w:w="937" w:type="dxa"/>
            <w:noWrap/>
            <w:hideMark/>
          </w:tcPr>
          <w:p w14:paraId="3C7DF2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477</w:t>
            </w:r>
          </w:p>
        </w:tc>
        <w:tc>
          <w:tcPr>
            <w:tcW w:w="1350" w:type="dxa"/>
          </w:tcPr>
          <w:p w14:paraId="3DF8826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EFEEB2B" w14:textId="01AF6537" w:rsidTr="00AC0513">
        <w:trPr>
          <w:trHeight w:val="240"/>
        </w:trPr>
        <w:tc>
          <w:tcPr>
            <w:tcW w:w="884" w:type="dxa"/>
            <w:noWrap/>
            <w:hideMark/>
          </w:tcPr>
          <w:p w14:paraId="11588F8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0D87C9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BCM/SNW/COE/E/2037</w:t>
            </w:r>
          </w:p>
        </w:tc>
        <w:tc>
          <w:tcPr>
            <w:tcW w:w="1715" w:type="dxa"/>
            <w:noWrap/>
            <w:hideMark/>
          </w:tcPr>
          <w:p w14:paraId="2D556C1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PROBOOK 640 G2     Core i5</w:t>
            </w:r>
          </w:p>
        </w:tc>
        <w:tc>
          <w:tcPr>
            <w:tcW w:w="2199" w:type="dxa"/>
            <w:noWrap/>
            <w:hideMark/>
          </w:tcPr>
          <w:p w14:paraId="412014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5CG71330M9</w:t>
            </w:r>
          </w:p>
        </w:tc>
        <w:tc>
          <w:tcPr>
            <w:tcW w:w="937" w:type="dxa"/>
            <w:noWrap/>
            <w:hideMark/>
          </w:tcPr>
          <w:p w14:paraId="06B9BF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478</w:t>
            </w:r>
          </w:p>
        </w:tc>
        <w:tc>
          <w:tcPr>
            <w:tcW w:w="1350" w:type="dxa"/>
          </w:tcPr>
          <w:p w14:paraId="40CAA08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CC8D86E" w14:textId="387C778B" w:rsidTr="00AC0513">
        <w:trPr>
          <w:trHeight w:val="240"/>
        </w:trPr>
        <w:tc>
          <w:tcPr>
            <w:tcW w:w="884" w:type="dxa"/>
            <w:noWrap/>
            <w:hideMark/>
          </w:tcPr>
          <w:p w14:paraId="34909B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2A9AFD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BCM/SNW/COE/E/1647</w:t>
            </w:r>
          </w:p>
        </w:tc>
        <w:tc>
          <w:tcPr>
            <w:tcW w:w="1715" w:type="dxa"/>
            <w:noWrap/>
            <w:hideMark/>
          </w:tcPr>
          <w:p w14:paraId="16EAB5F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3470      Core i5</w:t>
            </w:r>
          </w:p>
        </w:tc>
        <w:tc>
          <w:tcPr>
            <w:tcW w:w="2199" w:type="dxa"/>
            <w:noWrap/>
            <w:hideMark/>
          </w:tcPr>
          <w:p w14:paraId="455286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JF0H4C2</w:t>
            </w:r>
          </w:p>
        </w:tc>
        <w:tc>
          <w:tcPr>
            <w:tcW w:w="937" w:type="dxa"/>
            <w:noWrap/>
            <w:hideMark/>
          </w:tcPr>
          <w:p w14:paraId="09F87C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479</w:t>
            </w:r>
          </w:p>
        </w:tc>
        <w:tc>
          <w:tcPr>
            <w:tcW w:w="1350" w:type="dxa"/>
          </w:tcPr>
          <w:p w14:paraId="1A02D19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017A5D" w14:textId="792F22E8" w:rsidTr="00AC0513">
        <w:trPr>
          <w:trHeight w:val="240"/>
        </w:trPr>
        <w:tc>
          <w:tcPr>
            <w:tcW w:w="884" w:type="dxa"/>
            <w:noWrap/>
            <w:hideMark/>
          </w:tcPr>
          <w:p w14:paraId="6023AE1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53DB19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BCM/IMPAACT/COE/E/1605</w:t>
            </w:r>
          </w:p>
        </w:tc>
        <w:tc>
          <w:tcPr>
            <w:tcW w:w="1715" w:type="dxa"/>
            <w:noWrap/>
            <w:hideMark/>
          </w:tcPr>
          <w:p w14:paraId="177B841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3470      Core i5</w:t>
            </w:r>
          </w:p>
        </w:tc>
        <w:tc>
          <w:tcPr>
            <w:tcW w:w="2199" w:type="dxa"/>
            <w:noWrap/>
            <w:hideMark/>
          </w:tcPr>
          <w:p w14:paraId="7886E2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9JPZXB2</w:t>
            </w:r>
          </w:p>
        </w:tc>
        <w:tc>
          <w:tcPr>
            <w:tcW w:w="937" w:type="dxa"/>
            <w:noWrap/>
            <w:hideMark/>
          </w:tcPr>
          <w:p w14:paraId="69B8F0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480</w:t>
            </w:r>
          </w:p>
        </w:tc>
        <w:tc>
          <w:tcPr>
            <w:tcW w:w="1350" w:type="dxa"/>
          </w:tcPr>
          <w:p w14:paraId="205B200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4E5E4C" w14:textId="62E9AA00" w:rsidTr="00AC0513">
        <w:trPr>
          <w:trHeight w:val="240"/>
        </w:trPr>
        <w:tc>
          <w:tcPr>
            <w:tcW w:w="884" w:type="dxa"/>
            <w:noWrap/>
            <w:hideMark/>
          </w:tcPr>
          <w:p w14:paraId="0EC02F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7DFB97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BCM/SNW/FP/E/147</w:t>
            </w:r>
          </w:p>
        </w:tc>
        <w:tc>
          <w:tcPr>
            <w:tcW w:w="1715" w:type="dxa"/>
            <w:noWrap/>
            <w:hideMark/>
          </w:tcPr>
          <w:p w14:paraId="37FF35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E5430      Core i5</w:t>
            </w:r>
          </w:p>
        </w:tc>
        <w:tc>
          <w:tcPr>
            <w:tcW w:w="2199" w:type="dxa"/>
            <w:noWrap/>
            <w:hideMark/>
          </w:tcPr>
          <w:p w14:paraId="54B880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452A99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481</w:t>
            </w:r>
          </w:p>
        </w:tc>
        <w:tc>
          <w:tcPr>
            <w:tcW w:w="1350" w:type="dxa"/>
          </w:tcPr>
          <w:p w14:paraId="392BB7F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7CB5445" w14:textId="5D3C4847" w:rsidTr="00AC0513">
        <w:trPr>
          <w:trHeight w:val="240"/>
        </w:trPr>
        <w:tc>
          <w:tcPr>
            <w:tcW w:w="884" w:type="dxa"/>
            <w:noWrap/>
            <w:hideMark/>
          </w:tcPr>
          <w:p w14:paraId="6F844AF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Laptop</w:t>
            </w:r>
          </w:p>
        </w:tc>
        <w:tc>
          <w:tcPr>
            <w:tcW w:w="2810" w:type="dxa"/>
            <w:noWrap/>
            <w:hideMark/>
          </w:tcPr>
          <w:p w14:paraId="413C0EB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CDC/DREAMS/MUG/LP/03</w:t>
            </w:r>
          </w:p>
        </w:tc>
        <w:tc>
          <w:tcPr>
            <w:tcW w:w="1715" w:type="dxa"/>
            <w:noWrap/>
            <w:hideMark/>
          </w:tcPr>
          <w:p w14:paraId="380E46F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LATITUDE E6440      Core i5</w:t>
            </w:r>
          </w:p>
        </w:tc>
        <w:tc>
          <w:tcPr>
            <w:tcW w:w="2199" w:type="dxa"/>
            <w:noWrap/>
            <w:hideMark/>
          </w:tcPr>
          <w:p w14:paraId="16C672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H253W32</w:t>
            </w:r>
          </w:p>
        </w:tc>
        <w:tc>
          <w:tcPr>
            <w:tcW w:w="937" w:type="dxa"/>
            <w:noWrap/>
            <w:hideMark/>
          </w:tcPr>
          <w:p w14:paraId="562014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482</w:t>
            </w:r>
          </w:p>
        </w:tc>
        <w:tc>
          <w:tcPr>
            <w:tcW w:w="1350" w:type="dxa"/>
          </w:tcPr>
          <w:p w14:paraId="6CADC0A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794B9B4" w14:textId="60C5BAD6" w:rsidTr="00AC0513">
        <w:trPr>
          <w:trHeight w:val="240"/>
        </w:trPr>
        <w:tc>
          <w:tcPr>
            <w:tcW w:w="884" w:type="dxa"/>
            <w:noWrap/>
            <w:hideMark/>
          </w:tcPr>
          <w:p w14:paraId="3E6C93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PABX</w:t>
            </w:r>
          </w:p>
        </w:tc>
        <w:tc>
          <w:tcPr>
            <w:tcW w:w="2810" w:type="dxa"/>
            <w:noWrap/>
            <w:hideMark/>
          </w:tcPr>
          <w:p w14:paraId="665D33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209C90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Alcatel-Lucent </w:t>
            </w:r>
            <w:proofErr w:type="spellStart"/>
            <w:r w:rsidRPr="00AC0513">
              <w:rPr>
                <w:rFonts w:ascii="Abadi" w:eastAsia="Maiandra GD" w:hAnsi="Abadi" w:cs="Maiandra GD"/>
                <w:spacing w:val="1"/>
                <w:sz w:val="16"/>
                <w:szCs w:val="16"/>
              </w:rPr>
              <w:t>OmniPCX</w:t>
            </w:r>
            <w:proofErr w:type="spellEnd"/>
          </w:p>
        </w:tc>
        <w:tc>
          <w:tcPr>
            <w:tcW w:w="2199" w:type="dxa"/>
            <w:noWrap/>
            <w:hideMark/>
          </w:tcPr>
          <w:p w14:paraId="314DA9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3EH76045ACJC</w:t>
            </w:r>
          </w:p>
        </w:tc>
        <w:tc>
          <w:tcPr>
            <w:tcW w:w="937" w:type="dxa"/>
            <w:noWrap/>
            <w:hideMark/>
          </w:tcPr>
          <w:p w14:paraId="0B6472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483</w:t>
            </w:r>
          </w:p>
        </w:tc>
        <w:tc>
          <w:tcPr>
            <w:tcW w:w="1350" w:type="dxa"/>
          </w:tcPr>
          <w:p w14:paraId="1C9D85A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0E162C0" w14:textId="621E00D5" w:rsidTr="00AC0513">
        <w:trPr>
          <w:trHeight w:val="240"/>
        </w:trPr>
        <w:tc>
          <w:tcPr>
            <w:tcW w:w="884" w:type="dxa"/>
            <w:noWrap/>
            <w:hideMark/>
          </w:tcPr>
          <w:p w14:paraId="0FA4ED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PABX</w:t>
            </w:r>
          </w:p>
        </w:tc>
        <w:tc>
          <w:tcPr>
            <w:tcW w:w="2810" w:type="dxa"/>
            <w:noWrap/>
            <w:hideMark/>
          </w:tcPr>
          <w:p w14:paraId="453FFE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432224E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Alcatel-Lucent </w:t>
            </w:r>
            <w:proofErr w:type="spellStart"/>
            <w:r w:rsidRPr="00AC0513">
              <w:rPr>
                <w:rFonts w:ascii="Abadi" w:eastAsia="Maiandra GD" w:hAnsi="Abadi" w:cs="Maiandra GD"/>
                <w:spacing w:val="1"/>
                <w:sz w:val="16"/>
                <w:szCs w:val="16"/>
              </w:rPr>
              <w:t>OmniPCX</w:t>
            </w:r>
            <w:proofErr w:type="spellEnd"/>
          </w:p>
        </w:tc>
        <w:tc>
          <w:tcPr>
            <w:tcW w:w="2199" w:type="dxa"/>
            <w:noWrap/>
            <w:hideMark/>
          </w:tcPr>
          <w:p w14:paraId="0FEE94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ZSR00734505204</w:t>
            </w:r>
          </w:p>
        </w:tc>
        <w:tc>
          <w:tcPr>
            <w:tcW w:w="937" w:type="dxa"/>
            <w:noWrap/>
            <w:hideMark/>
          </w:tcPr>
          <w:p w14:paraId="4ED5F33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484</w:t>
            </w:r>
          </w:p>
        </w:tc>
        <w:tc>
          <w:tcPr>
            <w:tcW w:w="1350" w:type="dxa"/>
          </w:tcPr>
          <w:p w14:paraId="3412D40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ACB196" w14:textId="515DED69" w:rsidTr="00AC0513">
        <w:trPr>
          <w:trHeight w:val="240"/>
        </w:trPr>
        <w:tc>
          <w:tcPr>
            <w:tcW w:w="884" w:type="dxa"/>
            <w:noWrap/>
            <w:hideMark/>
          </w:tcPr>
          <w:p w14:paraId="61960F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PABX</w:t>
            </w:r>
          </w:p>
        </w:tc>
        <w:tc>
          <w:tcPr>
            <w:tcW w:w="2810" w:type="dxa"/>
            <w:noWrap/>
            <w:hideMark/>
          </w:tcPr>
          <w:p w14:paraId="54D6F0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4D4009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Alcatel-Lucent </w:t>
            </w:r>
            <w:proofErr w:type="spellStart"/>
            <w:r w:rsidRPr="00AC0513">
              <w:rPr>
                <w:rFonts w:ascii="Abadi" w:eastAsia="Maiandra GD" w:hAnsi="Abadi" w:cs="Maiandra GD"/>
                <w:spacing w:val="1"/>
                <w:sz w:val="16"/>
                <w:szCs w:val="16"/>
              </w:rPr>
              <w:t>OmniPCX</w:t>
            </w:r>
            <w:proofErr w:type="spellEnd"/>
          </w:p>
        </w:tc>
        <w:tc>
          <w:tcPr>
            <w:tcW w:w="2199" w:type="dxa"/>
            <w:noWrap/>
            <w:hideMark/>
          </w:tcPr>
          <w:p w14:paraId="64266D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BAN00820098953</w:t>
            </w:r>
          </w:p>
        </w:tc>
        <w:tc>
          <w:tcPr>
            <w:tcW w:w="937" w:type="dxa"/>
            <w:noWrap/>
            <w:hideMark/>
          </w:tcPr>
          <w:p w14:paraId="313FE12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485</w:t>
            </w:r>
          </w:p>
        </w:tc>
        <w:tc>
          <w:tcPr>
            <w:tcW w:w="1350" w:type="dxa"/>
          </w:tcPr>
          <w:p w14:paraId="1B69A43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556A7B5" w14:textId="3ECCDDD8" w:rsidTr="00AC0513">
        <w:trPr>
          <w:trHeight w:val="480"/>
        </w:trPr>
        <w:tc>
          <w:tcPr>
            <w:tcW w:w="884" w:type="dxa"/>
            <w:hideMark/>
          </w:tcPr>
          <w:p w14:paraId="4E25B8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Optical Network Unit (ONU)</w:t>
            </w:r>
          </w:p>
        </w:tc>
        <w:tc>
          <w:tcPr>
            <w:tcW w:w="2810" w:type="dxa"/>
            <w:noWrap/>
            <w:hideMark/>
          </w:tcPr>
          <w:p w14:paraId="181D84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3F5DB5C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Huawei </w:t>
            </w:r>
            <w:proofErr w:type="spellStart"/>
            <w:r w:rsidRPr="00AC0513">
              <w:rPr>
                <w:rFonts w:ascii="Abadi" w:eastAsia="Maiandra GD" w:hAnsi="Abadi" w:cs="Maiandra GD"/>
                <w:spacing w:val="1"/>
                <w:sz w:val="16"/>
                <w:szCs w:val="16"/>
              </w:rPr>
              <w:t>SmartAX</w:t>
            </w:r>
            <w:proofErr w:type="spellEnd"/>
            <w:r w:rsidRPr="00AC0513">
              <w:rPr>
                <w:rFonts w:ascii="Abadi" w:eastAsia="Maiandra GD" w:hAnsi="Abadi" w:cs="Maiandra GD"/>
                <w:spacing w:val="1"/>
                <w:sz w:val="16"/>
                <w:szCs w:val="16"/>
              </w:rPr>
              <w:t xml:space="preserve"> MA5612 ONU Datasheet</w:t>
            </w:r>
          </w:p>
        </w:tc>
        <w:tc>
          <w:tcPr>
            <w:tcW w:w="2199" w:type="dxa"/>
            <w:noWrap/>
            <w:hideMark/>
          </w:tcPr>
          <w:p w14:paraId="0913CC4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2102319615DMF5002760</w:t>
            </w:r>
          </w:p>
        </w:tc>
        <w:tc>
          <w:tcPr>
            <w:tcW w:w="937" w:type="dxa"/>
            <w:noWrap/>
            <w:hideMark/>
          </w:tcPr>
          <w:p w14:paraId="57911E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486</w:t>
            </w:r>
          </w:p>
        </w:tc>
        <w:tc>
          <w:tcPr>
            <w:tcW w:w="1350" w:type="dxa"/>
          </w:tcPr>
          <w:p w14:paraId="54676C7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046DFCB" w14:textId="1EB96953" w:rsidTr="00AC0513">
        <w:trPr>
          <w:trHeight w:val="240"/>
        </w:trPr>
        <w:tc>
          <w:tcPr>
            <w:tcW w:w="884" w:type="dxa"/>
            <w:noWrap/>
            <w:hideMark/>
          </w:tcPr>
          <w:p w14:paraId="186CCEC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214584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BCM/CDC/COE/E/552</w:t>
            </w:r>
          </w:p>
        </w:tc>
        <w:tc>
          <w:tcPr>
            <w:tcW w:w="1715" w:type="dxa"/>
            <w:noWrap/>
            <w:hideMark/>
          </w:tcPr>
          <w:p w14:paraId="02EEA0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Color LaserJet CP2025</w:t>
            </w:r>
          </w:p>
        </w:tc>
        <w:tc>
          <w:tcPr>
            <w:tcW w:w="2199" w:type="dxa"/>
            <w:noWrap/>
            <w:hideMark/>
          </w:tcPr>
          <w:p w14:paraId="178C688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CNHSN37659</w:t>
            </w:r>
          </w:p>
        </w:tc>
        <w:tc>
          <w:tcPr>
            <w:tcW w:w="937" w:type="dxa"/>
            <w:noWrap/>
            <w:hideMark/>
          </w:tcPr>
          <w:p w14:paraId="00921B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487</w:t>
            </w:r>
          </w:p>
        </w:tc>
        <w:tc>
          <w:tcPr>
            <w:tcW w:w="1350" w:type="dxa"/>
          </w:tcPr>
          <w:p w14:paraId="4A0A694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432112" w14:textId="0C7661C7" w:rsidTr="00AC0513">
        <w:trPr>
          <w:trHeight w:val="240"/>
        </w:trPr>
        <w:tc>
          <w:tcPr>
            <w:tcW w:w="884" w:type="dxa"/>
            <w:noWrap/>
            <w:hideMark/>
          </w:tcPr>
          <w:p w14:paraId="3A0430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4DB869D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BCM/IMPAACT/COE/E/1062</w:t>
            </w:r>
          </w:p>
        </w:tc>
        <w:tc>
          <w:tcPr>
            <w:tcW w:w="1715" w:type="dxa"/>
            <w:noWrap/>
            <w:hideMark/>
          </w:tcPr>
          <w:p w14:paraId="36C098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M401DN</w:t>
            </w:r>
          </w:p>
        </w:tc>
        <w:tc>
          <w:tcPr>
            <w:tcW w:w="2199" w:type="dxa"/>
            <w:noWrap/>
            <w:hideMark/>
          </w:tcPr>
          <w:p w14:paraId="15A065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VNH5P22065</w:t>
            </w:r>
          </w:p>
        </w:tc>
        <w:tc>
          <w:tcPr>
            <w:tcW w:w="937" w:type="dxa"/>
            <w:noWrap/>
            <w:hideMark/>
          </w:tcPr>
          <w:p w14:paraId="455DB0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488</w:t>
            </w:r>
          </w:p>
        </w:tc>
        <w:tc>
          <w:tcPr>
            <w:tcW w:w="1350" w:type="dxa"/>
          </w:tcPr>
          <w:p w14:paraId="3491C89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59EE8D" w14:textId="57CA0726" w:rsidTr="00AC0513">
        <w:trPr>
          <w:trHeight w:val="240"/>
        </w:trPr>
        <w:tc>
          <w:tcPr>
            <w:tcW w:w="884" w:type="dxa"/>
            <w:noWrap/>
            <w:hideMark/>
          </w:tcPr>
          <w:p w14:paraId="4858881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076A42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BCM/SNW/COE/E/1247</w:t>
            </w:r>
          </w:p>
        </w:tc>
        <w:tc>
          <w:tcPr>
            <w:tcW w:w="1715" w:type="dxa"/>
            <w:noWrap/>
            <w:hideMark/>
          </w:tcPr>
          <w:p w14:paraId="1276FE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COLOR M451DN</w:t>
            </w:r>
          </w:p>
        </w:tc>
        <w:tc>
          <w:tcPr>
            <w:tcW w:w="2199" w:type="dxa"/>
            <w:noWrap/>
            <w:hideMark/>
          </w:tcPr>
          <w:p w14:paraId="7A1D5F0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CNFF278259</w:t>
            </w:r>
          </w:p>
        </w:tc>
        <w:tc>
          <w:tcPr>
            <w:tcW w:w="937" w:type="dxa"/>
            <w:noWrap/>
            <w:hideMark/>
          </w:tcPr>
          <w:p w14:paraId="53D4309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489</w:t>
            </w:r>
          </w:p>
        </w:tc>
        <w:tc>
          <w:tcPr>
            <w:tcW w:w="1350" w:type="dxa"/>
          </w:tcPr>
          <w:p w14:paraId="7C812E0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4C7AB48" w14:textId="02CF6145" w:rsidTr="00AC0513">
        <w:trPr>
          <w:trHeight w:val="240"/>
        </w:trPr>
        <w:tc>
          <w:tcPr>
            <w:tcW w:w="884" w:type="dxa"/>
            <w:noWrap/>
            <w:hideMark/>
          </w:tcPr>
          <w:p w14:paraId="2B213F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359AB9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BCM/SNW/COE/E/001P</w:t>
            </w:r>
          </w:p>
        </w:tc>
        <w:tc>
          <w:tcPr>
            <w:tcW w:w="1715" w:type="dxa"/>
            <w:noWrap/>
            <w:hideMark/>
          </w:tcPr>
          <w:p w14:paraId="0BC9604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M401dn</w:t>
            </w:r>
          </w:p>
        </w:tc>
        <w:tc>
          <w:tcPr>
            <w:tcW w:w="2199" w:type="dxa"/>
            <w:noWrap/>
            <w:hideMark/>
          </w:tcPr>
          <w:p w14:paraId="477F1BB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VNC4637409</w:t>
            </w:r>
          </w:p>
        </w:tc>
        <w:tc>
          <w:tcPr>
            <w:tcW w:w="937" w:type="dxa"/>
            <w:noWrap/>
            <w:hideMark/>
          </w:tcPr>
          <w:p w14:paraId="725653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490</w:t>
            </w:r>
          </w:p>
        </w:tc>
        <w:tc>
          <w:tcPr>
            <w:tcW w:w="1350" w:type="dxa"/>
          </w:tcPr>
          <w:p w14:paraId="68D3337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72B635E" w14:textId="096A13D5" w:rsidTr="00AC0513">
        <w:trPr>
          <w:trHeight w:val="240"/>
        </w:trPr>
        <w:tc>
          <w:tcPr>
            <w:tcW w:w="884" w:type="dxa"/>
            <w:noWrap/>
            <w:hideMark/>
          </w:tcPr>
          <w:p w14:paraId="2B02ED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2A5A79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BCM/SNW/COE/E/1717</w:t>
            </w:r>
          </w:p>
        </w:tc>
        <w:tc>
          <w:tcPr>
            <w:tcW w:w="1715" w:type="dxa"/>
            <w:noWrap/>
            <w:hideMark/>
          </w:tcPr>
          <w:p w14:paraId="6BE7E8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Color LaserJet Pro M452dn</w:t>
            </w:r>
          </w:p>
        </w:tc>
        <w:tc>
          <w:tcPr>
            <w:tcW w:w="2199" w:type="dxa"/>
            <w:noWrap/>
            <w:hideMark/>
          </w:tcPr>
          <w:p w14:paraId="3ABEFF3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4C5295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491</w:t>
            </w:r>
          </w:p>
        </w:tc>
        <w:tc>
          <w:tcPr>
            <w:tcW w:w="1350" w:type="dxa"/>
          </w:tcPr>
          <w:p w14:paraId="4587945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29A4EB6" w14:textId="7D51BB44" w:rsidTr="00AC0513">
        <w:trPr>
          <w:trHeight w:val="240"/>
        </w:trPr>
        <w:tc>
          <w:tcPr>
            <w:tcW w:w="884" w:type="dxa"/>
            <w:noWrap/>
            <w:hideMark/>
          </w:tcPr>
          <w:p w14:paraId="768FC7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04E0402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BCM/NEP/FP/E/044</w:t>
            </w:r>
          </w:p>
        </w:tc>
        <w:tc>
          <w:tcPr>
            <w:tcW w:w="1715" w:type="dxa"/>
            <w:noWrap/>
            <w:hideMark/>
          </w:tcPr>
          <w:p w14:paraId="2A0A24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Color LaserJet CP2025</w:t>
            </w:r>
          </w:p>
        </w:tc>
        <w:tc>
          <w:tcPr>
            <w:tcW w:w="2199" w:type="dxa"/>
            <w:noWrap/>
            <w:hideMark/>
          </w:tcPr>
          <w:p w14:paraId="622D30F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CNHSN35644</w:t>
            </w:r>
          </w:p>
        </w:tc>
        <w:tc>
          <w:tcPr>
            <w:tcW w:w="937" w:type="dxa"/>
            <w:noWrap/>
            <w:hideMark/>
          </w:tcPr>
          <w:p w14:paraId="7ABCA88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492</w:t>
            </w:r>
          </w:p>
        </w:tc>
        <w:tc>
          <w:tcPr>
            <w:tcW w:w="1350" w:type="dxa"/>
          </w:tcPr>
          <w:p w14:paraId="438A29B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6A8A108" w14:textId="266F682A" w:rsidTr="00AC0513">
        <w:trPr>
          <w:trHeight w:val="240"/>
        </w:trPr>
        <w:tc>
          <w:tcPr>
            <w:tcW w:w="884" w:type="dxa"/>
            <w:noWrap/>
            <w:hideMark/>
          </w:tcPr>
          <w:p w14:paraId="64CA65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43AF25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BCM/SNW/COE/E/1668</w:t>
            </w:r>
          </w:p>
        </w:tc>
        <w:tc>
          <w:tcPr>
            <w:tcW w:w="1715" w:type="dxa"/>
            <w:noWrap/>
            <w:hideMark/>
          </w:tcPr>
          <w:p w14:paraId="3142B2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M402dn</w:t>
            </w:r>
          </w:p>
        </w:tc>
        <w:tc>
          <w:tcPr>
            <w:tcW w:w="2199" w:type="dxa"/>
            <w:noWrap/>
            <w:hideMark/>
          </w:tcPr>
          <w:p w14:paraId="66D4459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PHCPH44398</w:t>
            </w:r>
          </w:p>
        </w:tc>
        <w:tc>
          <w:tcPr>
            <w:tcW w:w="937" w:type="dxa"/>
            <w:noWrap/>
            <w:hideMark/>
          </w:tcPr>
          <w:p w14:paraId="787E77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493</w:t>
            </w:r>
          </w:p>
        </w:tc>
        <w:tc>
          <w:tcPr>
            <w:tcW w:w="1350" w:type="dxa"/>
          </w:tcPr>
          <w:p w14:paraId="1AFBD17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69A11EF" w14:textId="499EF97A" w:rsidTr="00AC0513">
        <w:trPr>
          <w:trHeight w:val="240"/>
        </w:trPr>
        <w:tc>
          <w:tcPr>
            <w:tcW w:w="884" w:type="dxa"/>
            <w:noWrap/>
            <w:hideMark/>
          </w:tcPr>
          <w:p w14:paraId="2E367B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7B3E4D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BCM/SNW/PNC/E/043</w:t>
            </w:r>
          </w:p>
        </w:tc>
        <w:tc>
          <w:tcPr>
            <w:tcW w:w="1715" w:type="dxa"/>
            <w:noWrap/>
            <w:hideMark/>
          </w:tcPr>
          <w:p w14:paraId="203D9A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M402dn</w:t>
            </w:r>
          </w:p>
        </w:tc>
        <w:tc>
          <w:tcPr>
            <w:tcW w:w="2199" w:type="dxa"/>
            <w:noWrap/>
            <w:hideMark/>
          </w:tcPr>
          <w:p w14:paraId="766E7F1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PHCPB55583</w:t>
            </w:r>
          </w:p>
        </w:tc>
        <w:tc>
          <w:tcPr>
            <w:tcW w:w="937" w:type="dxa"/>
            <w:noWrap/>
            <w:hideMark/>
          </w:tcPr>
          <w:p w14:paraId="080EB0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494</w:t>
            </w:r>
          </w:p>
        </w:tc>
        <w:tc>
          <w:tcPr>
            <w:tcW w:w="1350" w:type="dxa"/>
          </w:tcPr>
          <w:p w14:paraId="72D588D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E56E4AD" w14:textId="04EFCA46" w:rsidTr="00AC0513">
        <w:trPr>
          <w:trHeight w:val="240"/>
        </w:trPr>
        <w:tc>
          <w:tcPr>
            <w:tcW w:w="884" w:type="dxa"/>
            <w:noWrap/>
            <w:hideMark/>
          </w:tcPr>
          <w:p w14:paraId="4FAEDF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02C7F8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BCM/CDC-EWN/KAB/E/011</w:t>
            </w:r>
          </w:p>
        </w:tc>
        <w:tc>
          <w:tcPr>
            <w:tcW w:w="1715" w:type="dxa"/>
            <w:noWrap/>
            <w:hideMark/>
          </w:tcPr>
          <w:p w14:paraId="4C98A5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Canon </w:t>
            </w:r>
            <w:proofErr w:type="spellStart"/>
            <w:r w:rsidRPr="00AC0513">
              <w:rPr>
                <w:rFonts w:ascii="Abadi" w:eastAsia="Maiandra GD" w:hAnsi="Abadi" w:cs="Maiandra GD"/>
                <w:spacing w:val="1"/>
                <w:sz w:val="16"/>
                <w:szCs w:val="16"/>
              </w:rPr>
              <w:t>ImageRUNNER</w:t>
            </w:r>
            <w:proofErr w:type="spellEnd"/>
            <w:r w:rsidRPr="00AC0513">
              <w:rPr>
                <w:rFonts w:ascii="Abadi" w:eastAsia="Maiandra GD" w:hAnsi="Abadi" w:cs="Maiandra GD"/>
                <w:spacing w:val="1"/>
                <w:sz w:val="16"/>
                <w:szCs w:val="16"/>
              </w:rPr>
              <w:t xml:space="preserve"> 2520 </w:t>
            </w:r>
          </w:p>
        </w:tc>
        <w:tc>
          <w:tcPr>
            <w:tcW w:w="2199" w:type="dxa"/>
            <w:noWrap/>
            <w:hideMark/>
          </w:tcPr>
          <w:p w14:paraId="1717C7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NZU1517 </w:t>
            </w:r>
          </w:p>
        </w:tc>
        <w:tc>
          <w:tcPr>
            <w:tcW w:w="937" w:type="dxa"/>
            <w:noWrap/>
            <w:hideMark/>
          </w:tcPr>
          <w:p w14:paraId="0651E1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495</w:t>
            </w:r>
          </w:p>
        </w:tc>
        <w:tc>
          <w:tcPr>
            <w:tcW w:w="1350" w:type="dxa"/>
          </w:tcPr>
          <w:p w14:paraId="7E2F800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4E31944" w14:textId="7F4F408A" w:rsidTr="00AC0513">
        <w:trPr>
          <w:trHeight w:val="240"/>
        </w:trPr>
        <w:tc>
          <w:tcPr>
            <w:tcW w:w="884" w:type="dxa"/>
            <w:noWrap/>
            <w:hideMark/>
          </w:tcPr>
          <w:p w14:paraId="368F84C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3AE6C96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BCM/CDC-EWN/NEB/E/011</w:t>
            </w:r>
          </w:p>
        </w:tc>
        <w:tc>
          <w:tcPr>
            <w:tcW w:w="1715" w:type="dxa"/>
            <w:noWrap/>
            <w:hideMark/>
          </w:tcPr>
          <w:p w14:paraId="42C828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Canon </w:t>
            </w:r>
            <w:proofErr w:type="spellStart"/>
            <w:r w:rsidRPr="00AC0513">
              <w:rPr>
                <w:rFonts w:ascii="Abadi" w:eastAsia="Maiandra GD" w:hAnsi="Abadi" w:cs="Maiandra GD"/>
                <w:spacing w:val="1"/>
                <w:sz w:val="16"/>
                <w:szCs w:val="16"/>
              </w:rPr>
              <w:t>ImageRUNNER</w:t>
            </w:r>
            <w:proofErr w:type="spellEnd"/>
            <w:r w:rsidRPr="00AC0513">
              <w:rPr>
                <w:rFonts w:ascii="Abadi" w:eastAsia="Maiandra GD" w:hAnsi="Abadi" w:cs="Maiandra GD"/>
                <w:spacing w:val="1"/>
                <w:sz w:val="16"/>
                <w:szCs w:val="16"/>
              </w:rPr>
              <w:t xml:space="preserve"> 2520 </w:t>
            </w:r>
          </w:p>
        </w:tc>
        <w:tc>
          <w:tcPr>
            <w:tcW w:w="2199" w:type="dxa"/>
            <w:noWrap/>
            <w:hideMark/>
          </w:tcPr>
          <w:p w14:paraId="13D945D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FQQ89112</w:t>
            </w:r>
          </w:p>
        </w:tc>
        <w:tc>
          <w:tcPr>
            <w:tcW w:w="937" w:type="dxa"/>
            <w:noWrap/>
            <w:hideMark/>
          </w:tcPr>
          <w:p w14:paraId="1158C0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496</w:t>
            </w:r>
          </w:p>
        </w:tc>
        <w:tc>
          <w:tcPr>
            <w:tcW w:w="1350" w:type="dxa"/>
          </w:tcPr>
          <w:p w14:paraId="1E6BF0B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2B27E25" w14:textId="2DFF26DA" w:rsidTr="00AC0513">
        <w:trPr>
          <w:trHeight w:val="240"/>
        </w:trPr>
        <w:tc>
          <w:tcPr>
            <w:tcW w:w="884" w:type="dxa"/>
            <w:noWrap/>
            <w:hideMark/>
          </w:tcPr>
          <w:p w14:paraId="674CF6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0E92F04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BCM/SNW/COE/E/1047</w:t>
            </w:r>
          </w:p>
        </w:tc>
        <w:tc>
          <w:tcPr>
            <w:tcW w:w="1715" w:type="dxa"/>
            <w:noWrap/>
            <w:hideMark/>
          </w:tcPr>
          <w:p w14:paraId="3619702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M401dn</w:t>
            </w:r>
          </w:p>
        </w:tc>
        <w:tc>
          <w:tcPr>
            <w:tcW w:w="2199" w:type="dxa"/>
            <w:noWrap/>
            <w:hideMark/>
          </w:tcPr>
          <w:p w14:paraId="08F021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VNH4209684</w:t>
            </w:r>
          </w:p>
        </w:tc>
        <w:tc>
          <w:tcPr>
            <w:tcW w:w="937" w:type="dxa"/>
            <w:noWrap/>
            <w:hideMark/>
          </w:tcPr>
          <w:p w14:paraId="7F4D473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497</w:t>
            </w:r>
          </w:p>
        </w:tc>
        <w:tc>
          <w:tcPr>
            <w:tcW w:w="1350" w:type="dxa"/>
          </w:tcPr>
          <w:p w14:paraId="308248C5"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19ECEF2" w14:textId="112E83AA" w:rsidTr="00AC0513">
        <w:trPr>
          <w:trHeight w:val="240"/>
        </w:trPr>
        <w:tc>
          <w:tcPr>
            <w:tcW w:w="884" w:type="dxa"/>
            <w:noWrap/>
            <w:hideMark/>
          </w:tcPr>
          <w:p w14:paraId="249E37D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64D2251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6CE62E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M401dn</w:t>
            </w:r>
          </w:p>
        </w:tc>
        <w:tc>
          <w:tcPr>
            <w:tcW w:w="2199" w:type="dxa"/>
            <w:noWrap/>
            <w:hideMark/>
          </w:tcPr>
          <w:p w14:paraId="5580F6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PHKGB50736</w:t>
            </w:r>
          </w:p>
        </w:tc>
        <w:tc>
          <w:tcPr>
            <w:tcW w:w="937" w:type="dxa"/>
            <w:noWrap/>
            <w:hideMark/>
          </w:tcPr>
          <w:p w14:paraId="4F6CF27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498</w:t>
            </w:r>
          </w:p>
        </w:tc>
        <w:tc>
          <w:tcPr>
            <w:tcW w:w="1350" w:type="dxa"/>
          </w:tcPr>
          <w:p w14:paraId="407DB8E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E504A0E" w14:textId="322BF700" w:rsidTr="00AC0513">
        <w:trPr>
          <w:trHeight w:val="240"/>
        </w:trPr>
        <w:tc>
          <w:tcPr>
            <w:tcW w:w="884" w:type="dxa"/>
            <w:noWrap/>
            <w:hideMark/>
          </w:tcPr>
          <w:p w14:paraId="6475DC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188E6D6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BCM/SNW/COE/E/848</w:t>
            </w:r>
          </w:p>
        </w:tc>
        <w:tc>
          <w:tcPr>
            <w:tcW w:w="1715" w:type="dxa"/>
            <w:noWrap/>
            <w:hideMark/>
          </w:tcPr>
          <w:p w14:paraId="2B078AB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Pro 400 M401dn</w:t>
            </w:r>
          </w:p>
        </w:tc>
        <w:tc>
          <w:tcPr>
            <w:tcW w:w="2199" w:type="dxa"/>
            <w:noWrap/>
            <w:hideMark/>
          </w:tcPr>
          <w:p w14:paraId="5B6266B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VNC6R03076</w:t>
            </w:r>
          </w:p>
        </w:tc>
        <w:tc>
          <w:tcPr>
            <w:tcW w:w="937" w:type="dxa"/>
            <w:noWrap/>
            <w:hideMark/>
          </w:tcPr>
          <w:p w14:paraId="690ACC6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499</w:t>
            </w:r>
          </w:p>
        </w:tc>
        <w:tc>
          <w:tcPr>
            <w:tcW w:w="1350" w:type="dxa"/>
          </w:tcPr>
          <w:p w14:paraId="5BAF767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0D0139F" w14:textId="7561A227" w:rsidTr="00AC0513">
        <w:trPr>
          <w:trHeight w:val="240"/>
        </w:trPr>
        <w:tc>
          <w:tcPr>
            <w:tcW w:w="884" w:type="dxa"/>
            <w:noWrap/>
            <w:hideMark/>
          </w:tcPr>
          <w:p w14:paraId="4935F5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361BA1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D0B0C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1320</w:t>
            </w:r>
          </w:p>
        </w:tc>
        <w:tc>
          <w:tcPr>
            <w:tcW w:w="2199" w:type="dxa"/>
            <w:noWrap/>
            <w:hideMark/>
          </w:tcPr>
          <w:p w14:paraId="0BE324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 serial number</w:t>
            </w:r>
          </w:p>
        </w:tc>
        <w:tc>
          <w:tcPr>
            <w:tcW w:w="937" w:type="dxa"/>
            <w:noWrap/>
            <w:hideMark/>
          </w:tcPr>
          <w:p w14:paraId="24014C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500</w:t>
            </w:r>
          </w:p>
        </w:tc>
        <w:tc>
          <w:tcPr>
            <w:tcW w:w="1350" w:type="dxa"/>
          </w:tcPr>
          <w:p w14:paraId="3D969EF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9E6DEEF" w14:textId="565D39AE" w:rsidTr="00AC0513">
        <w:trPr>
          <w:trHeight w:val="240"/>
        </w:trPr>
        <w:tc>
          <w:tcPr>
            <w:tcW w:w="884" w:type="dxa"/>
            <w:noWrap/>
            <w:hideMark/>
          </w:tcPr>
          <w:p w14:paraId="298DA6B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3A424A5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BCM/CDC-NEP/COE/E/836</w:t>
            </w:r>
          </w:p>
        </w:tc>
        <w:tc>
          <w:tcPr>
            <w:tcW w:w="1715" w:type="dxa"/>
            <w:noWrap/>
            <w:hideMark/>
          </w:tcPr>
          <w:p w14:paraId="1C2A05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HP LaserJet P02065 </w:t>
            </w:r>
            <w:proofErr w:type="spellStart"/>
            <w:r w:rsidRPr="00AC0513">
              <w:rPr>
                <w:rFonts w:ascii="Abadi" w:eastAsia="Maiandra GD" w:hAnsi="Abadi" w:cs="Maiandra GD"/>
                <w:spacing w:val="1"/>
                <w:sz w:val="16"/>
                <w:szCs w:val="16"/>
              </w:rPr>
              <w:t>dn</w:t>
            </w:r>
            <w:proofErr w:type="spellEnd"/>
          </w:p>
        </w:tc>
        <w:tc>
          <w:tcPr>
            <w:tcW w:w="2199" w:type="dxa"/>
            <w:noWrap/>
            <w:hideMark/>
          </w:tcPr>
          <w:p w14:paraId="131B43A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CNCHC91413</w:t>
            </w:r>
          </w:p>
        </w:tc>
        <w:tc>
          <w:tcPr>
            <w:tcW w:w="937" w:type="dxa"/>
            <w:noWrap/>
            <w:hideMark/>
          </w:tcPr>
          <w:p w14:paraId="18002DB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501</w:t>
            </w:r>
          </w:p>
        </w:tc>
        <w:tc>
          <w:tcPr>
            <w:tcW w:w="1350" w:type="dxa"/>
          </w:tcPr>
          <w:p w14:paraId="517A9AC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2367A64" w14:textId="6790CAF0" w:rsidTr="00AC0513">
        <w:trPr>
          <w:trHeight w:val="240"/>
        </w:trPr>
        <w:tc>
          <w:tcPr>
            <w:tcW w:w="884" w:type="dxa"/>
            <w:noWrap/>
            <w:hideMark/>
          </w:tcPr>
          <w:p w14:paraId="090350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5F3A5B6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BCM/SNW/COE/E/1084</w:t>
            </w:r>
          </w:p>
        </w:tc>
        <w:tc>
          <w:tcPr>
            <w:tcW w:w="1715" w:type="dxa"/>
            <w:noWrap/>
            <w:hideMark/>
          </w:tcPr>
          <w:p w14:paraId="5CD264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LaserJet 400Color M451dn</w:t>
            </w:r>
          </w:p>
        </w:tc>
        <w:tc>
          <w:tcPr>
            <w:tcW w:w="2199" w:type="dxa"/>
            <w:noWrap/>
            <w:hideMark/>
          </w:tcPr>
          <w:p w14:paraId="0E609EE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CNFF346176</w:t>
            </w:r>
          </w:p>
        </w:tc>
        <w:tc>
          <w:tcPr>
            <w:tcW w:w="937" w:type="dxa"/>
            <w:noWrap/>
            <w:hideMark/>
          </w:tcPr>
          <w:p w14:paraId="2BBD8F7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502</w:t>
            </w:r>
          </w:p>
        </w:tc>
        <w:tc>
          <w:tcPr>
            <w:tcW w:w="1350" w:type="dxa"/>
          </w:tcPr>
          <w:p w14:paraId="38C642B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91B79EC" w14:textId="28F92A30" w:rsidTr="00AC0513">
        <w:trPr>
          <w:trHeight w:val="240"/>
        </w:trPr>
        <w:tc>
          <w:tcPr>
            <w:tcW w:w="884" w:type="dxa"/>
            <w:noWrap/>
            <w:hideMark/>
          </w:tcPr>
          <w:p w14:paraId="1F0208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2C1A415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BCM/CDC/FP/E/052</w:t>
            </w:r>
          </w:p>
        </w:tc>
        <w:tc>
          <w:tcPr>
            <w:tcW w:w="1715" w:type="dxa"/>
            <w:noWrap/>
            <w:hideMark/>
          </w:tcPr>
          <w:p w14:paraId="0649EF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Kyocera TASKalfa300i</w:t>
            </w:r>
          </w:p>
        </w:tc>
        <w:tc>
          <w:tcPr>
            <w:tcW w:w="2199" w:type="dxa"/>
            <w:noWrap/>
            <w:hideMark/>
          </w:tcPr>
          <w:p w14:paraId="5D6FA7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QZK1X18372</w:t>
            </w:r>
          </w:p>
        </w:tc>
        <w:tc>
          <w:tcPr>
            <w:tcW w:w="937" w:type="dxa"/>
            <w:noWrap/>
            <w:hideMark/>
          </w:tcPr>
          <w:p w14:paraId="1F80BE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503</w:t>
            </w:r>
          </w:p>
        </w:tc>
        <w:tc>
          <w:tcPr>
            <w:tcW w:w="1350" w:type="dxa"/>
          </w:tcPr>
          <w:p w14:paraId="79D43B8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DA845D6" w14:textId="5DFC2D1D" w:rsidTr="00AC0513">
        <w:trPr>
          <w:trHeight w:val="240"/>
        </w:trPr>
        <w:tc>
          <w:tcPr>
            <w:tcW w:w="884" w:type="dxa"/>
            <w:noWrap/>
            <w:hideMark/>
          </w:tcPr>
          <w:p w14:paraId="1E2123E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Printer</w:t>
            </w:r>
          </w:p>
        </w:tc>
        <w:tc>
          <w:tcPr>
            <w:tcW w:w="2810" w:type="dxa"/>
            <w:noWrap/>
            <w:hideMark/>
          </w:tcPr>
          <w:p w14:paraId="786A64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BCM/SMGL/COE/E/678</w:t>
            </w:r>
          </w:p>
        </w:tc>
        <w:tc>
          <w:tcPr>
            <w:tcW w:w="1715" w:type="dxa"/>
            <w:noWrap/>
            <w:hideMark/>
          </w:tcPr>
          <w:p w14:paraId="248E17F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Kyocera TASKalfa300i</w:t>
            </w:r>
          </w:p>
        </w:tc>
        <w:tc>
          <w:tcPr>
            <w:tcW w:w="2199" w:type="dxa"/>
            <w:noWrap/>
            <w:hideMark/>
          </w:tcPr>
          <w:p w14:paraId="7A3A9B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QZK1314737</w:t>
            </w:r>
          </w:p>
        </w:tc>
        <w:tc>
          <w:tcPr>
            <w:tcW w:w="937" w:type="dxa"/>
            <w:noWrap/>
            <w:hideMark/>
          </w:tcPr>
          <w:p w14:paraId="355A20C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504</w:t>
            </w:r>
          </w:p>
        </w:tc>
        <w:tc>
          <w:tcPr>
            <w:tcW w:w="1350" w:type="dxa"/>
          </w:tcPr>
          <w:p w14:paraId="2E5B9C9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1F90A97" w14:textId="0B93D5CE" w:rsidTr="00AC0513">
        <w:trPr>
          <w:trHeight w:val="240"/>
        </w:trPr>
        <w:tc>
          <w:tcPr>
            <w:tcW w:w="884" w:type="dxa"/>
            <w:noWrap/>
            <w:hideMark/>
          </w:tcPr>
          <w:p w14:paraId="1B8C10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Scanner</w:t>
            </w:r>
          </w:p>
        </w:tc>
        <w:tc>
          <w:tcPr>
            <w:tcW w:w="2810" w:type="dxa"/>
            <w:noWrap/>
            <w:hideMark/>
          </w:tcPr>
          <w:p w14:paraId="6770AEC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BCM/IMPAACT/C0E/E/1078</w:t>
            </w:r>
          </w:p>
        </w:tc>
        <w:tc>
          <w:tcPr>
            <w:tcW w:w="1715" w:type="dxa"/>
            <w:noWrap/>
            <w:hideMark/>
          </w:tcPr>
          <w:p w14:paraId="68ECF7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Scanjet N6350</w:t>
            </w:r>
          </w:p>
        </w:tc>
        <w:tc>
          <w:tcPr>
            <w:tcW w:w="2199" w:type="dxa"/>
            <w:noWrap/>
            <w:hideMark/>
          </w:tcPr>
          <w:p w14:paraId="65D579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CN42REE00S</w:t>
            </w:r>
          </w:p>
        </w:tc>
        <w:tc>
          <w:tcPr>
            <w:tcW w:w="937" w:type="dxa"/>
            <w:noWrap/>
            <w:hideMark/>
          </w:tcPr>
          <w:p w14:paraId="49A174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505</w:t>
            </w:r>
          </w:p>
        </w:tc>
        <w:tc>
          <w:tcPr>
            <w:tcW w:w="1350" w:type="dxa"/>
          </w:tcPr>
          <w:p w14:paraId="417DFE1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75FBCA6" w14:textId="198A031D" w:rsidTr="00AC0513">
        <w:trPr>
          <w:trHeight w:val="240"/>
        </w:trPr>
        <w:tc>
          <w:tcPr>
            <w:tcW w:w="884" w:type="dxa"/>
            <w:noWrap/>
            <w:hideMark/>
          </w:tcPr>
          <w:p w14:paraId="5A182CA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Scanner </w:t>
            </w:r>
          </w:p>
        </w:tc>
        <w:tc>
          <w:tcPr>
            <w:tcW w:w="2810" w:type="dxa"/>
            <w:noWrap/>
            <w:hideMark/>
          </w:tcPr>
          <w:p w14:paraId="6C75EEC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BCM/SNW/COE/E/846</w:t>
            </w:r>
          </w:p>
        </w:tc>
        <w:tc>
          <w:tcPr>
            <w:tcW w:w="1715" w:type="dxa"/>
            <w:noWrap/>
            <w:hideMark/>
          </w:tcPr>
          <w:p w14:paraId="0356995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Scanjet 5590</w:t>
            </w:r>
          </w:p>
        </w:tc>
        <w:tc>
          <w:tcPr>
            <w:tcW w:w="2199" w:type="dxa"/>
            <w:noWrap/>
            <w:hideMark/>
          </w:tcPr>
          <w:p w14:paraId="2C45966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CN295VH07F</w:t>
            </w:r>
          </w:p>
        </w:tc>
        <w:tc>
          <w:tcPr>
            <w:tcW w:w="937" w:type="dxa"/>
            <w:noWrap/>
            <w:hideMark/>
          </w:tcPr>
          <w:p w14:paraId="04A84B5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506</w:t>
            </w:r>
          </w:p>
        </w:tc>
        <w:tc>
          <w:tcPr>
            <w:tcW w:w="1350" w:type="dxa"/>
          </w:tcPr>
          <w:p w14:paraId="5EA636F1"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224C341" w14:textId="2996995D" w:rsidTr="00AC0513">
        <w:trPr>
          <w:trHeight w:val="240"/>
        </w:trPr>
        <w:tc>
          <w:tcPr>
            <w:tcW w:w="884" w:type="dxa"/>
            <w:noWrap/>
            <w:hideMark/>
          </w:tcPr>
          <w:p w14:paraId="3ED4F6E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Scanner </w:t>
            </w:r>
          </w:p>
        </w:tc>
        <w:tc>
          <w:tcPr>
            <w:tcW w:w="2810" w:type="dxa"/>
            <w:noWrap/>
            <w:hideMark/>
          </w:tcPr>
          <w:p w14:paraId="0B12055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Scanjet N6350</w:t>
            </w:r>
          </w:p>
        </w:tc>
        <w:tc>
          <w:tcPr>
            <w:tcW w:w="1715" w:type="dxa"/>
            <w:noWrap/>
            <w:hideMark/>
          </w:tcPr>
          <w:p w14:paraId="4D64B91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HP Scanjet 5590</w:t>
            </w:r>
          </w:p>
        </w:tc>
        <w:tc>
          <w:tcPr>
            <w:tcW w:w="2199" w:type="dxa"/>
            <w:noWrap/>
            <w:hideMark/>
          </w:tcPr>
          <w:p w14:paraId="2C1EA9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CN4ANEE0CT</w:t>
            </w:r>
          </w:p>
        </w:tc>
        <w:tc>
          <w:tcPr>
            <w:tcW w:w="937" w:type="dxa"/>
            <w:noWrap/>
            <w:hideMark/>
          </w:tcPr>
          <w:p w14:paraId="2F4C6E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507</w:t>
            </w:r>
          </w:p>
        </w:tc>
        <w:tc>
          <w:tcPr>
            <w:tcW w:w="1350" w:type="dxa"/>
          </w:tcPr>
          <w:p w14:paraId="1186482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6AB3A7E" w14:textId="678A9898" w:rsidTr="00AC0513">
        <w:trPr>
          <w:trHeight w:val="240"/>
        </w:trPr>
        <w:tc>
          <w:tcPr>
            <w:tcW w:w="884" w:type="dxa"/>
            <w:noWrap/>
            <w:hideMark/>
          </w:tcPr>
          <w:p w14:paraId="7763528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3860FA0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BCM/NEP/FP/E/054</w:t>
            </w:r>
          </w:p>
        </w:tc>
        <w:tc>
          <w:tcPr>
            <w:tcW w:w="1715" w:type="dxa"/>
            <w:noWrap/>
            <w:hideMark/>
          </w:tcPr>
          <w:p w14:paraId="7B65A0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04D708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BP554P1</w:t>
            </w:r>
          </w:p>
        </w:tc>
        <w:tc>
          <w:tcPr>
            <w:tcW w:w="937" w:type="dxa"/>
            <w:noWrap/>
            <w:hideMark/>
          </w:tcPr>
          <w:p w14:paraId="485EC4A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508</w:t>
            </w:r>
          </w:p>
        </w:tc>
        <w:tc>
          <w:tcPr>
            <w:tcW w:w="1350" w:type="dxa"/>
          </w:tcPr>
          <w:p w14:paraId="4B0CE14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B750E9F" w14:textId="482C17E5" w:rsidTr="00AC0513">
        <w:trPr>
          <w:trHeight w:val="240"/>
        </w:trPr>
        <w:tc>
          <w:tcPr>
            <w:tcW w:w="884" w:type="dxa"/>
            <w:noWrap/>
            <w:hideMark/>
          </w:tcPr>
          <w:p w14:paraId="21EFEF5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0CBD579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BCM/SAINTS/COE/E/1051</w:t>
            </w:r>
          </w:p>
        </w:tc>
        <w:tc>
          <w:tcPr>
            <w:tcW w:w="1715" w:type="dxa"/>
            <w:noWrap/>
            <w:hideMark/>
          </w:tcPr>
          <w:p w14:paraId="56D5E8D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67514C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855F3W1</w:t>
            </w:r>
          </w:p>
        </w:tc>
        <w:tc>
          <w:tcPr>
            <w:tcW w:w="937" w:type="dxa"/>
            <w:noWrap/>
            <w:hideMark/>
          </w:tcPr>
          <w:p w14:paraId="34FC3B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509</w:t>
            </w:r>
          </w:p>
        </w:tc>
        <w:tc>
          <w:tcPr>
            <w:tcW w:w="1350" w:type="dxa"/>
          </w:tcPr>
          <w:p w14:paraId="5E9D8C9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3D5A41E" w14:textId="5D28A732" w:rsidTr="00AC0513">
        <w:trPr>
          <w:trHeight w:val="240"/>
        </w:trPr>
        <w:tc>
          <w:tcPr>
            <w:tcW w:w="884" w:type="dxa"/>
            <w:noWrap/>
            <w:hideMark/>
          </w:tcPr>
          <w:p w14:paraId="64BEB4F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033235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BCM/SNW/FP/E/154</w:t>
            </w:r>
          </w:p>
        </w:tc>
        <w:tc>
          <w:tcPr>
            <w:tcW w:w="1715" w:type="dxa"/>
            <w:noWrap/>
            <w:hideMark/>
          </w:tcPr>
          <w:p w14:paraId="38482A1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4384461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FR4F3W1</w:t>
            </w:r>
          </w:p>
        </w:tc>
        <w:tc>
          <w:tcPr>
            <w:tcW w:w="937" w:type="dxa"/>
            <w:noWrap/>
            <w:hideMark/>
          </w:tcPr>
          <w:p w14:paraId="4480FF7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510</w:t>
            </w:r>
          </w:p>
        </w:tc>
        <w:tc>
          <w:tcPr>
            <w:tcW w:w="1350" w:type="dxa"/>
          </w:tcPr>
          <w:p w14:paraId="7BA3178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729522" w14:textId="3ACAAB9A" w:rsidTr="00AC0513">
        <w:trPr>
          <w:trHeight w:val="240"/>
        </w:trPr>
        <w:tc>
          <w:tcPr>
            <w:tcW w:w="884" w:type="dxa"/>
            <w:noWrap/>
            <w:hideMark/>
          </w:tcPr>
          <w:p w14:paraId="5605E0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3A8635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BCM/CDC-EWN/NEB/E/095</w:t>
            </w:r>
          </w:p>
        </w:tc>
        <w:tc>
          <w:tcPr>
            <w:tcW w:w="1715" w:type="dxa"/>
            <w:noWrap/>
            <w:hideMark/>
          </w:tcPr>
          <w:p w14:paraId="49B6F3F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0ABAC27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3H5F3W1</w:t>
            </w:r>
          </w:p>
        </w:tc>
        <w:tc>
          <w:tcPr>
            <w:tcW w:w="937" w:type="dxa"/>
            <w:noWrap/>
            <w:hideMark/>
          </w:tcPr>
          <w:p w14:paraId="39C256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511</w:t>
            </w:r>
          </w:p>
        </w:tc>
        <w:tc>
          <w:tcPr>
            <w:tcW w:w="1350" w:type="dxa"/>
          </w:tcPr>
          <w:p w14:paraId="0C25FBB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BF123A4" w14:textId="2835EA2E" w:rsidTr="00AC0513">
        <w:trPr>
          <w:trHeight w:val="240"/>
        </w:trPr>
        <w:tc>
          <w:tcPr>
            <w:tcW w:w="884" w:type="dxa"/>
            <w:noWrap/>
            <w:hideMark/>
          </w:tcPr>
          <w:p w14:paraId="19D01D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600F7E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BCM/UNICEF/MOROT/E/059</w:t>
            </w:r>
          </w:p>
        </w:tc>
        <w:tc>
          <w:tcPr>
            <w:tcW w:w="1715" w:type="dxa"/>
            <w:noWrap/>
            <w:hideMark/>
          </w:tcPr>
          <w:p w14:paraId="4D7293E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3FA129D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87TTF22</w:t>
            </w:r>
          </w:p>
        </w:tc>
        <w:tc>
          <w:tcPr>
            <w:tcW w:w="937" w:type="dxa"/>
            <w:noWrap/>
            <w:hideMark/>
          </w:tcPr>
          <w:p w14:paraId="24CEC89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512</w:t>
            </w:r>
          </w:p>
        </w:tc>
        <w:tc>
          <w:tcPr>
            <w:tcW w:w="1350" w:type="dxa"/>
          </w:tcPr>
          <w:p w14:paraId="3765AC9F"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93ADDB9" w14:textId="529C154B" w:rsidTr="00AC0513">
        <w:trPr>
          <w:trHeight w:val="240"/>
        </w:trPr>
        <w:tc>
          <w:tcPr>
            <w:tcW w:w="884" w:type="dxa"/>
            <w:noWrap/>
            <w:hideMark/>
          </w:tcPr>
          <w:p w14:paraId="5CF110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271530D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BCM/NEP/FR/E/053</w:t>
            </w:r>
          </w:p>
        </w:tc>
        <w:tc>
          <w:tcPr>
            <w:tcW w:w="1715" w:type="dxa"/>
            <w:noWrap/>
            <w:hideMark/>
          </w:tcPr>
          <w:p w14:paraId="72FE86D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298883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1Q554P1</w:t>
            </w:r>
          </w:p>
        </w:tc>
        <w:tc>
          <w:tcPr>
            <w:tcW w:w="937" w:type="dxa"/>
            <w:noWrap/>
            <w:hideMark/>
          </w:tcPr>
          <w:p w14:paraId="753B265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513</w:t>
            </w:r>
          </w:p>
        </w:tc>
        <w:tc>
          <w:tcPr>
            <w:tcW w:w="1350" w:type="dxa"/>
          </w:tcPr>
          <w:p w14:paraId="48E9CDA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749F4D7" w14:textId="4C83D06B" w:rsidTr="00AC0513">
        <w:trPr>
          <w:trHeight w:val="240"/>
        </w:trPr>
        <w:tc>
          <w:tcPr>
            <w:tcW w:w="884" w:type="dxa"/>
            <w:noWrap/>
            <w:hideMark/>
          </w:tcPr>
          <w:p w14:paraId="625907C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0C8D3E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BCM/CDC-EWN/SOR/E/393</w:t>
            </w:r>
          </w:p>
        </w:tc>
        <w:tc>
          <w:tcPr>
            <w:tcW w:w="1715" w:type="dxa"/>
            <w:noWrap/>
            <w:hideMark/>
          </w:tcPr>
          <w:p w14:paraId="21A69E5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1014482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6H5F3W1</w:t>
            </w:r>
          </w:p>
        </w:tc>
        <w:tc>
          <w:tcPr>
            <w:tcW w:w="937" w:type="dxa"/>
            <w:noWrap/>
            <w:hideMark/>
          </w:tcPr>
          <w:p w14:paraId="752068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514</w:t>
            </w:r>
          </w:p>
        </w:tc>
        <w:tc>
          <w:tcPr>
            <w:tcW w:w="1350" w:type="dxa"/>
          </w:tcPr>
          <w:p w14:paraId="77DF74A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A7F8AD3" w14:textId="528B3E6D" w:rsidTr="00AC0513">
        <w:trPr>
          <w:trHeight w:val="240"/>
        </w:trPr>
        <w:tc>
          <w:tcPr>
            <w:tcW w:w="884" w:type="dxa"/>
            <w:noWrap/>
            <w:hideMark/>
          </w:tcPr>
          <w:p w14:paraId="6B42E29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7FFC09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BCM/CDC/COE/E/030</w:t>
            </w:r>
          </w:p>
        </w:tc>
        <w:tc>
          <w:tcPr>
            <w:tcW w:w="1715" w:type="dxa"/>
            <w:noWrap/>
            <w:hideMark/>
          </w:tcPr>
          <w:p w14:paraId="030878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2400MP</w:t>
            </w:r>
          </w:p>
        </w:tc>
        <w:tc>
          <w:tcPr>
            <w:tcW w:w="2199" w:type="dxa"/>
            <w:noWrap/>
            <w:hideMark/>
          </w:tcPr>
          <w:p w14:paraId="7709DC0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CHPQ0D1</w:t>
            </w:r>
          </w:p>
        </w:tc>
        <w:tc>
          <w:tcPr>
            <w:tcW w:w="937" w:type="dxa"/>
            <w:noWrap/>
            <w:hideMark/>
          </w:tcPr>
          <w:p w14:paraId="504A39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515</w:t>
            </w:r>
          </w:p>
        </w:tc>
        <w:tc>
          <w:tcPr>
            <w:tcW w:w="1350" w:type="dxa"/>
          </w:tcPr>
          <w:p w14:paraId="42E6BCE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2C16124" w14:textId="28EACE6E" w:rsidTr="00AC0513">
        <w:trPr>
          <w:trHeight w:val="240"/>
        </w:trPr>
        <w:tc>
          <w:tcPr>
            <w:tcW w:w="884" w:type="dxa"/>
            <w:noWrap/>
            <w:hideMark/>
          </w:tcPr>
          <w:p w14:paraId="19FD8B9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2EE09F2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BCM/SAINTS/COE/E/584</w:t>
            </w:r>
          </w:p>
        </w:tc>
        <w:tc>
          <w:tcPr>
            <w:tcW w:w="1715" w:type="dxa"/>
            <w:noWrap/>
            <w:hideMark/>
          </w:tcPr>
          <w:p w14:paraId="7A478F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4210X</w:t>
            </w:r>
          </w:p>
        </w:tc>
        <w:tc>
          <w:tcPr>
            <w:tcW w:w="2199" w:type="dxa"/>
            <w:noWrap/>
            <w:hideMark/>
          </w:tcPr>
          <w:p w14:paraId="265B57B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10Q35M1</w:t>
            </w:r>
          </w:p>
        </w:tc>
        <w:tc>
          <w:tcPr>
            <w:tcW w:w="937" w:type="dxa"/>
            <w:noWrap/>
            <w:hideMark/>
          </w:tcPr>
          <w:p w14:paraId="1940B73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516</w:t>
            </w:r>
          </w:p>
        </w:tc>
        <w:tc>
          <w:tcPr>
            <w:tcW w:w="1350" w:type="dxa"/>
          </w:tcPr>
          <w:p w14:paraId="52FE0EE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461586C" w14:textId="778D9B10" w:rsidTr="00AC0513">
        <w:trPr>
          <w:trHeight w:val="240"/>
        </w:trPr>
        <w:tc>
          <w:tcPr>
            <w:tcW w:w="884" w:type="dxa"/>
            <w:noWrap/>
            <w:hideMark/>
          </w:tcPr>
          <w:p w14:paraId="2FB889B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5587A03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BCM/EST-G/SOR/E/092</w:t>
            </w:r>
          </w:p>
        </w:tc>
        <w:tc>
          <w:tcPr>
            <w:tcW w:w="1715" w:type="dxa"/>
            <w:noWrap/>
            <w:hideMark/>
          </w:tcPr>
          <w:p w14:paraId="4F1B734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1510X</w:t>
            </w:r>
          </w:p>
        </w:tc>
        <w:tc>
          <w:tcPr>
            <w:tcW w:w="2199" w:type="dxa"/>
            <w:noWrap/>
            <w:hideMark/>
          </w:tcPr>
          <w:p w14:paraId="6B21E47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FP554P1</w:t>
            </w:r>
          </w:p>
        </w:tc>
        <w:tc>
          <w:tcPr>
            <w:tcW w:w="937" w:type="dxa"/>
            <w:noWrap/>
            <w:hideMark/>
          </w:tcPr>
          <w:p w14:paraId="0E47D2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517</w:t>
            </w:r>
          </w:p>
        </w:tc>
        <w:tc>
          <w:tcPr>
            <w:tcW w:w="1350" w:type="dxa"/>
          </w:tcPr>
          <w:p w14:paraId="0E82A00A"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21955E96" w14:textId="44425069" w:rsidTr="00AC0513">
        <w:trPr>
          <w:trHeight w:val="240"/>
        </w:trPr>
        <w:tc>
          <w:tcPr>
            <w:tcW w:w="884" w:type="dxa"/>
            <w:noWrap/>
            <w:hideMark/>
          </w:tcPr>
          <w:p w14:paraId="558A0E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Projector</w:t>
            </w:r>
          </w:p>
        </w:tc>
        <w:tc>
          <w:tcPr>
            <w:tcW w:w="2810" w:type="dxa"/>
            <w:noWrap/>
            <w:hideMark/>
          </w:tcPr>
          <w:p w14:paraId="2C5A90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BCM/CDC/COE/E/029</w:t>
            </w:r>
          </w:p>
        </w:tc>
        <w:tc>
          <w:tcPr>
            <w:tcW w:w="1715" w:type="dxa"/>
            <w:noWrap/>
            <w:hideMark/>
          </w:tcPr>
          <w:p w14:paraId="296935F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2400MP</w:t>
            </w:r>
          </w:p>
        </w:tc>
        <w:tc>
          <w:tcPr>
            <w:tcW w:w="2199" w:type="dxa"/>
            <w:noWrap/>
            <w:hideMark/>
          </w:tcPr>
          <w:p w14:paraId="444801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CJPQ0D1</w:t>
            </w:r>
          </w:p>
        </w:tc>
        <w:tc>
          <w:tcPr>
            <w:tcW w:w="937" w:type="dxa"/>
            <w:noWrap/>
            <w:hideMark/>
          </w:tcPr>
          <w:p w14:paraId="195D0B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518</w:t>
            </w:r>
          </w:p>
        </w:tc>
        <w:tc>
          <w:tcPr>
            <w:tcW w:w="1350" w:type="dxa"/>
          </w:tcPr>
          <w:p w14:paraId="3F13AF8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A8F1BDC" w14:textId="714095CB" w:rsidTr="00AC0513">
        <w:trPr>
          <w:trHeight w:val="240"/>
        </w:trPr>
        <w:tc>
          <w:tcPr>
            <w:tcW w:w="884" w:type="dxa"/>
            <w:noWrap/>
            <w:hideMark/>
          </w:tcPr>
          <w:p w14:paraId="7A5A748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Rack</w:t>
            </w:r>
          </w:p>
        </w:tc>
        <w:tc>
          <w:tcPr>
            <w:tcW w:w="2810" w:type="dxa"/>
            <w:noWrap/>
            <w:hideMark/>
          </w:tcPr>
          <w:p w14:paraId="7B368A8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66C81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12U</w:t>
            </w:r>
          </w:p>
        </w:tc>
        <w:tc>
          <w:tcPr>
            <w:tcW w:w="2199" w:type="dxa"/>
            <w:noWrap/>
            <w:hideMark/>
          </w:tcPr>
          <w:p w14:paraId="3BA1C79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4872E38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519</w:t>
            </w:r>
          </w:p>
        </w:tc>
        <w:tc>
          <w:tcPr>
            <w:tcW w:w="1350" w:type="dxa"/>
          </w:tcPr>
          <w:p w14:paraId="55BF73D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A5C0D3C" w14:textId="2CCC2346" w:rsidTr="00AC0513">
        <w:trPr>
          <w:trHeight w:val="240"/>
        </w:trPr>
        <w:tc>
          <w:tcPr>
            <w:tcW w:w="884" w:type="dxa"/>
            <w:noWrap/>
            <w:hideMark/>
          </w:tcPr>
          <w:p w14:paraId="5F2CD0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Rack</w:t>
            </w:r>
          </w:p>
        </w:tc>
        <w:tc>
          <w:tcPr>
            <w:tcW w:w="2810" w:type="dxa"/>
            <w:noWrap/>
            <w:hideMark/>
          </w:tcPr>
          <w:p w14:paraId="5538D8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0E407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12U</w:t>
            </w:r>
          </w:p>
        </w:tc>
        <w:tc>
          <w:tcPr>
            <w:tcW w:w="2199" w:type="dxa"/>
            <w:noWrap/>
            <w:hideMark/>
          </w:tcPr>
          <w:p w14:paraId="470A217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6AB2044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520</w:t>
            </w:r>
          </w:p>
        </w:tc>
        <w:tc>
          <w:tcPr>
            <w:tcW w:w="1350" w:type="dxa"/>
          </w:tcPr>
          <w:p w14:paraId="2E720D4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9FF49B0" w14:textId="6874E06B" w:rsidTr="00AC0513">
        <w:trPr>
          <w:trHeight w:val="240"/>
        </w:trPr>
        <w:tc>
          <w:tcPr>
            <w:tcW w:w="884" w:type="dxa"/>
            <w:noWrap/>
            <w:hideMark/>
          </w:tcPr>
          <w:p w14:paraId="48749C0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Rack</w:t>
            </w:r>
          </w:p>
        </w:tc>
        <w:tc>
          <w:tcPr>
            <w:tcW w:w="2810" w:type="dxa"/>
            <w:noWrap/>
            <w:hideMark/>
          </w:tcPr>
          <w:p w14:paraId="3C927B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5A8E533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16U</w:t>
            </w:r>
          </w:p>
        </w:tc>
        <w:tc>
          <w:tcPr>
            <w:tcW w:w="2199" w:type="dxa"/>
            <w:noWrap/>
            <w:hideMark/>
          </w:tcPr>
          <w:p w14:paraId="211C05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4B0FD8D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521</w:t>
            </w:r>
          </w:p>
        </w:tc>
        <w:tc>
          <w:tcPr>
            <w:tcW w:w="1350" w:type="dxa"/>
          </w:tcPr>
          <w:p w14:paraId="66D2517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CE9EC21" w14:textId="2D8C5850" w:rsidTr="00AC0513">
        <w:trPr>
          <w:trHeight w:val="240"/>
        </w:trPr>
        <w:tc>
          <w:tcPr>
            <w:tcW w:w="884" w:type="dxa"/>
            <w:noWrap/>
            <w:hideMark/>
          </w:tcPr>
          <w:p w14:paraId="11BAAFA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Router</w:t>
            </w:r>
          </w:p>
        </w:tc>
        <w:tc>
          <w:tcPr>
            <w:tcW w:w="2810" w:type="dxa"/>
            <w:noWrap/>
            <w:hideMark/>
          </w:tcPr>
          <w:p w14:paraId="41F1041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5636B43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870</w:t>
            </w:r>
          </w:p>
        </w:tc>
        <w:tc>
          <w:tcPr>
            <w:tcW w:w="2199" w:type="dxa"/>
            <w:noWrap/>
            <w:hideMark/>
          </w:tcPr>
          <w:p w14:paraId="0BAC248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FCZ1222920F</w:t>
            </w:r>
          </w:p>
        </w:tc>
        <w:tc>
          <w:tcPr>
            <w:tcW w:w="937" w:type="dxa"/>
            <w:noWrap/>
            <w:hideMark/>
          </w:tcPr>
          <w:p w14:paraId="66022F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522</w:t>
            </w:r>
          </w:p>
        </w:tc>
        <w:tc>
          <w:tcPr>
            <w:tcW w:w="1350" w:type="dxa"/>
          </w:tcPr>
          <w:p w14:paraId="7C24C83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C6BBC53" w14:textId="2A22711A" w:rsidTr="00AC0513">
        <w:trPr>
          <w:trHeight w:val="240"/>
        </w:trPr>
        <w:tc>
          <w:tcPr>
            <w:tcW w:w="884" w:type="dxa"/>
            <w:noWrap/>
            <w:hideMark/>
          </w:tcPr>
          <w:p w14:paraId="3514BA7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Router</w:t>
            </w:r>
          </w:p>
        </w:tc>
        <w:tc>
          <w:tcPr>
            <w:tcW w:w="2810" w:type="dxa"/>
            <w:noWrap/>
            <w:hideMark/>
          </w:tcPr>
          <w:p w14:paraId="7742CA5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585934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1841</w:t>
            </w:r>
          </w:p>
        </w:tc>
        <w:tc>
          <w:tcPr>
            <w:tcW w:w="2199" w:type="dxa"/>
            <w:noWrap/>
            <w:hideMark/>
          </w:tcPr>
          <w:p w14:paraId="7137B5D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FHK133572B9</w:t>
            </w:r>
          </w:p>
        </w:tc>
        <w:tc>
          <w:tcPr>
            <w:tcW w:w="937" w:type="dxa"/>
            <w:noWrap/>
            <w:hideMark/>
          </w:tcPr>
          <w:p w14:paraId="0148442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523</w:t>
            </w:r>
          </w:p>
        </w:tc>
        <w:tc>
          <w:tcPr>
            <w:tcW w:w="1350" w:type="dxa"/>
          </w:tcPr>
          <w:p w14:paraId="0659BB0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32F8021" w14:textId="3B69BBF0" w:rsidTr="00AC0513">
        <w:trPr>
          <w:trHeight w:val="240"/>
        </w:trPr>
        <w:tc>
          <w:tcPr>
            <w:tcW w:w="884" w:type="dxa"/>
            <w:noWrap/>
            <w:hideMark/>
          </w:tcPr>
          <w:p w14:paraId="5C24976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Router</w:t>
            </w:r>
          </w:p>
        </w:tc>
        <w:tc>
          <w:tcPr>
            <w:tcW w:w="2810" w:type="dxa"/>
            <w:noWrap/>
            <w:hideMark/>
          </w:tcPr>
          <w:p w14:paraId="02D1ABF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40BE7F7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1841</w:t>
            </w:r>
          </w:p>
        </w:tc>
        <w:tc>
          <w:tcPr>
            <w:tcW w:w="2199" w:type="dxa"/>
            <w:noWrap/>
            <w:hideMark/>
          </w:tcPr>
          <w:p w14:paraId="672BD6A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FCZ140720TM</w:t>
            </w:r>
          </w:p>
        </w:tc>
        <w:tc>
          <w:tcPr>
            <w:tcW w:w="937" w:type="dxa"/>
            <w:noWrap/>
            <w:hideMark/>
          </w:tcPr>
          <w:p w14:paraId="17D7F71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524</w:t>
            </w:r>
          </w:p>
        </w:tc>
        <w:tc>
          <w:tcPr>
            <w:tcW w:w="1350" w:type="dxa"/>
          </w:tcPr>
          <w:p w14:paraId="625BB45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F9DA95A" w14:textId="73223263" w:rsidTr="00AC0513">
        <w:trPr>
          <w:trHeight w:val="240"/>
        </w:trPr>
        <w:tc>
          <w:tcPr>
            <w:tcW w:w="884" w:type="dxa"/>
            <w:noWrap/>
            <w:hideMark/>
          </w:tcPr>
          <w:p w14:paraId="60534A1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Router</w:t>
            </w:r>
          </w:p>
        </w:tc>
        <w:tc>
          <w:tcPr>
            <w:tcW w:w="2810" w:type="dxa"/>
            <w:noWrap/>
            <w:hideMark/>
          </w:tcPr>
          <w:p w14:paraId="764EB8A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1715" w:type="dxa"/>
            <w:noWrap/>
            <w:hideMark/>
          </w:tcPr>
          <w:p w14:paraId="450F16D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1841</w:t>
            </w:r>
          </w:p>
        </w:tc>
        <w:tc>
          <w:tcPr>
            <w:tcW w:w="2199" w:type="dxa"/>
            <w:noWrap/>
            <w:hideMark/>
          </w:tcPr>
          <w:p w14:paraId="6EEC223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FCZ140720TQ</w:t>
            </w:r>
          </w:p>
        </w:tc>
        <w:tc>
          <w:tcPr>
            <w:tcW w:w="937" w:type="dxa"/>
            <w:noWrap/>
            <w:hideMark/>
          </w:tcPr>
          <w:p w14:paraId="73E9E9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525</w:t>
            </w:r>
          </w:p>
        </w:tc>
        <w:tc>
          <w:tcPr>
            <w:tcW w:w="1350" w:type="dxa"/>
          </w:tcPr>
          <w:p w14:paraId="01F3F66E"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15F70A9" w14:textId="0741942F" w:rsidTr="00AC0513">
        <w:trPr>
          <w:trHeight w:val="240"/>
        </w:trPr>
        <w:tc>
          <w:tcPr>
            <w:tcW w:w="884" w:type="dxa"/>
            <w:noWrap/>
            <w:hideMark/>
          </w:tcPr>
          <w:p w14:paraId="0E76CC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Server</w:t>
            </w:r>
          </w:p>
        </w:tc>
        <w:tc>
          <w:tcPr>
            <w:tcW w:w="2810" w:type="dxa"/>
            <w:noWrap/>
            <w:hideMark/>
          </w:tcPr>
          <w:p w14:paraId="7E94AB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PIDC BIPAI/SVR-001</w:t>
            </w:r>
          </w:p>
        </w:tc>
        <w:tc>
          <w:tcPr>
            <w:tcW w:w="1715" w:type="dxa"/>
            <w:noWrap/>
            <w:hideMark/>
          </w:tcPr>
          <w:p w14:paraId="28721F6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w:t>
            </w:r>
          </w:p>
        </w:tc>
        <w:tc>
          <w:tcPr>
            <w:tcW w:w="2199" w:type="dxa"/>
            <w:noWrap/>
            <w:hideMark/>
          </w:tcPr>
          <w:p w14:paraId="3D2AC58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NILL</w:t>
            </w:r>
          </w:p>
        </w:tc>
        <w:tc>
          <w:tcPr>
            <w:tcW w:w="937" w:type="dxa"/>
            <w:noWrap/>
            <w:hideMark/>
          </w:tcPr>
          <w:p w14:paraId="2CE9689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526</w:t>
            </w:r>
          </w:p>
        </w:tc>
        <w:tc>
          <w:tcPr>
            <w:tcW w:w="1350" w:type="dxa"/>
          </w:tcPr>
          <w:p w14:paraId="79DE87B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35B1A18" w14:textId="69099AF6" w:rsidTr="00AC0513">
        <w:trPr>
          <w:trHeight w:val="240"/>
        </w:trPr>
        <w:tc>
          <w:tcPr>
            <w:tcW w:w="884" w:type="dxa"/>
            <w:noWrap/>
            <w:hideMark/>
          </w:tcPr>
          <w:p w14:paraId="1571AF2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Server</w:t>
            </w:r>
          </w:p>
        </w:tc>
        <w:tc>
          <w:tcPr>
            <w:tcW w:w="2810" w:type="dxa"/>
            <w:noWrap/>
            <w:hideMark/>
          </w:tcPr>
          <w:p w14:paraId="4559480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BCM/CDC/COE/E/049</w:t>
            </w:r>
          </w:p>
        </w:tc>
        <w:tc>
          <w:tcPr>
            <w:tcW w:w="1715" w:type="dxa"/>
            <w:noWrap/>
            <w:hideMark/>
          </w:tcPr>
          <w:p w14:paraId="0D2C2A3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PowerEdge 2900</w:t>
            </w:r>
          </w:p>
        </w:tc>
        <w:tc>
          <w:tcPr>
            <w:tcW w:w="2199" w:type="dxa"/>
            <w:noWrap/>
            <w:hideMark/>
          </w:tcPr>
          <w:p w14:paraId="725CC11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6B67ACB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527</w:t>
            </w:r>
          </w:p>
        </w:tc>
        <w:tc>
          <w:tcPr>
            <w:tcW w:w="1350" w:type="dxa"/>
          </w:tcPr>
          <w:p w14:paraId="308ACD79"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A5DA9E2" w14:textId="57F96955" w:rsidTr="00AC0513">
        <w:trPr>
          <w:trHeight w:val="240"/>
        </w:trPr>
        <w:tc>
          <w:tcPr>
            <w:tcW w:w="884" w:type="dxa"/>
            <w:noWrap/>
            <w:hideMark/>
          </w:tcPr>
          <w:p w14:paraId="5904C43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Server</w:t>
            </w:r>
          </w:p>
        </w:tc>
        <w:tc>
          <w:tcPr>
            <w:tcW w:w="2810" w:type="dxa"/>
            <w:noWrap/>
            <w:hideMark/>
          </w:tcPr>
          <w:p w14:paraId="26E74B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BCM/CDC/COE/E/050</w:t>
            </w:r>
          </w:p>
        </w:tc>
        <w:tc>
          <w:tcPr>
            <w:tcW w:w="1715" w:type="dxa"/>
            <w:noWrap/>
            <w:hideMark/>
          </w:tcPr>
          <w:p w14:paraId="1247E36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PowerEdge 2901</w:t>
            </w:r>
          </w:p>
        </w:tc>
        <w:tc>
          <w:tcPr>
            <w:tcW w:w="2199" w:type="dxa"/>
            <w:noWrap/>
            <w:hideMark/>
          </w:tcPr>
          <w:p w14:paraId="6AEB12C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1N1XT3J</w:t>
            </w:r>
          </w:p>
        </w:tc>
        <w:tc>
          <w:tcPr>
            <w:tcW w:w="937" w:type="dxa"/>
            <w:noWrap/>
            <w:hideMark/>
          </w:tcPr>
          <w:p w14:paraId="573D010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528</w:t>
            </w:r>
          </w:p>
        </w:tc>
        <w:tc>
          <w:tcPr>
            <w:tcW w:w="1350" w:type="dxa"/>
          </w:tcPr>
          <w:p w14:paraId="164ABB92"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67B101E" w14:textId="4C0A93C6" w:rsidTr="00AC0513">
        <w:trPr>
          <w:trHeight w:val="240"/>
        </w:trPr>
        <w:tc>
          <w:tcPr>
            <w:tcW w:w="884" w:type="dxa"/>
            <w:noWrap/>
            <w:hideMark/>
          </w:tcPr>
          <w:p w14:paraId="564B27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Server</w:t>
            </w:r>
          </w:p>
        </w:tc>
        <w:tc>
          <w:tcPr>
            <w:tcW w:w="2810" w:type="dxa"/>
            <w:noWrap/>
            <w:hideMark/>
          </w:tcPr>
          <w:p w14:paraId="1C31A94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BCM/CDC/COE/E/423</w:t>
            </w:r>
          </w:p>
        </w:tc>
        <w:tc>
          <w:tcPr>
            <w:tcW w:w="1715" w:type="dxa"/>
            <w:noWrap/>
            <w:hideMark/>
          </w:tcPr>
          <w:p w14:paraId="3836B1E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Dell PowerEdge 2900</w:t>
            </w:r>
          </w:p>
        </w:tc>
        <w:tc>
          <w:tcPr>
            <w:tcW w:w="2199" w:type="dxa"/>
            <w:noWrap/>
            <w:hideMark/>
          </w:tcPr>
          <w:p w14:paraId="2553A07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2GP1Y3J</w:t>
            </w:r>
          </w:p>
        </w:tc>
        <w:tc>
          <w:tcPr>
            <w:tcW w:w="937" w:type="dxa"/>
            <w:noWrap/>
            <w:hideMark/>
          </w:tcPr>
          <w:p w14:paraId="1440D6BF"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529</w:t>
            </w:r>
          </w:p>
        </w:tc>
        <w:tc>
          <w:tcPr>
            <w:tcW w:w="1350" w:type="dxa"/>
          </w:tcPr>
          <w:p w14:paraId="4CD3F49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8199037" w14:textId="7A5A05C9" w:rsidTr="00AC0513">
        <w:trPr>
          <w:trHeight w:val="240"/>
        </w:trPr>
        <w:tc>
          <w:tcPr>
            <w:tcW w:w="884" w:type="dxa"/>
            <w:noWrap/>
            <w:hideMark/>
          </w:tcPr>
          <w:p w14:paraId="0A26014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Tape Library</w:t>
            </w:r>
          </w:p>
        </w:tc>
        <w:tc>
          <w:tcPr>
            <w:tcW w:w="2810" w:type="dxa"/>
            <w:noWrap/>
            <w:hideMark/>
          </w:tcPr>
          <w:p w14:paraId="6F0AD07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0CED15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Power Vault114X</w:t>
            </w:r>
          </w:p>
        </w:tc>
        <w:tc>
          <w:tcPr>
            <w:tcW w:w="2199" w:type="dxa"/>
            <w:noWrap/>
            <w:hideMark/>
          </w:tcPr>
          <w:p w14:paraId="7E6D949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FM9ZLZ1</w:t>
            </w:r>
          </w:p>
        </w:tc>
        <w:tc>
          <w:tcPr>
            <w:tcW w:w="937" w:type="dxa"/>
            <w:noWrap/>
            <w:hideMark/>
          </w:tcPr>
          <w:p w14:paraId="4CEA004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530</w:t>
            </w:r>
          </w:p>
        </w:tc>
        <w:tc>
          <w:tcPr>
            <w:tcW w:w="1350" w:type="dxa"/>
          </w:tcPr>
          <w:p w14:paraId="6A9CE92D"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5AAF33F" w14:textId="20AA589D" w:rsidTr="00AC0513">
        <w:trPr>
          <w:trHeight w:val="240"/>
        </w:trPr>
        <w:tc>
          <w:tcPr>
            <w:tcW w:w="884" w:type="dxa"/>
            <w:noWrap/>
            <w:hideMark/>
          </w:tcPr>
          <w:p w14:paraId="17BE617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Tape Library</w:t>
            </w:r>
          </w:p>
        </w:tc>
        <w:tc>
          <w:tcPr>
            <w:tcW w:w="2810" w:type="dxa"/>
            <w:noWrap/>
            <w:hideMark/>
          </w:tcPr>
          <w:p w14:paraId="7DAD5FF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NOT ENGRAVED</w:t>
            </w:r>
          </w:p>
        </w:tc>
        <w:tc>
          <w:tcPr>
            <w:tcW w:w="1715" w:type="dxa"/>
            <w:noWrap/>
            <w:hideMark/>
          </w:tcPr>
          <w:p w14:paraId="7F46F2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Power Vault114X</w:t>
            </w:r>
          </w:p>
        </w:tc>
        <w:tc>
          <w:tcPr>
            <w:tcW w:w="2199" w:type="dxa"/>
            <w:noWrap/>
            <w:hideMark/>
          </w:tcPr>
          <w:p w14:paraId="5FC0B17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HBCW3J1</w:t>
            </w:r>
          </w:p>
        </w:tc>
        <w:tc>
          <w:tcPr>
            <w:tcW w:w="937" w:type="dxa"/>
            <w:noWrap/>
            <w:hideMark/>
          </w:tcPr>
          <w:p w14:paraId="7E650CD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531</w:t>
            </w:r>
          </w:p>
        </w:tc>
        <w:tc>
          <w:tcPr>
            <w:tcW w:w="1350" w:type="dxa"/>
          </w:tcPr>
          <w:p w14:paraId="42163CC7"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0B863D79" w14:textId="6A266B8B" w:rsidTr="00AC0513">
        <w:trPr>
          <w:trHeight w:val="240"/>
        </w:trPr>
        <w:tc>
          <w:tcPr>
            <w:tcW w:w="884" w:type="dxa"/>
            <w:noWrap/>
            <w:hideMark/>
          </w:tcPr>
          <w:p w14:paraId="0A4268A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Spam Firewall</w:t>
            </w:r>
          </w:p>
        </w:tc>
        <w:tc>
          <w:tcPr>
            <w:tcW w:w="2810" w:type="dxa"/>
            <w:noWrap/>
            <w:hideMark/>
          </w:tcPr>
          <w:p w14:paraId="30B625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w:t>
            </w:r>
            <w:proofErr w:type="gramStart"/>
            <w:r w:rsidRPr="00AC0513">
              <w:rPr>
                <w:rFonts w:ascii="Abadi" w:eastAsia="Maiandra GD" w:hAnsi="Abadi" w:cs="Maiandra GD"/>
                <w:spacing w:val="1"/>
                <w:sz w:val="16"/>
                <w:szCs w:val="16"/>
              </w:rPr>
              <w:t>424  AND</w:t>
            </w:r>
            <w:proofErr w:type="gramEnd"/>
          </w:p>
        </w:tc>
        <w:tc>
          <w:tcPr>
            <w:tcW w:w="1715" w:type="dxa"/>
            <w:noWrap/>
            <w:hideMark/>
          </w:tcPr>
          <w:p w14:paraId="56BA9DD4" w14:textId="77777777" w:rsidR="00AC0513" w:rsidRPr="00AC0513" w:rsidRDefault="00AC0513" w:rsidP="00E24838">
            <w:pPr>
              <w:spacing w:before="16"/>
              <w:rPr>
                <w:rFonts w:ascii="Abadi" w:eastAsia="Maiandra GD" w:hAnsi="Abadi" w:cs="Maiandra GD"/>
                <w:spacing w:val="1"/>
                <w:sz w:val="16"/>
                <w:szCs w:val="16"/>
              </w:rPr>
            </w:pPr>
            <w:proofErr w:type="spellStart"/>
            <w:r w:rsidRPr="00AC0513">
              <w:rPr>
                <w:rFonts w:ascii="Abadi" w:eastAsia="Maiandra GD" w:hAnsi="Abadi" w:cs="Maiandra GD"/>
                <w:spacing w:val="1"/>
                <w:sz w:val="16"/>
                <w:szCs w:val="16"/>
              </w:rPr>
              <w:t>Baracuda</w:t>
            </w:r>
            <w:proofErr w:type="spellEnd"/>
          </w:p>
        </w:tc>
        <w:tc>
          <w:tcPr>
            <w:tcW w:w="2199" w:type="dxa"/>
            <w:noWrap/>
            <w:hideMark/>
          </w:tcPr>
          <w:p w14:paraId="5045B51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BAR-SF-125605</w:t>
            </w:r>
          </w:p>
        </w:tc>
        <w:tc>
          <w:tcPr>
            <w:tcW w:w="937" w:type="dxa"/>
            <w:noWrap/>
            <w:hideMark/>
          </w:tcPr>
          <w:p w14:paraId="1D4217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532</w:t>
            </w:r>
          </w:p>
        </w:tc>
        <w:tc>
          <w:tcPr>
            <w:tcW w:w="1350" w:type="dxa"/>
          </w:tcPr>
          <w:p w14:paraId="5EF897C0"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67D7FF71" w14:textId="01E27BF1" w:rsidTr="00AC0513">
        <w:trPr>
          <w:trHeight w:val="240"/>
        </w:trPr>
        <w:tc>
          <w:tcPr>
            <w:tcW w:w="884" w:type="dxa"/>
            <w:noWrap/>
            <w:hideMark/>
          </w:tcPr>
          <w:p w14:paraId="37F10EC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35D05DC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BCM/BIPAI/COE/E/417</w:t>
            </w:r>
          </w:p>
        </w:tc>
        <w:tc>
          <w:tcPr>
            <w:tcW w:w="1715" w:type="dxa"/>
            <w:noWrap/>
            <w:hideMark/>
          </w:tcPr>
          <w:p w14:paraId="15AB71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roofErr w:type="spellStart"/>
            <w:r w:rsidRPr="00AC0513">
              <w:rPr>
                <w:rFonts w:ascii="Abadi" w:eastAsia="Maiandra GD" w:hAnsi="Abadi" w:cs="Maiandra GD"/>
                <w:spacing w:val="1"/>
                <w:sz w:val="16"/>
                <w:szCs w:val="16"/>
              </w:rPr>
              <w:t>PowerConnect</w:t>
            </w:r>
            <w:proofErr w:type="spellEnd"/>
            <w:r w:rsidRPr="00AC0513">
              <w:rPr>
                <w:rFonts w:ascii="Abadi" w:eastAsia="Maiandra GD" w:hAnsi="Abadi" w:cs="Maiandra GD"/>
                <w:spacing w:val="1"/>
                <w:sz w:val="16"/>
                <w:szCs w:val="16"/>
              </w:rPr>
              <w:t xml:space="preserve"> 3524</w:t>
            </w:r>
          </w:p>
        </w:tc>
        <w:tc>
          <w:tcPr>
            <w:tcW w:w="2199" w:type="dxa"/>
            <w:noWrap/>
            <w:hideMark/>
          </w:tcPr>
          <w:p w14:paraId="6D2237F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91FR7F1</w:t>
            </w:r>
          </w:p>
        </w:tc>
        <w:tc>
          <w:tcPr>
            <w:tcW w:w="937" w:type="dxa"/>
            <w:noWrap/>
            <w:hideMark/>
          </w:tcPr>
          <w:p w14:paraId="54CA16C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533</w:t>
            </w:r>
          </w:p>
        </w:tc>
        <w:tc>
          <w:tcPr>
            <w:tcW w:w="1350" w:type="dxa"/>
          </w:tcPr>
          <w:p w14:paraId="68B9823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B3B65B7" w14:textId="2FC4BA78" w:rsidTr="00AC0513">
        <w:trPr>
          <w:trHeight w:val="240"/>
        </w:trPr>
        <w:tc>
          <w:tcPr>
            <w:tcW w:w="884" w:type="dxa"/>
            <w:noWrap/>
            <w:hideMark/>
          </w:tcPr>
          <w:p w14:paraId="646F92A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2758F8A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ENGRAVED </w:t>
            </w:r>
          </w:p>
        </w:tc>
        <w:tc>
          <w:tcPr>
            <w:tcW w:w="1715" w:type="dxa"/>
            <w:noWrap/>
            <w:hideMark/>
          </w:tcPr>
          <w:p w14:paraId="1B4770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DELL </w:t>
            </w:r>
            <w:proofErr w:type="spellStart"/>
            <w:r w:rsidRPr="00AC0513">
              <w:rPr>
                <w:rFonts w:ascii="Abadi" w:eastAsia="Maiandra GD" w:hAnsi="Abadi" w:cs="Maiandra GD"/>
                <w:spacing w:val="1"/>
                <w:sz w:val="16"/>
                <w:szCs w:val="16"/>
              </w:rPr>
              <w:t>PowerConnect</w:t>
            </w:r>
            <w:proofErr w:type="spellEnd"/>
            <w:r w:rsidRPr="00AC0513">
              <w:rPr>
                <w:rFonts w:ascii="Abadi" w:eastAsia="Maiandra GD" w:hAnsi="Abadi" w:cs="Maiandra GD"/>
                <w:spacing w:val="1"/>
                <w:sz w:val="16"/>
                <w:szCs w:val="16"/>
              </w:rPr>
              <w:t xml:space="preserve"> 3448</w:t>
            </w:r>
          </w:p>
        </w:tc>
        <w:tc>
          <w:tcPr>
            <w:tcW w:w="2199" w:type="dxa"/>
            <w:noWrap/>
            <w:hideMark/>
          </w:tcPr>
          <w:p w14:paraId="1EAE6F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637BSBS1</w:t>
            </w:r>
          </w:p>
        </w:tc>
        <w:tc>
          <w:tcPr>
            <w:tcW w:w="937" w:type="dxa"/>
            <w:noWrap/>
            <w:hideMark/>
          </w:tcPr>
          <w:p w14:paraId="2507119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534</w:t>
            </w:r>
          </w:p>
        </w:tc>
        <w:tc>
          <w:tcPr>
            <w:tcW w:w="1350" w:type="dxa"/>
          </w:tcPr>
          <w:p w14:paraId="29325334"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39DA7034" w14:textId="0AAEC1EB" w:rsidTr="00AC0513">
        <w:trPr>
          <w:trHeight w:val="240"/>
        </w:trPr>
        <w:tc>
          <w:tcPr>
            <w:tcW w:w="884" w:type="dxa"/>
            <w:noWrap/>
            <w:hideMark/>
          </w:tcPr>
          <w:p w14:paraId="50B9E15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06079C5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BCM/BIPAI/COE/E/412</w:t>
            </w:r>
          </w:p>
        </w:tc>
        <w:tc>
          <w:tcPr>
            <w:tcW w:w="1715" w:type="dxa"/>
            <w:noWrap/>
            <w:hideMark/>
          </w:tcPr>
          <w:p w14:paraId="6D06144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Systems 3560 series</w:t>
            </w:r>
          </w:p>
        </w:tc>
        <w:tc>
          <w:tcPr>
            <w:tcW w:w="2199" w:type="dxa"/>
            <w:noWrap/>
            <w:hideMark/>
          </w:tcPr>
          <w:p w14:paraId="1D4554C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FD01231Z1DM</w:t>
            </w:r>
          </w:p>
        </w:tc>
        <w:tc>
          <w:tcPr>
            <w:tcW w:w="937" w:type="dxa"/>
            <w:noWrap/>
            <w:hideMark/>
          </w:tcPr>
          <w:p w14:paraId="07D2B79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535</w:t>
            </w:r>
          </w:p>
        </w:tc>
        <w:tc>
          <w:tcPr>
            <w:tcW w:w="1350" w:type="dxa"/>
          </w:tcPr>
          <w:p w14:paraId="6D52078B"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7CBDE32A" w14:textId="7EF86205" w:rsidTr="00AC0513">
        <w:trPr>
          <w:trHeight w:val="240"/>
        </w:trPr>
        <w:tc>
          <w:tcPr>
            <w:tcW w:w="884" w:type="dxa"/>
            <w:noWrap/>
            <w:hideMark/>
          </w:tcPr>
          <w:p w14:paraId="0C0F4B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41DF2AD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BCM/BIPAI/COE/E/413</w:t>
            </w:r>
          </w:p>
        </w:tc>
        <w:tc>
          <w:tcPr>
            <w:tcW w:w="1715" w:type="dxa"/>
            <w:noWrap/>
            <w:hideMark/>
          </w:tcPr>
          <w:p w14:paraId="297C539A"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Systems Catalyst 2960 series</w:t>
            </w:r>
          </w:p>
        </w:tc>
        <w:tc>
          <w:tcPr>
            <w:tcW w:w="2199" w:type="dxa"/>
            <w:noWrap/>
            <w:hideMark/>
          </w:tcPr>
          <w:p w14:paraId="21A0035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FD01319W0BL</w:t>
            </w:r>
          </w:p>
        </w:tc>
        <w:tc>
          <w:tcPr>
            <w:tcW w:w="937" w:type="dxa"/>
            <w:noWrap/>
            <w:hideMark/>
          </w:tcPr>
          <w:p w14:paraId="12AC72D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536</w:t>
            </w:r>
          </w:p>
        </w:tc>
        <w:tc>
          <w:tcPr>
            <w:tcW w:w="1350" w:type="dxa"/>
          </w:tcPr>
          <w:p w14:paraId="19D543D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0361F50" w14:textId="259869D8" w:rsidTr="00AC0513">
        <w:trPr>
          <w:trHeight w:val="240"/>
        </w:trPr>
        <w:tc>
          <w:tcPr>
            <w:tcW w:w="884" w:type="dxa"/>
            <w:noWrap/>
            <w:hideMark/>
          </w:tcPr>
          <w:p w14:paraId="1BC0AC49"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499E20E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xml:space="preserve">NOT ENGRAVED </w:t>
            </w:r>
          </w:p>
        </w:tc>
        <w:tc>
          <w:tcPr>
            <w:tcW w:w="1715" w:type="dxa"/>
            <w:noWrap/>
            <w:hideMark/>
          </w:tcPr>
          <w:p w14:paraId="5260C9C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Systems Catalyst 2960 series</w:t>
            </w:r>
          </w:p>
        </w:tc>
        <w:tc>
          <w:tcPr>
            <w:tcW w:w="2199" w:type="dxa"/>
            <w:noWrap/>
            <w:hideMark/>
          </w:tcPr>
          <w:p w14:paraId="6628E5C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FOC1422V35Z</w:t>
            </w:r>
          </w:p>
        </w:tc>
        <w:tc>
          <w:tcPr>
            <w:tcW w:w="937" w:type="dxa"/>
            <w:noWrap/>
            <w:hideMark/>
          </w:tcPr>
          <w:p w14:paraId="4A03D60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537</w:t>
            </w:r>
          </w:p>
        </w:tc>
        <w:tc>
          <w:tcPr>
            <w:tcW w:w="1350" w:type="dxa"/>
          </w:tcPr>
          <w:p w14:paraId="63215C08"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5ADA380" w14:textId="11D49393" w:rsidTr="00AC0513">
        <w:trPr>
          <w:trHeight w:val="240"/>
        </w:trPr>
        <w:tc>
          <w:tcPr>
            <w:tcW w:w="884" w:type="dxa"/>
            <w:noWrap/>
            <w:hideMark/>
          </w:tcPr>
          <w:p w14:paraId="075BFAF6"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6EB75A0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BCM/CDC/COE/E/053</w:t>
            </w:r>
          </w:p>
        </w:tc>
        <w:tc>
          <w:tcPr>
            <w:tcW w:w="1715" w:type="dxa"/>
            <w:noWrap/>
            <w:hideMark/>
          </w:tcPr>
          <w:p w14:paraId="0B04996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Systems catalyst 3560 series</w:t>
            </w:r>
          </w:p>
        </w:tc>
        <w:tc>
          <w:tcPr>
            <w:tcW w:w="2199" w:type="dxa"/>
            <w:noWrap/>
            <w:hideMark/>
          </w:tcPr>
          <w:p w14:paraId="4A7DD15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FD01231Z1E1</w:t>
            </w:r>
          </w:p>
        </w:tc>
        <w:tc>
          <w:tcPr>
            <w:tcW w:w="937" w:type="dxa"/>
            <w:noWrap/>
            <w:hideMark/>
          </w:tcPr>
          <w:p w14:paraId="57D5F1E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538</w:t>
            </w:r>
          </w:p>
        </w:tc>
        <w:tc>
          <w:tcPr>
            <w:tcW w:w="1350" w:type="dxa"/>
          </w:tcPr>
          <w:p w14:paraId="232E1AC3"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5F45B693" w14:textId="3AC572B2" w:rsidTr="00AC0513">
        <w:trPr>
          <w:trHeight w:val="240"/>
        </w:trPr>
        <w:tc>
          <w:tcPr>
            <w:tcW w:w="884" w:type="dxa"/>
            <w:noWrap/>
            <w:hideMark/>
          </w:tcPr>
          <w:p w14:paraId="31664004"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3AB29D1D"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BCM/CDC/COE/E/052</w:t>
            </w:r>
          </w:p>
        </w:tc>
        <w:tc>
          <w:tcPr>
            <w:tcW w:w="1715" w:type="dxa"/>
            <w:noWrap/>
            <w:hideMark/>
          </w:tcPr>
          <w:p w14:paraId="71423C32"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Systems catalyst 3560 series</w:t>
            </w:r>
          </w:p>
        </w:tc>
        <w:tc>
          <w:tcPr>
            <w:tcW w:w="2199" w:type="dxa"/>
            <w:noWrap/>
            <w:hideMark/>
          </w:tcPr>
          <w:p w14:paraId="150C422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FD01230X4NC</w:t>
            </w:r>
          </w:p>
        </w:tc>
        <w:tc>
          <w:tcPr>
            <w:tcW w:w="937" w:type="dxa"/>
            <w:noWrap/>
            <w:hideMark/>
          </w:tcPr>
          <w:p w14:paraId="12519820"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539</w:t>
            </w:r>
          </w:p>
        </w:tc>
        <w:tc>
          <w:tcPr>
            <w:tcW w:w="1350" w:type="dxa"/>
          </w:tcPr>
          <w:p w14:paraId="43CDF7EC"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1957C8B5" w14:textId="4FACE9BB" w:rsidTr="00AC0513">
        <w:trPr>
          <w:trHeight w:val="240"/>
        </w:trPr>
        <w:tc>
          <w:tcPr>
            <w:tcW w:w="884" w:type="dxa"/>
            <w:noWrap/>
            <w:hideMark/>
          </w:tcPr>
          <w:p w14:paraId="107A1307"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36389D0E"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BCM/EST-G/SOR/E/089</w:t>
            </w:r>
          </w:p>
        </w:tc>
        <w:tc>
          <w:tcPr>
            <w:tcW w:w="1715" w:type="dxa"/>
            <w:noWrap/>
            <w:hideMark/>
          </w:tcPr>
          <w:p w14:paraId="34EDEDB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DGS - 1024D</w:t>
            </w:r>
          </w:p>
        </w:tc>
        <w:tc>
          <w:tcPr>
            <w:tcW w:w="2199" w:type="dxa"/>
            <w:noWrap/>
            <w:hideMark/>
          </w:tcPr>
          <w:p w14:paraId="26C45D58"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DRC2B55000923</w:t>
            </w:r>
          </w:p>
        </w:tc>
        <w:tc>
          <w:tcPr>
            <w:tcW w:w="937" w:type="dxa"/>
            <w:noWrap/>
            <w:hideMark/>
          </w:tcPr>
          <w:p w14:paraId="563DBBBB"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540</w:t>
            </w:r>
          </w:p>
        </w:tc>
        <w:tc>
          <w:tcPr>
            <w:tcW w:w="1350" w:type="dxa"/>
          </w:tcPr>
          <w:p w14:paraId="378F9256" w14:textId="77777777" w:rsidR="00AC0513" w:rsidRPr="00AC0513" w:rsidRDefault="00AC0513" w:rsidP="00E24838">
            <w:pPr>
              <w:spacing w:before="16"/>
              <w:rPr>
                <w:rFonts w:ascii="Abadi" w:eastAsia="Maiandra GD" w:hAnsi="Abadi" w:cs="Maiandra GD"/>
                <w:spacing w:val="1"/>
                <w:sz w:val="16"/>
                <w:szCs w:val="16"/>
              </w:rPr>
            </w:pPr>
          </w:p>
        </w:tc>
      </w:tr>
      <w:tr w:rsidR="00AC0513" w:rsidRPr="00AC0513" w14:paraId="40B44D12" w14:textId="19EDBA32" w:rsidTr="00AC0513">
        <w:trPr>
          <w:trHeight w:val="240"/>
        </w:trPr>
        <w:tc>
          <w:tcPr>
            <w:tcW w:w="884" w:type="dxa"/>
            <w:noWrap/>
            <w:hideMark/>
          </w:tcPr>
          <w:p w14:paraId="57BB7E1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Switch</w:t>
            </w:r>
          </w:p>
        </w:tc>
        <w:tc>
          <w:tcPr>
            <w:tcW w:w="2810" w:type="dxa"/>
            <w:noWrap/>
            <w:hideMark/>
          </w:tcPr>
          <w:p w14:paraId="4EE09331"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BCM/CDC/COE/E/062</w:t>
            </w:r>
          </w:p>
        </w:tc>
        <w:tc>
          <w:tcPr>
            <w:tcW w:w="1715" w:type="dxa"/>
            <w:noWrap/>
            <w:hideMark/>
          </w:tcPr>
          <w:p w14:paraId="187B950C"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Cisco A5A5520</w:t>
            </w:r>
          </w:p>
        </w:tc>
        <w:tc>
          <w:tcPr>
            <w:tcW w:w="2199" w:type="dxa"/>
            <w:noWrap/>
            <w:hideMark/>
          </w:tcPr>
          <w:p w14:paraId="5811A375"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 </w:t>
            </w:r>
          </w:p>
        </w:tc>
        <w:tc>
          <w:tcPr>
            <w:tcW w:w="937" w:type="dxa"/>
            <w:noWrap/>
            <w:hideMark/>
          </w:tcPr>
          <w:p w14:paraId="37B89EE3" w14:textId="77777777" w:rsidR="00AC0513" w:rsidRPr="00AC0513" w:rsidRDefault="00AC0513" w:rsidP="00E24838">
            <w:pPr>
              <w:spacing w:before="16"/>
              <w:rPr>
                <w:rFonts w:ascii="Abadi" w:eastAsia="Maiandra GD" w:hAnsi="Abadi" w:cs="Maiandra GD"/>
                <w:spacing w:val="1"/>
                <w:sz w:val="16"/>
                <w:szCs w:val="16"/>
              </w:rPr>
            </w:pPr>
            <w:r w:rsidRPr="00AC0513">
              <w:rPr>
                <w:rFonts w:ascii="Abadi" w:eastAsia="Maiandra GD" w:hAnsi="Abadi" w:cs="Maiandra GD"/>
                <w:spacing w:val="1"/>
                <w:sz w:val="16"/>
                <w:szCs w:val="16"/>
              </w:rPr>
              <w:t>LOT IT 541</w:t>
            </w:r>
          </w:p>
        </w:tc>
        <w:tc>
          <w:tcPr>
            <w:tcW w:w="1350" w:type="dxa"/>
          </w:tcPr>
          <w:p w14:paraId="500CD88B" w14:textId="77777777" w:rsidR="00AC0513" w:rsidRPr="00AC0513" w:rsidRDefault="00AC0513" w:rsidP="00E24838">
            <w:pPr>
              <w:spacing w:before="16"/>
              <w:rPr>
                <w:rFonts w:ascii="Abadi" w:eastAsia="Maiandra GD" w:hAnsi="Abadi" w:cs="Maiandra GD"/>
                <w:spacing w:val="1"/>
                <w:sz w:val="16"/>
                <w:szCs w:val="16"/>
              </w:rPr>
            </w:pPr>
          </w:p>
        </w:tc>
      </w:tr>
    </w:tbl>
    <w:p w14:paraId="2D065555" w14:textId="1FE1F6C2" w:rsidR="00DA0CAE" w:rsidRPr="00EF0AB8" w:rsidRDefault="00894DDD" w:rsidP="00894DDD">
      <w:pPr>
        <w:tabs>
          <w:tab w:val="left" w:pos="1070"/>
        </w:tabs>
        <w:rPr>
          <w:rFonts w:ascii="Abadi" w:hAnsi="Abadi"/>
        </w:rPr>
      </w:pPr>
      <w:r w:rsidRPr="00EF0AB8">
        <w:rPr>
          <w:rFonts w:ascii="Abadi" w:hAnsi="Abadi"/>
        </w:rPr>
        <w:tab/>
      </w:r>
    </w:p>
    <w:p w14:paraId="0BB28CA4" w14:textId="77777777" w:rsidR="00A44A2D" w:rsidRPr="00EF0AB8" w:rsidRDefault="00A44A2D" w:rsidP="00894DDD">
      <w:pPr>
        <w:tabs>
          <w:tab w:val="left" w:pos="1070"/>
        </w:tabs>
        <w:rPr>
          <w:rFonts w:ascii="Abadi" w:hAnsi="Abadi"/>
        </w:rPr>
      </w:pPr>
    </w:p>
    <w:bookmarkEnd w:id="6"/>
    <w:p w14:paraId="2E4A6550" w14:textId="77777777" w:rsidR="00832AD2" w:rsidRDefault="00832AD2" w:rsidP="00546779">
      <w:pPr>
        <w:spacing w:before="65" w:line="260" w:lineRule="exact"/>
        <w:ind w:right="870"/>
        <w:rPr>
          <w:rFonts w:ascii="Abadi" w:eastAsia="Maiandra GD" w:hAnsi="Abadi" w:cs="Maiandra GD"/>
          <w:b/>
          <w:bCs/>
          <w:spacing w:val="-1"/>
          <w:position w:val="-1"/>
          <w:sz w:val="24"/>
          <w:szCs w:val="24"/>
        </w:rPr>
      </w:pPr>
    </w:p>
    <w:p w14:paraId="436C3529" w14:textId="77777777" w:rsidR="00832AD2" w:rsidRDefault="00832AD2" w:rsidP="00546779">
      <w:pPr>
        <w:spacing w:before="65" w:line="260" w:lineRule="exact"/>
        <w:ind w:right="870"/>
        <w:rPr>
          <w:rFonts w:ascii="Abadi" w:eastAsia="Maiandra GD" w:hAnsi="Abadi" w:cs="Maiandra GD"/>
          <w:b/>
          <w:bCs/>
          <w:spacing w:val="-1"/>
          <w:position w:val="-1"/>
          <w:sz w:val="24"/>
          <w:szCs w:val="24"/>
        </w:rPr>
      </w:pPr>
    </w:p>
    <w:p w14:paraId="1DD783A1" w14:textId="77777777" w:rsidR="00832AD2" w:rsidRDefault="00832AD2" w:rsidP="00546779">
      <w:pPr>
        <w:spacing w:before="65" w:line="260" w:lineRule="exact"/>
        <w:ind w:right="870"/>
        <w:rPr>
          <w:rFonts w:ascii="Abadi" w:eastAsia="Maiandra GD" w:hAnsi="Abadi" w:cs="Maiandra GD"/>
          <w:b/>
          <w:bCs/>
          <w:spacing w:val="-1"/>
          <w:position w:val="-1"/>
          <w:sz w:val="24"/>
          <w:szCs w:val="24"/>
        </w:rPr>
      </w:pPr>
    </w:p>
    <w:p w14:paraId="76867B8C" w14:textId="29402BA8" w:rsidR="00355622" w:rsidRPr="00EF0AB8" w:rsidRDefault="00355622" w:rsidP="00546779">
      <w:pPr>
        <w:spacing w:before="65" w:line="260" w:lineRule="exact"/>
        <w:ind w:right="870"/>
        <w:rPr>
          <w:rFonts w:ascii="Abadi" w:eastAsia="Maiandra GD" w:hAnsi="Abadi" w:cs="Maiandra GD"/>
          <w:b/>
          <w:bCs/>
          <w:sz w:val="24"/>
          <w:szCs w:val="24"/>
        </w:rPr>
      </w:pPr>
      <w:r w:rsidRPr="00EF0AB8">
        <w:rPr>
          <w:rFonts w:ascii="Abadi" w:eastAsia="Maiandra GD" w:hAnsi="Abadi" w:cs="Maiandra GD"/>
          <w:b/>
          <w:bCs/>
          <w:spacing w:val="-1"/>
          <w:position w:val="-1"/>
          <w:sz w:val="24"/>
          <w:szCs w:val="24"/>
        </w:rPr>
        <w:t>P</w:t>
      </w:r>
      <w:r w:rsidRPr="00EF0AB8">
        <w:rPr>
          <w:rFonts w:ascii="Abadi" w:eastAsia="Maiandra GD" w:hAnsi="Abadi" w:cs="Maiandra GD"/>
          <w:b/>
          <w:bCs/>
          <w:position w:val="-1"/>
          <w:sz w:val="24"/>
          <w:szCs w:val="24"/>
        </w:rPr>
        <w:t>ri</w:t>
      </w:r>
      <w:r w:rsidRPr="00EF0AB8">
        <w:rPr>
          <w:rFonts w:ascii="Abadi" w:eastAsia="Maiandra GD" w:hAnsi="Abadi" w:cs="Maiandra GD"/>
          <w:b/>
          <w:bCs/>
          <w:spacing w:val="-1"/>
          <w:position w:val="-1"/>
          <w:sz w:val="24"/>
          <w:szCs w:val="24"/>
        </w:rPr>
        <w:t>c</w:t>
      </w:r>
      <w:r w:rsidRPr="00EF0AB8">
        <w:rPr>
          <w:rFonts w:ascii="Abadi" w:eastAsia="Maiandra GD" w:hAnsi="Abadi" w:cs="Maiandra GD"/>
          <w:b/>
          <w:bCs/>
          <w:position w:val="-1"/>
          <w:sz w:val="24"/>
          <w:szCs w:val="24"/>
        </w:rPr>
        <w:t>e</w:t>
      </w:r>
      <w:r w:rsidRPr="00EF0AB8">
        <w:rPr>
          <w:rFonts w:ascii="Abadi" w:eastAsia="Maiandra GD" w:hAnsi="Abadi" w:cs="Maiandra GD"/>
          <w:b/>
          <w:bCs/>
          <w:spacing w:val="1"/>
          <w:position w:val="-1"/>
          <w:sz w:val="24"/>
          <w:szCs w:val="24"/>
        </w:rPr>
        <w:t xml:space="preserve"> </w:t>
      </w:r>
      <w:r w:rsidRPr="00EF0AB8">
        <w:rPr>
          <w:rFonts w:ascii="Abadi" w:eastAsia="Maiandra GD" w:hAnsi="Abadi" w:cs="Maiandra GD"/>
          <w:b/>
          <w:bCs/>
          <w:position w:val="-1"/>
          <w:sz w:val="24"/>
          <w:szCs w:val="24"/>
        </w:rPr>
        <w:t>S</w:t>
      </w:r>
      <w:r w:rsidRPr="00EF0AB8">
        <w:rPr>
          <w:rFonts w:ascii="Abadi" w:eastAsia="Maiandra GD" w:hAnsi="Abadi" w:cs="Maiandra GD"/>
          <w:b/>
          <w:bCs/>
          <w:spacing w:val="-1"/>
          <w:position w:val="-1"/>
          <w:sz w:val="24"/>
          <w:szCs w:val="24"/>
        </w:rPr>
        <w:t>c</w:t>
      </w:r>
      <w:r w:rsidRPr="00EF0AB8">
        <w:rPr>
          <w:rFonts w:ascii="Abadi" w:eastAsia="Maiandra GD" w:hAnsi="Abadi" w:cs="Maiandra GD"/>
          <w:b/>
          <w:bCs/>
          <w:position w:val="-1"/>
          <w:sz w:val="24"/>
          <w:szCs w:val="24"/>
        </w:rPr>
        <w:t>hed</w:t>
      </w:r>
      <w:r w:rsidRPr="00EF0AB8">
        <w:rPr>
          <w:rFonts w:ascii="Abadi" w:eastAsia="Maiandra GD" w:hAnsi="Abadi" w:cs="Maiandra GD"/>
          <w:b/>
          <w:bCs/>
          <w:spacing w:val="1"/>
          <w:position w:val="-1"/>
          <w:sz w:val="24"/>
          <w:szCs w:val="24"/>
        </w:rPr>
        <w:t>u</w:t>
      </w:r>
      <w:r w:rsidRPr="00EF0AB8">
        <w:rPr>
          <w:rFonts w:ascii="Abadi" w:eastAsia="Maiandra GD" w:hAnsi="Abadi" w:cs="Maiandra GD"/>
          <w:b/>
          <w:bCs/>
          <w:position w:val="-1"/>
          <w:sz w:val="24"/>
          <w:szCs w:val="24"/>
        </w:rPr>
        <w:t>le</w:t>
      </w:r>
      <w:r w:rsidRPr="00EF0AB8">
        <w:rPr>
          <w:rFonts w:ascii="Abadi" w:eastAsia="Maiandra GD" w:hAnsi="Abadi" w:cs="Maiandra GD"/>
          <w:b/>
          <w:bCs/>
          <w:spacing w:val="1"/>
          <w:position w:val="-1"/>
          <w:sz w:val="24"/>
          <w:szCs w:val="24"/>
        </w:rPr>
        <w:t xml:space="preserve"> </w:t>
      </w:r>
      <w:r w:rsidRPr="00EF0AB8">
        <w:rPr>
          <w:rFonts w:ascii="Abadi" w:eastAsia="Maiandra GD" w:hAnsi="Abadi" w:cs="Maiandra GD"/>
          <w:b/>
          <w:bCs/>
          <w:position w:val="-1"/>
          <w:sz w:val="24"/>
          <w:szCs w:val="24"/>
        </w:rPr>
        <w:t>S</w:t>
      </w:r>
      <w:r w:rsidRPr="00EF0AB8">
        <w:rPr>
          <w:rFonts w:ascii="Abadi" w:eastAsia="Maiandra GD" w:hAnsi="Abadi" w:cs="Maiandra GD"/>
          <w:b/>
          <w:bCs/>
          <w:spacing w:val="1"/>
          <w:position w:val="-1"/>
          <w:sz w:val="24"/>
          <w:szCs w:val="24"/>
        </w:rPr>
        <w:t>ub</w:t>
      </w:r>
      <w:r w:rsidRPr="00EF0AB8">
        <w:rPr>
          <w:rFonts w:ascii="Abadi" w:eastAsia="Maiandra GD" w:hAnsi="Abadi" w:cs="Maiandra GD"/>
          <w:b/>
          <w:bCs/>
          <w:position w:val="-1"/>
          <w:sz w:val="24"/>
          <w:szCs w:val="24"/>
        </w:rPr>
        <w:t>mitt</w:t>
      </w:r>
      <w:r w:rsidRPr="00EF0AB8">
        <w:rPr>
          <w:rFonts w:ascii="Abadi" w:eastAsia="Maiandra GD" w:hAnsi="Abadi" w:cs="Maiandra GD"/>
          <w:b/>
          <w:bCs/>
          <w:spacing w:val="-3"/>
          <w:position w:val="-1"/>
          <w:sz w:val="24"/>
          <w:szCs w:val="24"/>
        </w:rPr>
        <w:t>e</w:t>
      </w:r>
      <w:r w:rsidRPr="00EF0AB8">
        <w:rPr>
          <w:rFonts w:ascii="Abadi" w:eastAsia="Maiandra GD" w:hAnsi="Abadi" w:cs="Maiandra GD"/>
          <w:b/>
          <w:bCs/>
          <w:position w:val="-1"/>
          <w:sz w:val="24"/>
          <w:szCs w:val="24"/>
        </w:rPr>
        <w:t>d</w:t>
      </w:r>
      <w:r w:rsidRPr="00EF0AB8">
        <w:rPr>
          <w:rFonts w:ascii="Abadi" w:eastAsia="Maiandra GD" w:hAnsi="Abadi" w:cs="Maiandra GD"/>
          <w:b/>
          <w:bCs/>
          <w:spacing w:val="2"/>
          <w:position w:val="-1"/>
          <w:sz w:val="24"/>
          <w:szCs w:val="24"/>
        </w:rPr>
        <w:t xml:space="preserve"> </w:t>
      </w:r>
      <w:r w:rsidRPr="00EF0AB8">
        <w:rPr>
          <w:rFonts w:ascii="Abadi" w:eastAsia="Maiandra GD" w:hAnsi="Abadi" w:cs="Maiandra GD"/>
          <w:b/>
          <w:bCs/>
          <w:position w:val="-1"/>
          <w:sz w:val="24"/>
          <w:szCs w:val="24"/>
        </w:rPr>
        <w:t>By:</w:t>
      </w:r>
    </w:p>
    <w:p w14:paraId="203E9D7A" w14:textId="77777777" w:rsidR="00355622" w:rsidRPr="00EF0AB8" w:rsidRDefault="00355622" w:rsidP="00355622">
      <w:pPr>
        <w:spacing w:before="9" w:line="180" w:lineRule="exact"/>
        <w:rPr>
          <w:rFonts w:ascii="Abadi" w:hAnsi="Abadi"/>
          <w:sz w:val="18"/>
          <w:szCs w:val="18"/>
        </w:rPr>
      </w:pPr>
    </w:p>
    <w:tbl>
      <w:tblPr>
        <w:tblW w:w="8550" w:type="dxa"/>
        <w:tblInd w:w="714" w:type="dxa"/>
        <w:tblLayout w:type="fixed"/>
        <w:tblCellMar>
          <w:left w:w="0" w:type="dxa"/>
          <w:right w:w="0" w:type="dxa"/>
        </w:tblCellMar>
        <w:tblLook w:val="01E0" w:firstRow="1" w:lastRow="1" w:firstColumn="1" w:lastColumn="1" w:noHBand="0" w:noVBand="0"/>
      </w:tblPr>
      <w:tblGrid>
        <w:gridCol w:w="2410"/>
        <w:gridCol w:w="6140"/>
      </w:tblGrid>
      <w:tr w:rsidR="00EF0AB8" w:rsidRPr="00EF0AB8" w14:paraId="1BA4D5BE" w14:textId="77777777" w:rsidTr="00546779">
        <w:trPr>
          <w:trHeight w:hRule="exact" w:val="334"/>
        </w:trPr>
        <w:tc>
          <w:tcPr>
            <w:tcW w:w="2410" w:type="dxa"/>
            <w:tcBorders>
              <w:top w:val="single" w:sz="5" w:space="0" w:color="000000"/>
              <w:left w:val="single" w:sz="5" w:space="0" w:color="000000"/>
              <w:bottom w:val="single" w:sz="5" w:space="0" w:color="000000"/>
              <w:right w:val="single" w:sz="5" w:space="0" w:color="000000"/>
            </w:tcBorders>
          </w:tcPr>
          <w:p w14:paraId="1D2C0F4A" w14:textId="77777777" w:rsidR="00355622" w:rsidRPr="00EF0AB8" w:rsidRDefault="00355622" w:rsidP="008C7413">
            <w:pPr>
              <w:spacing w:line="240" w:lineRule="exact"/>
              <w:ind w:left="117"/>
              <w:rPr>
                <w:rFonts w:ascii="Abadi" w:eastAsia="Maiandra GD" w:hAnsi="Abadi" w:cs="Maiandra GD"/>
                <w:sz w:val="24"/>
                <w:szCs w:val="24"/>
              </w:rPr>
            </w:pPr>
            <w:r w:rsidRPr="00EF0AB8">
              <w:rPr>
                <w:rFonts w:ascii="Abadi" w:eastAsia="Maiandra GD" w:hAnsi="Abadi" w:cs="Maiandra GD"/>
                <w:position w:val="1"/>
                <w:sz w:val="24"/>
                <w:szCs w:val="24"/>
              </w:rPr>
              <w:t>Si</w:t>
            </w:r>
            <w:r w:rsidRPr="00EF0AB8">
              <w:rPr>
                <w:rFonts w:ascii="Abadi" w:eastAsia="Maiandra GD" w:hAnsi="Abadi" w:cs="Maiandra GD"/>
                <w:spacing w:val="-3"/>
                <w:position w:val="1"/>
                <w:sz w:val="24"/>
                <w:szCs w:val="24"/>
              </w:rPr>
              <w:t>g</w:t>
            </w:r>
            <w:r w:rsidRPr="00EF0AB8">
              <w:rPr>
                <w:rFonts w:ascii="Abadi" w:eastAsia="Maiandra GD" w:hAnsi="Abadi" w:cs="Maiandra GD"/>
                <w:position w:val="1"/>
                <w:sz w:val="24"/>
                <w:szCs w:val="24"/>
              </w:rPr>
              <w:t>nature:</w:t>
            </w:r>
          </w:p>
        </w:tc>
        <w:tc>
          <w:tcPr>
            <w:tcW w:w="6140" w:type="dxa"/>
            <w:tcBorders>
              <w:top w:val="single" w:sz="5" w:space="0" w:color="000000"/>
              <w:left w:val="single" w:sz="5" w:space="0" w:color="000000"/>
              <w:bottom w:val="single" w:sz="5" w:space="0" w:color="000000"/>
              <w:right w:val="single" w:sz="5" w:space="0" w:color="000000"/>
            </w:tcBorders>
          </w:tcPr>
          <w:p w14:paraId="3E5345AD" w14:textId="77777777" w:rsidR="00355622" w:rsidRPr="00EF0AB8" w:rsidRDefault="00355622" w:rsidP="008C7413">
            <w:pPr>
              <w:rPr>
                <w:rFonts w:ascii="Abadi" w:hAnsi="Abadi"/>
              </w:rPr>
            </w:pPr>
          </w:p>
        </w:tc>
      </w:tr>
      <w:tr w:rsidR="00EF0AB8" w:rsidRPr="00EF0AB8" w14:paraId="265A55CB" w14:textId="77777777" w:rsidTr="00E046EB">
        <w:trPr>
          <w:trHeight w:hRule="exact" w:val="651"/>
        </w:trPr>
        <w:tc>
          <w:tcPr>
            <w:tcW w:w="2410" w:type="dxa"/>
            <w:tcBorders>
              <w:top w:val="single" w:sz="5" w:space="0" w:color="000000"/>
              <w:left w:val="single" w:sz="5" w:space="0" w:color="000000"/>
              <w:bottom w:val="single" w:sz="5" w:space="0" w:color="000000"/>
              <w:right w:val="single" w:sz="5" w:space="0" w:color="000000"/>
            </w:tcBorders>
          </w:tcPr>
          <w:p w14:paraId="66A814E7" w14:textId="77777777" w:rsidR="00355622" w:rsidRPr="00EF0AB8" w:rsidRDefault="00355622" w:rsidP="00E046EB">
            <w:pPr>
              <w:spacing w:line="200" w:lineRule="exact"/>
              <w:rPr>
                <w:rFonts w:ascii="Abadi" w:eastAsia="Maiandra GD" w:hAnsi="Abadi" w:cs="Maiandra GD"/>
                <w:sz w:val="24"/>
                <w:szCs w:val="24"/>
              </w:rPr>
            </w:pPr>
            <w:r w:rsidRPr="00EF0AB8">
              <w:rPr>
                <w:rFonts w:ascii="Abadi" w:eastAsia="Maiandra GD" w:hAnsi="Abadi" w:cs="Maiandra GD"/>
                <w:position w:val="-6"/>
                <w:sz w:val="24"/>
                <w:szCs w:val="24"/>
              </w:rPr>
              <w:t>Name:</w:t>
            </w:r>
          </w:p>
        </w:tc>
        <w:tc>
          <w:tcPr>
            <w:tcW w:w="6140" w:type="dxa"/>
            <w:tcBorders>
              <w:top w:val="single" w:sz="5" w:space="0" w:color="000000"/>
              <w:left w:val="single" w:sz="5" w:space="0" w:color="000000"/>
              <w:bottom w:val="single" w:sz="5" w:space="0" w:color="000000"/>
              <w:right w:val="single" w:sz="5" w:space="0" w:color="000000"/>
            </w:tcBorders>
          </w:tcPr>
          <w:p w14:paraId="5936CCC4" w14:textId="77777777" w:rsidR="00355622" w:rsidRPr="00EF0AB8" w:rsidRDefault="00355622" w:rsidP="008C7413">
            <w:pPr>
              <w:rPr>
                <w:rFonts w:ascii="Abadi" w:hAnsi="Abadi"/>
              </w:rPr>
            </w:pPr>
          </w:p>
        </w:tc>
      </w:tr>
      <w:tr w:rsidR="00EF0AB8" w:rsidRPr="00EF0AB8" w14:paraId="3976733D" w14:textId="77777777" w:rsidTr="00546779">
        <w:trPr>
          <w:trHeight w:hRule="exact" w:val="353"/>
        </w:trPr>
        <w:tc>
          <w:tcPr>
            <w:tcW w:w="2410" w:type="dxa"/>
            <w:tcBorders>
              <w:top w:val="single" w:sz="5" w:space="0" w:color="000000"/>
              <w:left w:val="single" w:sz="5" w:space="0" w:color="000000"/>
              <w:bottom w:val="single" w:sz="5" w:space="0" w:color="000000"/>
              <w:right w:val="single" w:sz="5" w:space="0" w:color="000000"/>
            </w:tcBorders>
          </w:tcPr>
          <w:p w14:paraId="729A175F" w14:textId="77777777" w:rsidR="00355622" w:rsidRPr="00EF0AB8" w:rsidRDefault="00355622" w:rsidP="008C7413">
            <w:pPr>
              <w:spacing w:before="1" w:line="120" w:lineRule="exact"/>
              <w:rPr>
                <w:rFonts w:ascii="Abadi" w:hAnsi="Abadi"/>
                <w:sz w:val="12"/>
                <w:szCs w:val="12"/>
              </w:rPr>
            </w:pPr>
          </w:p>
          <w:p w14:paraId="1C7F946B" w14:textId="77777777" w:rsidR="00355622" w:rsidRPr="00EF0AB8" w:rsidRDefault="00355622" w:rsidP="008C7413">
            <w:pPr>
              <w:spacing w:line="220" w:lineRule="exact"/>
              <w:ind w:left="117"/>
              <w:rPr>
                <w:rFonts w:ascii="Abadi" w:eastAsia="Maiandra GD" w:hAnsi="Abadi" w:cs="Maiandra GD"/>
                <w:sz w:val="24"/>
                <w:szCs w:val="24"/>
              </w:rPr>
            </w:pPr>
            <w:r w:rsidRPr="00EF0AB8">
              <w:rPr>
                <w:rFonts w:ascii="Abadi" w:eastAsia="Maiandra GD" w:hAnsi="Abadi" w:cs="Maiandra GD"/>
                <w:position w:val="-5"/>
                <w:sz w:val="24"/>
                <w:szCs w:val="24"/>
              </w:rPr>
              <w:t>Date:</w:t>
            </w:r>
          </w:p>
        </w:tc>
        <w:tc>
          <w:tcPr>
            <w:tcW w:w="6140" w:type="dxa"/>
            <w:tcBorders>
              <w:top w:val="single" w:sz="5" w:space="0" w:color="000000"/>
              <w:left w:val="single" w:sz="5" w:space="0" w:color="000000"/>
              <w:bottom w:val="single" w:sz="5" w:space="0" w:color="000000"/>
              <w:right w:val="single" w:sz="5" w:space="0" w:color="000000"/>
            </w:tcBorders>
          </w:tcPr>
          <w:p w14:paraId="656D9EEA" w14:textId="77777777" w:rsidR="00355622" w:rsidRPr="00EF0AB8" w:rsidRDefault="00355622" w:rsidP="008C7413">
            <w:pPr>
              <w:rPr>
                <w:rFonts w:ascii="Abadi" w:hAnsi="Abadi"/>
              </w:rPr>
            </w:pPr>
          </w:p>
        </w:tc>
      </w:tr>
      <w:tr w:rsidR="00EF0AB8" w:rsidRPr="00EF0AB8" w14:paraId="6675C53A" w14:textId="77777777" w:rsidTr="00546779">
        <w:trPr>
          <w:trHeight w:hRule="exact" w:val="370"/>
        </w:trPr>
        <w:tc>
          <w:tcPr>
            <w:tcW w:w="2410" w:type="dxa"/>
            <w:tcBorders>
              <w:top w:val="single" w:sz="5" w:space="0" w:color="000000"/>
              <w:left w:val="single" w:sz="5" w:space="0" w:color="000000"/>
              <w:bottom w:val="single" w:sz="5" w:space="0" w:color="000000"/>
              <w:right w:val="single" w:sz="5" w:space="0" w:color="000000"/>
            </w:tcBorders>
          </w:tcPr>
          <w:p w14:paraId="102FCB26" w14:textId="77777777" w:rsidR="00355622" w:rsidRPr="00EF0AB8" w:rsidRDefault="00355622" w:rsidP="008C7413">
            <w:pPr>
              <w:spacing w:before="8" w:line="100" w:lineRule="exact"/>
              <w:rPr>
                <w:rFonts w:ascii="Abadi" w:hAnsi="Abadi"/>
                <w:sz w:val="11"/>
                <w:szCs w:val="11"/>
              </w:rPr>
            </w:pPr>
          </w:p>
          <w:p w14:paraId="14911812" w14:textId="77777777" w:rsidR="00355622" w:rsidRPr="00EF0AB8" w:rsidRDefault="00355622" w:rsidP="008C7413">
            <w:pPr>
              <w:spacing w:line="240" w:lineRule="exact"/>
              <w:ind w:left="117"/>
              <w:rPr>
                <w:rFonts w:ascii="Abadi" w:eastAsia="Maiandra GD" w:hAnsi="Abadi" w:cs="Maiandra GD"/>
                <w:sz w:val="24"/>
                <w:szCs w:val="24"/>
              </w:rPr>
            </w:pPr>
            <w:r w:rsidRPr="00EF0AB8">
              <w:rPr>
                <w:rFonts w:ascii="Abadi" w:eastAsia="Maiandra GD" w:hAnsi="Abadi" w:cs="Maiandra GD"/>
                <w:spacing w:val="1"/>
                <w:position w:val="-4"/>
                <w:sz w:val="24"/>
                <w:szCs w:val="24"/>
              </w:rPr>
              <w:t>A</w:t>
            </w:r>
            <w:r w:rsidRPr="00EF0AB8">
              <w:rPr>
                <w:rFonts w:ascii="Abadi" w:eastAsia="Maiandra GD" w:hAnsi="Abadi" w:cs="Maiandra GD"/>
                <w:position w:val="-4"/>
                <w:sz w:val="24"/>
                <w:szCs w:val="24"/>
              </w:rPr>
              <w:t>d</w:t>
            </w:r>
            <w:r w:rsidRPr="00EF0AB8">
              <w:rPr>
                <w:rFonts w:ascii="Abadi" w:eastAsia="Maiandra GD" w:hAnsi="Abadi" w:cs="Maiandra GD"/>
                <w:spacing w:val="1"/>
                <w:position w:val="-4"/>
                <w:sz w:val="24"/>
                <w:szCs w:val="24"/>
              </w:rPr>
              <w:t>d</w:t>
            </w:r>
            <w:r w:rsidRPr="00EF0AB8">
              <w:rPr>
                <w:rFonts w:ascii="Abadi" w:eastAsia="Maiandra GD" w:hAnsi="Abadi" w:cs="Maiandra GD"/>
                <w:position w:val="-4"/>
                <w:sz w:val="24"/>
                <w:szCs w:val="24"/>
              </w:rPr>
              <w:t>re</w:t>
            </w:r>
            <w:r w:rsidRPr="00EF0AB8">
              <w:rPr>
                <w:rFonts w:ascii="Abadi" w:eastAsia="Maiandra GD" w:hAnsi="Abadi" w:cs="Maiandra GD"/>
                <w:spacing w:val="-1"/>
                <w:position w:val="-4"/>
                <w:sz w:val="24"/>
                <w:szCs w:val="24"/>
              </w:rPr>
              <w:t>ss:</w:t>
            </w:r>
          </w:p>
        </w:tc>
        <w:tc>
          <w:tcPr>
            <w:tcW w:w="6140" w:type="dxa"/>
            <w:tcBorders>
              <w:top w:val="single" w:sz="5" w:space="0" w:color="000000"/>
              <w:left w:val="single" w:sz="5" w:space="0" w:color="000000"/>
              <w:bottom w:val="single" w:sz="5" w:space="0" w:color="000000"/>
              <w:right w:val="single" w:sz="5" w:space="0" w:color="000000"/>
            </w:tcBorders>
          </w:tcPr>
          <w:p w14:paraId="1D5524E9" w14:textId="77777777" w:rsidR="00355622" w:rsidRPr="00EF0AB8" w:rsidRDefault="00355622" w:rsidP="008C7413">
            <w:pPr>
              <w:rPr>
                <w:rFonts w:ascii="Abadi" w:hAnsi="Abadi"/>
              </w:rPr>
            </w:pPr>
          </w:p>
        </w:tc>
      </w:tr>
      <w:tr w:rsidR="00EF0AB8" w:rsidRPr="00EF0AB8" w14:paraId="76ABBA19" w14:textId="77777777" w:rsidTr="00546779">
        <w:trPr>
          <w:trHeight w:hRule="exact" w:val="403"/>
        </w:trPr>
        <w:tc>
          <w:tcPr>
            <w:tcW w:w="2410" w:type="dxa"/>
            <w:tcBorders>
              <w:top w:val="single" w:sz="5" w:space="0" w:color="000000"/>
              <w:left w:val="single" w:sz="5" w:space="0" w:color="000000"/>
              <w:bottom w:val="single" w:sz="5" w:space="0" w:color="000000"/>
              <w:right w:val="single" w:sz="5" w:space="0" w:color="000000"/>
            </w:tcBorders>
          </w:tcPr>
          <w:p w14:paraId="4F1C1FF4" w14:textId="77777777" w:rsidR="00355622" w:rsidRPr="00EF0AB8" w:rsidRDefault="00355622" w:rsidP="008C7413">
            <w:pPr>
              <w:spacing w:before="9" w:line="100" w:lineRule="exact"/>
              <w:rPr>
                <w:rFonts w:ascii="Abadi" w:hAnsi="Abadi"/>
                <w:sz w:val="10"/>
                <w:szCs w:val="10"/>
              </w:rPr>
            </w:pPr>
          </w:p>
          <w:p w14:paraId="0502C456" w14:textId="77777777" w:rsidR="00355622" w:rsidRPr="00EF0AB8" w:rsidRDefault="00355622" w:rsidP="008C7413">
            <w:pPr>
              <w:spacing w:line="280" w:lineRule="exact"/>
              <w:ind w:left="117"/>
              <w:rPr>
                <w:rFonts w:ascii="Abadi" w:eastAsia="Maiandra GD" w:hAnsi="Abadi" w:cs="Maiandra GD"/>
                <w:sz w:val="24"/>
                <w:szCs w:val="24"/>
              </w:rPr>
            </w:pPr>
            <w:r w:rsidRPr="00EF0AB8">
              <w:rPr>
                <w:rFonts w:ascii="Abadi" w:eastAsia="Maiandra GD" w:hAnsi="Abadi" w:cs="Maiandra GD"/>
                <w:spacing w:val="1"/>
                <w:sz w:val="24"/>
                <w:szCs w:val="24"/>
              </w:rPr>
              <w:t>T</w:t>
            </w:r>
            <w:r w:rsidRPr="00EF0AB8">
              <w:rPr>
                <w:rFonts w:ascii="Abadi" w:eastAsia="Maiandra GD" w:hAnsi="Abadi" w:cs="Maiandra GD"/>
                <w:sz w:val="24"/>
                <w:szCs w:val="24"/>
              </w:rPr>
              <w:t>el No:</w:t>
            </w:r>
          </w:p>
        </w:tc>
        <w:tc>
          <w:tcPr>
            <w:tcW w:w="6140" w:type="dxa"/>
            <w:tcBorders>
              <w:top w:val="single" w:sz="5" w:space="0" w:color="000000"/>
              <w:left w:val="single" w:sz="5" w:space="0" w:color="000000"/>
              <w:bottom w:val="single" w:sz="5" w:space="0" w:color="000000"/>
              <w:right w:val="single" w:sz="5" w:space="0" w:color="000000"/>
            </w:tcBorders>
          </w:tcPr>
          <w:p w14:paraId="5632D1E9" w14:textId="77777777" w:rsidR="00355622" w:rsidRPr="00EF0AB8" w:rsidRDefault="00355622" w:rsidP="008C7413">
            <w:pPr>
              <w:rPr>
                <w:rFonts w:ascii="Abadi" w:hAnsi="Abadi"/>
              </w:rPr>
            </w:pPr>
          </w:p>
        </w:tc>
      </w:tr>
    </w:tbl>
    <w:p w14:paraId="62D7D90C" w14:textId="77777777" w:rsidR="003E4053" w:rsidRPr="00EF0AB8" w:rsidRDefault="003E4053" w:rsidP="00894DDD">
      <w:pPr>
        <w:tabs>
          <w:tab w:val="left" w:pos="1070"/>
        </w:tabs>
        <w:rPr>
          <w:rFonts w:ascii="Abadi" w:hAnsi="Abadi"/>
        </w:rPr>
      </w:pPr>
    </w:p>
    <w:p w14:paraId="79E72320" w14:textId="77777777" w:rsidR="00895547" w:rsidRPr="00EF0AB8" w:rsidRDefault="00895547" w:rsidP="00895547">
      <w:pPr>
        <w:rPr>
          <w:rFonts w:ascii="Abadi" w:hAnsi="Abadi"/>
        </w:rPr>
      </w:pPr>
    </w:p>
    <w:p w14:paraId="7BBFB980" w14:textId="77777777" w:rsidR="00D02423" w:rsidRPr="00EF0AB8" w:rsidRDefault="00D02423">
      <w:pPr>
        <w:spacing w:line="200" w:lineRule="exact"/>
        <w:rPr>
          <w:rFonts w:ascii="Abadi" w:hAnsi="Abadi"/>
        </w:rPr>
      </w:pPr>
    </w:p>
    <w:p w14:paraId="053C705E" w14:textId="77777777" w:rsidR="00D02423" w:rsidRPr="00EF0AB8" w:rsidRDefault="00D02423">
      <w:pPr>
        <w:spacing w:before="8" w:line="260" w:lineRule="exact"/>
        <w:rPr>
          <w:rFonts w:ascii="Abadi" w:hAnsi="Abadi"/>
          <w:sz w:val="26"/>
          <w:szCs w:val="26"/>
        </w:rPr>
      </w:pPr>
    </w:p>
    <w:p w14:paraId="15950BEC" w14:textId="77777777" w:rsidR="00536D0D" w:rsidRPr="00EF0AB8" w:rsidRDefault="00536D0D">
      <w:pPr>
        <w:spacing w:before="8" w:line="260" w:lineRule="exact"/>
        <w:rPr>
          <w:rFonts w:ascii="Abadi" w:hAnsi="Abadi"/>
          <w:sz w:val="26"/>
          <w:szCs w:val="26"/>
        </w:rPr>
      </w:pPr>
    </w:p>
    <w:p w14:paraId="4FD68689" w14:textId="77777777" w:rsidR="00536D0D" w:rsidRPr="00EF0AB8" w:rsidRDefault="00536D0D">
      <w:pPr>
        <w:spacing w:before="8" w:line="260" w:lineRule="exact"/>
        <w:rPr>
          <w:rFonts w:ascii="Abadi" w:hAnsi="Abadi"/>
          <w:sz w:val="26"/>
          <w:szCs w:val="26"/>
        </w:rPr>
      </w:pPr>
    </w:p>
    <w:p w14:paraId="77662A0E" w14:textId="77777777" w:rsidR="00536D0D" w:rsidRPr="00EF0AB8" w:rsidRDefault="00536D0D">
      <w:pPr>
        <w:spacing w:before="8" w:line="260" w:lineRule="exact"/>
        <w:rPr>
          <w:rFonts w:ascii="Abadi" w:hAnsi="Abadi"/>
          <w:sz w:val="26"/>
          <w:szCs w:val="26"/>
        </w:rPr>
      </w:pPr>
    </w:p>
    <w:p w14:paraId="2BA06461" w14:textId="77777777" w:rsidR="00536D0D" w:rsidRPr="00EF0AB8" w:rsidRDefault="00536D0D">
      <w:pPr>
        <w:spacing w:before="8" w:line="260" w:lineRule="exact"/>
        <w:rPr>
          <w:rFonts w:ascii="Abadi" w:hAnsi="Abadi"/>
          <w:sz w:val="26"/>
          <w:szCs w:val="26"/>
        </w:rPr>
      </w:pPr>
    </w:p>
    <w:p w14:paraId="47A8D7C7" w14:textId="77777777" w:rsidR="00536D0D" w:rsidRPr="00EF0AB8" w:rsidRDefault="00536D0D">
      <w:pPr>
        <w:spacing w:before="8" w:line="260" w:lineRule="exact"/>
        <w:rPr>
          <w:rFonts w:ascii="Abadi" w:hAnsi="Abadi"/>
          <w:sz w:val="26"/>
          <w:szCs w:val="26"/>
        </w:rPr>
      </w:pPr>
    </w:p>
    <w:p w14:paraId="24B93A41" w14:textId="77777777" w:rsidR="00536D0D" w:rsidRPr="00EF0AB8" w:rsidRDefault="00536D0D">
      <w:pPr>
        <w:spacing w:before="8" w:line="260" w:lineRule="exact"/>
        <w:rPr>
          <w:rFonts w:ascii="Abadi" w:hAnsi="Abadi"/>
          <w:sz w:val="26"/>
          <w:szCs w:val="26"/>
        </w:rPr>
      </w:pPr>
    </w:p>
    <w:p w14:paraId="2690893D" w14:textId="77777777" w:rsidR="00536D0D" w:rsidRPr="00EF0AB8" w:rsidRDefault="00536D0D">
      <w:pPr>
        <w:spacing w:before="8" w:line="260" w:lineRule="exact"/>
        <w:rPr>
          <w:rFonts w:ascii="Abadi" w:hAnsi="Abadi"/>
          <w:sz w:val="26"/>
          <w:szCs w:val="26"/>
        </w:rPr>
      </w:pPr>
    </w:p>
    <w:p w14:paraId="674240FC" w14:textId="77777777" w:rsidR="00536D0D" w:rsidRPr="00EF0AB8" w:rsidRDefault="00536D0D">
      <w:pPr>
        <w:spacing w:before="8" w:line="260" w:lineRule="exact"/>
        <w:rPr>
          <w:rFonts w:ascii="Abadi" w:hAnsi="Abadi"/>
          <w:sz w:val="26"/>
          <w:szCs w:val="26"/>
        </w:rPr>
      </w:pPr>
    </w:p>
    <w:p w14:paraId="3D1F247B" w14:textId="77777777" w:rsidR="00536D0D" w:rsidRPr="00EF0AB8" w:rsidRDefault="00536D0D">
      <w:pPr>
        <w:spacing w:before="8" w:line="260" w:lineRule="exact"/>
        <w:rPr>
          <w:rFonts w:ascii="Abadi" w:hAnsi="Abadi"/>
          <w:sz w:val="26"/>
          <w:szCs w:val="26"/>
        </w:rPr>
      </w:pPr>
    </w:p>
    <w:p w14:paraId="70945997" w14:textId="77777777" w:rsidR="00536D0D" w:rsidRPr="00EF0AB8" w:rsidRDefault="00536D0D">
      <w:pPr>
        <w:spacing w:before="8" w:line="260" w:lineRule="exact"/>
        <w:rPr>
          <w:rFonts w:ascii="Abadi" w:hAnsi="Abadi"/>
          <w:sz w:val="26"/>
          <w:szCs w:val="26"/>
        </w:rPr>
      </w:pPr>
    </w:p>
    <w:p w14:paraId="1220EEAF" w14:textId="77777777" w:rsidR="00536D0D" w:rsidRPr="00EF0AB8" w:rsidRDefault="00536D0D">
      <w:pPr>
        <w:spacing w:before="8" w:line="260" w:lineRule="exact"/>
        <w:rPr>
          <w:rFonts w:ascii="Abadi" w:hAnsi="Abadi"/>
          <w:sz w:val="26"/>
          <w:szCs w:val="26"/>
        </w:rPr>
      </w:pPr>
    </w:p>
    <w:p w14:paraId="5B736C98" w14:textId="77777777" w:rsidR="00536D0D" w:rsidRPr="00EF0AB8" w:rsidRDefault="00536D0D">
      <w:pPr>
        <w:spacing w:before="8" w:line="260" w:lineRule="exact"/>
        <w:rPr>
          <w:rFonts w:ascii="Abadi" w:hAnsi="Abadi"/>
          <w:sz w:val="26"/>
          <w:szCs w:val="26"/>
        </w:rPr>
      </w:pPr>
    </w:p>
    <w:p w14:paraId="5AD7A7E3" w14:textId="77777777" w:rsidR="00536D0D" w:rsidRPr="00EF0AB8" w:rsidRDefault="00536D0D">
      <w:pPr>
        <w:spacing w:before="8" w:line="260" w:lineRule="exact"/>
        <w:rPr>
          <w:rFonts w:ascii="Abadi" w:hAnsi="Abadi"/>
          <w:sz w:val="26"/>
          <w:szCs w:val="26"/>
        </w:rPr>
      </w:pPr>
    </w:p>
    <w:p w14:paraId="11CA515B" w14:textId="77777777" w:rsidR="00536D0D" w:rsidRPr="00EF0AB8" w:rsidRDefault="00536D0D">
      <w:pPr>
        <w:spacing w:before="8" w:line="260" w:lineRule="exact"/>
        <w:rPr>
          <w:rFonts w:ascii="Abadi" w:hAnsi="Abadi"/>
          <w:sz w:val="26"/>
          <w:szCs w:val="26"/>
        </w:rPr>
      </w:pPr>
    </w:p>
    <w:p w14:paraId="2475C9E7" w14:textId="77777777" w:rsidR="00536D0D" w:rsidRPr="00EF0AB8" w:rsidRDefault="00536D0D">
      <w:pPr>
        <w:spacing w:before="8" w:line="260" w:lineRule="exact"/>
        <w:rPr>
          <w:rFonts w:ascii="Abadi" w:hAnsi="Abadi"/>
          <w:sz w:val="26"/>
          <w:szCs w:val="26"/>
        </w:rPr>
      </w:pPr>
    </w:p>
    <w:p w14:paraId="13CF71B4" w14:textId="77777777" w:rsidR="00536D0D" w:rsidRPr="00EF0AB8" w:rsidRDefault="00536D0D">
      <w:pPr>
        <w:spacing w:before="8" w:line="260" w:lineRule="exact"/>
        <w:rPr>
          <w:rFonts w:ascii="Abadi" w:hAnsi="Abadi"/>
          <w:sz w:val="26"/>
          <w:szCs w:val="26"/>
        </w:rPr>
      </w:pPr>
    </w:p>
    <w:p w14:paraId="610478F4" w14:textId="77777777" w:rsidR="00536D0D" w:rsidRPr="00EF0AB8" w:rsidRDefault="00536D0D">
      <w:pPr>
        <w:spacing w:before="8" w:line="260" w:lineRule="exact"/>
        <w:rPr>
          <w:rFonts w:ascii="Abadi" w:hAnsi="Abadi"/>
          <w:sz w:val="26"/>
          <w:szCs w:val="26"/>
        </w:rPr>
      </w:pPr>
    </w:p>
    <w:p w14:paraId="5721C9BA" w14:textId="77777777" w:rsidR="00536D0D" w:rsidRPr="00EF0AB8" w:rsidRDefault="00536D0D">
      <w:pPr>
        <w:spacing w:before="8" w:line="260" w:lineRule="exact"/>
        <w:rPr>
          <w:rFonts w:ascii="Abadi" w:hAnsi="Abadi"/>
          <w:sz w:val="26"/>
          <w:szCs w:val="26"/>
        </w:rPr>
      </w:pPr>
    </w:p>
    <w:p w14:paraId="59B92C3E" w14:textId="77777777" w:rsidR="00536D0D" w:rsidRPr="00EF0AB8" w:rsidRDefault="00536D0D">
      <w:pPr>
        <w:spacing w:before="8" w:line="260" w:lineRule="exact"/>
        <w:rPr>
          <w:rFonts w:ascii="Abadi" w:hAnsi="Abadi"/>
          <w:sz w:val="26"/>
          <w:szCs w:val="26"/>
        </w:rPr>
      </w:pPr>
    </w:p>
    <w:p w14:paraId="3809D9B3" w14:textId="77777777" w:rsidR="00536D0D" w:rsidRPr="00EF0AB8" w:rsidRDefault="00536D0D">
      <w:pPr>
        <w:spacing w:before="8" w:line="260" w:lineRule="exact"/>
        <w:rPr>
          <w:rFonts w:ascii="Abadi" w:hAnsi="Abadi"/>
          <w:sz w:val="26"/>
          <w:szCs w:val="26"/>
        </w:rPr>
      </w:pPr>
    </w:p>
    <w:p w14:paraId="056F5196" w14:textId="77777777" w:rsidR="00536D0D" w:rsidRPr="00EF0AB8" w:rsidRDefault="00536D0D">
      <w:pPr>
        <w:spacing w:before="8" w:line="260" w:lineRule="exact"/>
        <w:rPr>
          <w:rFonts w:ascii="Abadi" w:hAnsi="Abadi"/>
          <w:sz w:val="26"/>
          <w:szCs w:val="26"/>
        </w:rPr>
      </w:pPr>
    </w:p>
    <w:p w14:paraId="1292E57E" w14:textId="77777777" w:rsidR="00536D0D" w:rsidRPr="00EF0AB8" w:rsidRDefault="00536D0D">
      <w:pPr>
        <w:spacing w:before="8" w:line="260" w:lineRule="exact"/>
        <w:rPr>
          <w:rFonts w:ascii="Abadi" w:hAnsi="Abadi"/>
          <w:sz w:val="26"/>
          <w:szCs w:val="26"/>
        </w:rPr>
      </w:pPr>
    </w:p>
    <w:p w14:paraId="09BB0F6D" w14:textId="77777777" w:rsidR="00536D0D" w:rsidRPr="00EF0AB8" w:rsidRDefault="00536D0D">
      <w:pPr>
        <w:spacing w:before="8" w:line="260" w:lineRule="exact"/>
        <w:rPr>
          <w:rFonts w:ascii="Abadi" w:hAnsi="Abadi"/>
          <w:sz w:val="26"/>
          <w:szCs w:val="26"/>
        </w:rPr>
      </w:pPr>
    </w:p>
    <w:p w14:paraId="317F469D" w14:textId="77777777" w:rsidR="00536D0D" w:rsidRPr="00EF0AB8" w:rsidRDefault="00536D0D">
      <w:pPr>
        <w:spacing w:before="8" w:line="260" w:lineRule="exact"/>
        <w:rPr>
          <w:rFonts w:ascii="Abadi" w:hAnsi="Abadi"/>
          <w:sz w:val="26"/>
          <w:szCs w:val="26"/>
        </w:rPr>
      </w:pPr>
    </w:p>
    <w:p w14:paraId="6747A6D3" w14:textId="77777777" w:rsidR="00536D0D" w:rsidRPr="00EF0AB8" w:rsidRDefault="00536D0D">
      <w:pPr>
        <w:spacing w:before="8" w:line="260" w:lineRule="exact"/>
        <w:rPr>
          <w:rFonts w:ascii="Abadi" w:hAnsi="Abadi"/>
          <w:sz w:val="26"/>
          <w:szCs w:val="26"/>
        </w:rPr>
      </w:pPr>
    </w:p>
    <w:p w14:paraId="70BD5E31" w14:textId="77777777" w:rsidR="00536D0D" w:rsidRPr="00EF0AB8" w:rsidRDefault="00536D0D">
      <w:pPr>
        <w:spacing w:before="8" w:line="260" w:lineRule="exact"/>
        <w:rPr>
          <w:rFonts w:ascii="Abadi" w:hAnsi="Abadi"/>
          <w:sz w:val="26"/>
          <w:szCs w:val="26"/>
        </w:rPr>
      </w:pPr>
    </w:p>
    <w:p w14:paraId="6C537592" w14:textId="77777777" w:rsidR="00536D0D" w:rsidRPr="00EF0AB8" w:rsidRDefault="00536D0D">
      <w:pPr>
        <w:spacing w:before="8" w:line="260" w:lineRule="exact"/>
        <w:rPr>
          <w:rFonts w:ascii="Abadi" w:hAnsi="Abadi"/>
          <w:sz w:val="26"/>
          <w:szCs w:val="26"/>
        </w:rPr>
      </w:pPr>
    </w:p>
    <w:p w14:paraId="343C10A9" w14:textId="5AD643D1" w:rsidR="00D02423" w:rsidRPr="00EF0AB8" w:rsidRDefault="00D02423" w:rsidP="004235BF">
      <w:pPr>
        <w:spacing w:before="7" w:line="120" w:lineRule="exact"/>
        <w:ind w:right="-1648"/>
        <w:rPr>
          <w:rFonts w:ascii="Abadi" w:eastAsia="Maiandra GD" w:hAnsi="Abadi" w:cs="Maiandra GD"/>
          <w:sz w:val="24"/>
          <w:szCs w:val="24"/>
        </w:rPr>
        <w:sectPr w:rsidR="00D02423" w:rsidRPr="00EF0AB8" w:rsidSect="00546779">
          <w:footerReference w:type="default" r:id="rId11"/>
          <w:type w:val="continuous"/>
          <w:pgSz w:w="11940" w:h="16860"/>
          <w:pgMar w:top="1440" w:right="1440" w:bottom="1440" w:left="1440" w:header="720" w:footer="720" w:gutter="0"/>
          <w:cols w:space="268"/>
          <w:docGrid w:linePitch="272"/>
        </w:sectPr>
      </w:pPr>
    </w:p>
    <w:p w14:paraId="5D9B3289" w14:textId="77777777" w:rsidR="00EF0AB8" w:rsidRPr="00A95CD7" w:rsidRDefault="00EF0AB8" w:rsidP="00EF0AB8">
      <w:pPr>
        <w:spacing w:line="540" w:lineRule="exact"/>
        <w:ind w:right="2120"/>
        <w:jc w:val="both"/>
        <w:rPr>
          <w:rFonts w:ascii="Abadi" w:eastAsia="Maiandra GD" w:hAnsi="Abadi" w:cs="Maiandra GD"/>
          <w:sz w:val="28"/>
          <w:szCs w:val="28"/>
        </w:rPr>
      </w:pPr>
      <w:r w:rsidRPr="00A95CD7">
        <w:rPr>
          <w:rFonts w:ascii="Abadi" w:eastAsia="Maiandra GD" w:hAnsi="Abadi" w:cs="Maiandra GD"/>
          <w:spacing w:val="-1"/>
          <w:sz w:val="28"/>
          <w:szCs w:val="28"/>
          <w:highlight w:val="lightGray"/>
        </w:rPr>
        <w:t>Part 3: C</w:t>
      </w:r>
      <w:r w:rsidRPr="00A95CD7">
        <w:rPr>
          <w:rFonts w:ascii="Abadi" w:eastAsia="Maiandra GD" w:hAnsi="Abadi" w:cs="Maiandra GD"/>
          <w:spacing w:val="3"/>
          <w:sz w:val="28"/>
          <w:szCs w:val="28"/>
          <w:highlight w:val="lightGray"/>
        </w:rPr>
        <w:t>O</w:t>
      </w:r>
      <w:r w:rsidRPr="00A95CD7">
        <w:rPr>
          <w:rFonts w:ascii="Abadi" w:eastAsia="Maiandra GD" w:hAnsi="Abadi" w:cs="Maiandra GD"/>
          <w:sz w:val="28"/>
          <w:szCs w:val="28"/>
          <w:highlight w:val="lightGray"/>
        </w:rPr>
        <w:t>N</w:t>
      </w:r>
      <w:r w:rsidRPr="00A95CD7">
        <w:rPr>
          <w:rFonts w:ascii="Abadi" w:eastAsia="Maiandra GD" w:hAnsi="Abadi" w:cs="Maiandra GD"/>
          <w:spacing w:val="-2"/>
          <w:sz w:val="28"/>
          <w:szCs w:val="28"/>
          <w:highlight w:val="lightGray"/>
        </w:rPr>
        <w:t>T</w:t>
      </w:r>
      <w:r w:rsidRPr="00A95CD7">
        <w:rPr>
          <w:rFonts w:ascii="Abadi" w:eastAsia="Maiandra GD" w:hAnsi="Abadi" w:cs="Maiandra GD"/>
          <w:sz w:val="28"/>
          <w:szCs w:val="28"/>
          <w:highlight w:val="lightGray"/>
        </w:rPr>
        <w:t>R</w:t>
      </w:r>
      <w:r w:rsidRPr="00A95CD7">
        <w:rPr>
          <w:rFonts w:ascii="Abadi" w:eastAsia="Maiandra GD" w:hAnsi="Abadi" w:cs="Maiandra GD"/>
          <w:spacing w:val="2"/>
          <w:sz w:val="28"/>
          <w:szCs w:val="28"/>
          <w:highlight w:val="lightGray"/>
        </w:rPr>
        <w:t>A</w:t>
      </w:r>
      <w:r w:rsidRPr="00A95CD7">
        <w:rPr>
          <w:rFonts w:ascii="Abadi" w:eastAsia="Maiandra GD" w:hAnsi="Abadi" w:cs="Maiandra GD"/>
          <w:sz w:val="28"/>
          <w:szCs w:val="28"/>
          <w:highlight w:val="lightGray"/>
        </w:rPr>
        <w:t>CT</w:t>
      </w:r>
    </w:p>
    <w:p w14:paraId="693F3836" w14:textId="3DFC995E" w:rsidR="008C7E37" w:rsidRPr="00D91831" w:rsidRDefault="008C7E37" w:rsidP="004235BF">
      <w:pPr>
        <w:ind w:right="2629"/>
        <w:jc w:val="both"/>
        <w:rPr>
          <w:rFonts w:ascii="Abadi" w:hAnsi="Abadi"/>
          <w:b/>
          <w:sz w:val="24"/>
          <w:szCs w:val="24"/>
        </w:rPr>
      </w:pPr>
      <w:r w:rsidRPr="00D91831">
        <w:rPr>
          <w:rFonts w:ascii="Abadi" w:hAnsi="Abadi"/>
          <w:b/>
          <w:sz w:val="24"/>
          <w:szCs w:val="24"/>
        </w:rPr>
        <w:t>SALES AGREEMENT</w:t>
      </w:r>
    </w:p>
    <w:p w14:paraId="395C5D63" w14:textId="3B21BFA0" w:rsidR="008C7E37" w:rsidRPr="00D91831" w:rsidRDefault="008C7E37" w:rsidP="008C7E37">
      <w:pPr>
        <w:ind w:left="259" w:right="2629"/>
        <w:jc w:val="both"/>
        <w:rPr>
          <w:rFonts w:ascii="Abadi" w:hAnsi="Abadi"/>
          <w:bCs/>
          <w:sz w:val="24"/>
          <w:szCs w:val="24"/>
        </w:rPr>
      </w:pPr>
      <w:r w:rsidRPr="00D91831">
        <w:rPr>
          <w:rFonts w:ascii="Abadi" w:hAnsi="Abadi"/>
          <w:bCs/>
          <w:sz w:val="24"/>
          <w:szCs w:val="24"/>
        </w:rPr>
        <w:t>Disposal Reference   Number:  BCM/DISPOSAL / 2025-/00</w:t>
      </w:r>
      <w:r w:rsidR="00AC04C1" w:rsidRPr="00D91831">
        <w:rPr>
          <w:rFonts w:ascii="Abadi" w:hAnsi="Abadi"/>
          <w:bCs/>
          <w:sz w:val="24"/>
          <w:szCs w:val="24"/>
        </w:rPr>
        <w:t>2</w:t>
      </w:r>
    </w:p>
    <w:p w14:paraId="27777CC7" w14:textId="45B88714" w:rsidR="008C7E37" w:rsidRPr="00D91831" w:rsidRDefault="008C7E37" w:rsidP="008C7E37">
      <w:pPr>
        <w:ind w:left="259" w:right="510"/>
        <w:jc w:val="both"/>
        <w:rPr>
          <w:rFonts w:ascii="Abadi" w:hAnsi="Abadi"/>
          <w:bCs/>
          <w:sz w:val="24"/>
          <w:szCs w:val="24"/>
        </w:rPr>
      </w:pPr>
      <w:r w:rsidRPr="00D91831">
        <w:rPr>
          <w:rFonts w:ascii="Abadi" w:hAnsi="Abadi"/>
          <w:bCs/>
          <w:sz w:val="24"/>
          <w:szCs w:val="24"/>
        </w:rPr>
        <w:t xml:space="preserve">This Sales Agreement   is made on this </w:t>
      </w:r>
      <w:r w:rsidR="00AC04C1" w:rsidRPr="00D91831">
        <w:rPr>
          <w:rFonts w:ascii="Abadi" w:hAnsi="Abadi"/>
          <w:bCs/>
          <w:sz w:val="24"/>
          <w:szCs w:val="24"/>
        </w:rPr>
        <w:t>……</w:t>
      </w:r>
      <w:r w:rsidRPr="00D91831">
        <w:rPr>
          <w:rFonts w:ascii="Abadi" w:hAnsi="Abadi"/>
          <w:bCs/>
          <w:sz w:val="24"/>
          <w:szCs w:val="24"/>
        </w:rPr>
        <w:t>day of</w:t>
      </w:r>
      <w:r w:rsidR="00AC04C1" w:rsidRPr="00D91831">
        <w:rPr>
          <w:rFonts w:ascii="Abadi" w:hAnsi="Abadi"/>
          <w:bCs/>
          <w:sz w:val="24"/>
          <w:szCs w:val="24"/>
        </w:rPr>
        <w:t>………</w:t>
      </w:r>
      <w:proofErr w:type="gramStart"/>
      <w:r w:rsidR="00AC04C1" w:rsidRPr="00D91831">
        <w:rPr>
          <w:rFonts w:ascii="Abadi" w:hAnsi="Abadi"/>
          <w:bCs/>
          <w:sz w:val="24"/>
          <w:szCs w:val="24"/>
        </w:rPr>
        <w:t>…..</w:t>
      </w:r>
      <w:proofErr w:type="gramEnd"/>
      <w:r w:rsidRPr="00D91831">
        <w:rPr>
          <w:rFonts w:ascii="Abadi" w:hAnsi="Abadi"/>
          <w:bCs/>
          <w:sz w:val="24"/>
          <w:szCs w:val="24"/>
        </w:rPr>
        <w:t xml:space="preserve"> 2025   between</w:t>
      </w:r>
    </w:p>
    <w:p w14:paraId="2DFAA1A8" w14:textId="77777777" w:rsidR="008C7E37" w:rsidRPr="00D91831" w:rsidRDefault="008C7E37" w:rsidP="008C7E37">
      <w:pPr>
        <w:ind w:left="259" w:right="510"/>
        <w:jc w:val="both"/>
        <w:rPr>
          <w:rFonts w:ascii="Abadi" w:hAnsi="Abadi"/>
          <w:bCs/>
          <w:sz w:val="24"/>
          <w:szCs w:val="24"/>
        </w:rPr>
      </w:pPr>
      <w:r w:rsidRPr="00D91831">
        <w:rPr>
          <w:rFonts w:ascii="Abadi" w:hAnsi="Abadi"/>
          <w:bCs/>
          <w:sz w:val="24"/>
          <w:szCs w:val="24"/>
        </w:rPr>
        <w:t>BAYLOR COLLEGE OF MEDICINE CHILDREN’S FOUNDATION UGANDA of P.O.BOX  72052   Kampala (Herein after   referred to as “BAYLOR UGANDA” or “seller”) of the one part and</w:t>
      </w:r>
    </w:p>
    <w:p w14:paraId="031868D3" w14:textId="6DB53B39" w:rsidR="008C7E37" w:rsidRPr="00D91831" w:rsidRDefault="004235BF" w:rsidP="008C7E37">
      <w:pPr>
        <w:ind w:left="259" w:right="510"/>
        <w:jc w:val="both"/>
        <w:rPr>
          <w:rFonts w:ascii="Abadi" w:hAnsi="Abadi"/>
          <w:bCs/>
          <w:sz w:val="24"/>
          <w:szCs w:val="24"/>
        </w:rPr>
      </w:pPr>
      <w:r w:rsidRPr="00D91831">
        <w:rPr>
          <w:rFonts w:ascii="Abadi" w:hAnsi="Abadi"/>
          <w:bCs/>
          <w:sz w:val="24"/>
          <w:szCs w:val="24"/>
        </w:rPr>
        <w:t>…………………………….</w:t>
      </w:r>
      <w:r w:rsidR="008C7E37" w:rsidRPr="00D91831">
        <w:rPr>
          <w:rFonts w:ascii="Abadi" w:hAnsi="Abadi"/>
          <w:bCs/>
          <w:sz w:val="24"/>
          <w:szCs w:val="24"/>
        </w:rPr>
        <w:t xml:space="preserve"> of Tel</w:t>
      </w:r>
      <w:r w:rsidRPr="00D91831">
        <w:rPr>
          <w:rFonts w:ascii="Abadi" w:hAnsi="Abadi"/>
          <w:bCs/>
          <w:sz w:val="24"/>
          <w:szCs w:val="24"/>
        </w:rPr>
        <w:t>………………………….</w:t>
      </w:r>
      <w:r w:rsidR="008C7E37" w:rsidRPr="00D91831">
        <w:rPr>
          <w:rFonts w:ascii="Abadi" w:hAnsi="Abadi"/>
          <w:bCs/>
          <w:sz w:val="24"/>
          <w:szCs w:val="24"/>
        </w:rPr>
        <w:t xml:space="preserve"> (Hereinafter referred to as the “buyer”) of the other part.</w:t>
      </w:r>
    </w:p>
    <w:p w14:paraId="5A7A225E" w14:textId="77777777" w:rsidR="008C7E37" w:rsidRPr="00D91831" w:rsidRDefault="008C7E37" w:rsidP="008C7E37">
      <w:pPr>
        <w:ind w:left="259" w:right="420"/>
        <w:jc w:val="both"/>
        <w:rPr>
          <w:rFonts w:ascii="Abadi" w:hAnsi="Abadi"/>
          <w:bCs/>
          <w:sz w:val="24"/>
          <w:szCs w:val="24"/>
        </w:rPr>
      </w:pPr>
      <w:r w:rsidRPr="00D91831">
        <w:rPr>
          <w:rFonts w:ascii="Abadi" w:hAnsi="Abadi"/>
          <w:bCs/>
          <w:sz w:val="24"/>
          <w:szCs w:val="24"/>
        </w:rPr>
        <w:t>WHEREAS Seller invited bids for the disposal of used tyres, and has accepted a   Bid   by   the   Buyer   for   the   purchase   of   those   items   described below:</w:t>
      </w:r>
    </w:p>
    <w:p w14:paraId="1A856770" w14:textId="77777777" w:rsidR="008C7E37" w:rsidRPr="00D91831" w:rsidRDefault="008C7E37" w:rsidP="008C7E37">
      <w:pPr>
        <w:ind w:left="259" w:right="2629"/>
        <w:jc w:val="both"/>
        <w:rPr>
          <w:rFonts w:ascii="Abadi" w:hAnsi="Abadi"/>
          <w:bCs/>
          <w:sz w:val="24"/>
          <w:szCs w:val="24"/>
        </w:rPr>
      </w:pPr>
    </w:p>
    <w:p w14:paraId="0ADE04C3" w14:textId="77777777" w:rsidR="008C7E37" w:rsidRPr="00D91831" w:rsidRDefault="008C7E37" w:rsidP="008C7E37">
      <w:pPr>
        <w:ind w:left="259" w:right="2629"/>
        <w:jc w:val="both"/>
        <w:rPr>
          <w:rFonts w:ascii="Abadi" w:hAnsi="Abadi"/>
          <w:bCs/>
          <w:sz w:val="24"/>
          <w:szCs w:val="24"/>
        </w:rPr>
      </w:pPr>
      <w:r w:rsidRPr="00D91831">
        <w:rPr>
          <w:rFonts w:ascii="Abadi" w:hAnsi="Abadi"/>
          <w:bCs/>
          <w:sz w:val="24"/>
          <w:szCs w:val="24"/>
        </w:rPr>
        <w:t xml:space="preserve"> </w:t>
      </w:r>
    </w:p>
    <w:p w14:paraId="026974DA" w14:textId="3461D064" w:rsidR="008C7E37" w:rsidRPr="00D91831" w:rsidRDefault="008C7E37" w:rsidP="008C7E37">
      <w:pPr>
        <w:ind w:left="259" w:right="240"/>
        <w:jc w:val="both"/>
        <w:rPr>
          <w:rFonts w:ascii="Abadi" w:hAnsi="Abadi"/>
          <w:bCs/>
          <w:sz w:val="24"/>
          <w:szCs w:val="24"/>
        </w:rPr>
      </w:pPr>
      <w:r w:rsidRPr="00D91831">
        <w:rPr>
          <w:rFonts w:ascii="Abadi" w:hAnsi="Abadi"/>
          <w:bCs/>
          <w:sz w:val="24"/>
          <w:szCs w:val="24"/>
        </w:rPr>
        <w:t xml:space="preserve">Bid Price: Uganda Shillings </w:t>
      </w:r>
      <w:r w:rsidR="00EF0AB8" w:rsidRPr="00D91831">
        <w:rPr>
          <w:rFonts w:ascii="Abadi" w:hAnsi="Abadi"/>
          <w:bCs/>
          <w:sz w:val="24"/>
          <w:szCs w:val="24"/>
        </w:rPr>
        <w:t>……………………………………………………………………</w:t>
      </w:r>
    </w:p>
    <w:p w14:paraId="22B471AA" w14:textId="77777777" w:rsidR="008C7E37" w:rsidRPr="00D91831" w:rsidRDefault="008C7E37" w:rsidP="008C7E37">
      <w:pPr>
        <w:ind w:left="259" w:right="2629"/>
        <w:jc w:val="both"/>
        <w:rPr>
          <w:rFonts w:ascii="Abadi" w:hAnsi="Abadi"/>
          <w:bCs/>
          <w:sz w:val="24"/>
          <w:szCs w:val="24"/>
        </w:rPr>
      </w:pPr>
    </w:p>
    <w:p w14:paraId="7F794F83" w14:textId="77777777" w:rsidR="008C7E37" w:rsidRPr="00D91831" w:rsidRDefault="008C7E37" w:rsidP="008C7E37">
      <w:pPr>
        <w:ind w:left="259" w:right="2629"/>
        <w:jc w:val="both"/>
        <w:rPr>
          <w:rFonts w:ascii="Abadi" w:hAnsi="Abadi"/>
          <w:b/>
          <w:sz w:val="24"/>
          <w:szCs w:val="24"/>
        </w:rPr>
      </w:pPr>
      <w:r w:rsidRPr="00D91831">
        <w:rPr>
          <w:rFonts w:ascii="Abadi" w:hAnsi="Abadi"/>
          <w:b/>
          <w:sz w:val="24"/>
          <w:szCs w:val="24"/>
        </w:rPr>
        <w:t>(Hereinafter “the Contract Price”).</w:t>
      </w:r>
    </w:p>
    <w:p w14:paraId="6BEC53BE" w14:textId="77777777" w:rsidR="008C7E37" w:rsidRPr="00D91831" w:rsidRDefault="008C7E37" w:rsidP="008C7E37">
      <w:pPr>
        <w:ind w:left="259" w:right="2629"/>
        <w:jc w:val="both"/>
        <w:rPr>
          <w:rFonts w:ascii="Abadi" w:hAnsi="Abadi"/>
          <w:b/>
          <w:sz w:val="24"/>
          <w:szCs w:val="24"/>
        </w:rPr>
      </w:pPr>
    </w:p>
    <w:p w14:paraId="6455834D" w14:textId="77777777" w:rsidR="008C7E37" w:rsidRPr="00D91831" w:rsidRDefault="008C7E37" w:rsidP="008C7E37">
      <w:pPr>
        <w:ind w:left="259" w:right="2629"/>
        <w:jc w:val="both"/>
        <w:rPr>
          <w:rFonts w:ascii="Abadi" w:hAnsi="Abadi"/>
          <w:b/>
          <w:sz w:val="24"/>
          <w:szCs w:val="24"/>
        </w:rPr>
      </w:pPr>
      <w:r w:rsidRPr="00D91831">
        <w:rPr>
          <w:rFonts w:ascii="Abadi" w:hAnsi="Abadi"/>
          <w:b/>
          <w:sz w:val="24"/>
          <w:szCs w:val="24"/>
        </w:rPr>
        <w:t>NOW THIS AGREEMENT WITNESSETH AS FOLLOWS:</w:t>
      </w:r>
    </w:p>
    <w:p w14:paraId="3F9B14BD" w14:textId="77777777" w:rsidR="008C7E37" w:rsidRPr="00D91831" w:rsidRDefault="008C7E37" w:rsidP="008C7E37">
      <w:pPr>
        <w:ind w:left="259" w:right="2629"/>
        <w:jc w:val="both"/>
        <w:rPr>
          <w:rFonts w:ascii="Abadi" w:hAnsi="Abadi"/>
          <w:b/>
          <w:sz w:val="24"/>
          <w:szCs w:val="24"/>
        </w:rPr>
      </w:pPr>
    </w:p>
    <w:p w14:paraId="3B77627D" w14:textId="77777777" w:rsidR="008C7E37" w:rsidRPr="00EF0AB8" w:rsidRDefault="008C7E37" w:rsidP="008C7E37">
      <w:pPr>
        <w:ind w:left="259" w:right="510"/>
        <w:jc w:val="both"/>
        <w:rPr>
          <w:rFonts w:ascii="Abadi" w:hAnsi="Abadi"/>
          <w:bCs/>
          <w:sz w:val="24"/>
          <w:szCs w:val="24"/>
        </w:rPr>
      </w:pPr>
      <w:r w:rsidRPr="00EF0AB8">
        <w:rPr>
          <w:rFonts w:ascii="Abadi" w:hAnsi="Abadi"/>
          <w:b/>
        </w:rPr>
        <w:t>1.</w:t>
      </w:r>
      <w:r w:rsidRPr="00EF0AB8">
        <w:rPr>
          <w:rFonts w:ascii="Abadi" w:hAnsi="Abadi"/>
          <w:b/>
        </w:rPr>
        <w:tab/>
      </w:r>
      <w:r w:rsidRPr="00EF0AB8">
        <w:rPr>
          <w:rFonts w:ascii="Abadi" w:hAnsi="Abadi"/>
          <w:bCs/>
          <w:sz w:val="24"/>
          <w:szCs w:val="24"/>
        </w:rPr>
        <w:t>The Buyer hereby agrees to pay in consideration for the provision of used motor vehicle tyres, the Price at the time and in the manner prescribed by the General Conditions of the Agreement.</w:t>
      </w:r>
    </w:p>
    <w:p w14:paraId="6E0A285A" w14:textId="77777777" w:rsidR="008C7E37" w:rsidRPr="00EF0AB8" w:rsidRDefault="008C7E37" w:rsidP="008C7E37">
      <w:pPr>
        <w:ind w:left="259" w:right="2629"/>
        <w:jc w:val="both"/>
        <w:rPr>
          <w:rFonts w:ascii="Abadi" w:hAnsi="Abadi"/>
          <w:bCs/>
          <w:sz w:val="24"/>
          <w:szCs w:val="24"/>
        </w:rPr>
      </w:pPr>
    </w:p>
    <w:p w14:paraId="16BB07D3" w14:textId="7D56C6F9" w:rsidR="008C7E37" w:rsidRPr="00EF0AB8" w:rsidRDefault="008C7E37" w:rsidP="008C7E37">
      <w:pPr>
        <w:tabs>
          <w:tab w:val="left" w:pos="7290"/>
        </w:tabs>
        <w:ind w:left="259" w:right="510"/>
        <w:jc w:val="both"/>
        <w:rPr>
          <w:rFonts w:ascii="Abadi" w:hAnsi="Abadi"/>
          <w:bCs/>
          <w:sz w:val="24"/>
          <w:szCs w:val="24"/>
        </w:rPr>
      </w:pPr>
      <w:r w:rsidRPr="00EF0AB8">
        <w:rPr>
          <w:rFonts w:ascii="Abadi" w:hAnsi="Abadi"/>
          <w:bCs/>
          <w:sz w:val="24"/>
          <w:szCs w:val="24"/>
        </w:rPr>
        <w:t>2.In consideration of the payment to be made by the Buyer, Seller hereby covenants with the Buyer to release the used tyres in conformity to all respects with the provisions of the Contract.</w:t>
      </w:r>
    </w:p>
    <w:p w14:paraId="2027D856" w14:textId="77777777" w:rsidR="008C7E37" w:rsidRPr="00EF0AB8" w:rsidRDefault="008C7E37" w:rsidP="008C7E37">
      <w:pPr>
        <w:ind w:left="259" w:right="2629"/>
        <w:jc w:val="both"/>
        <w:rPr>
          <w:rFonts w:ascii="Abadi" w:hAnsi="Abadi"/>
          <w:bCs/>
          <w:sz w:val="24"/>
          <w:szCs w:val="24"/>
        </w:rPr>
      </w:pPr>
    </w:p>
    <w:p w14:paraId="33A314F0"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 xml:space="preserve">THE GENERAL CONDITIONS OF CONTRACT ARE </w:t>
      </w:r>
    </w:p>
    <w:p w14:paraId="12670FC9" w14:textId="4EBB0BD2"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1.</w:t>
      </w:r>
      <w:r w:rsidRPr="00EF0AB8">
        <w:rPr>
          <w:rFonts w:ascii="Abadi" w:hAnsi="Abadi"/>
          <w:bCs/>
          <w:sz w:val="24"/>
          <w:szCs w:val="24"/>
        </w:rPr>
        <w:tab/>
        <w:t xml:space="preserve">The location of the </w:t>
      </w:r>
      <w:r w:rsidR="00084F14">
        <w:rPr>
          <w:rFonts w:ascii="Abadi" w:hAnsi="Abadi"/>
          <w:bCs/>
          <w:sz w:val="24"/>
          <w:szCs w:val="24"/>
        </w:rPr>
        <w:t xml:space="preserve">items </w:t>
      </w:r>
      <w:proofErr w:type="spellStart"/>
      <w:r w:rsidR="00084F14">
        <w:rPr>
          <w:rFonts w:ascii="Abadi" w:hAnsi="Abadi"/>
          <w:bCs/>
          <w:sz w:val="24"/>
          <w:szCs w:val="24"/>
        </w:rPr>
        <w:t>are</w:t>
      </w:r>
      <w:r w:rsidRPr="00EF0AB8">
        <w:rPr>
          <w:rFonts w:ascii="Abadi" w:hAnsi="Abadi"/>
          <w:bCs/>
          <w:sz w:val="24"/>
          <w:szCs w:val="24"/>
        </w:rPr>
        <w:t>s</w:t>
      </w:r>
      <w:proofErr w:type="spellEnd"/>
      <w:r w:rsidRPr="00EF0AB8">
        <w:rPr>
          <w:rFonts w:ascii="Abadi" w:hAnsi="Abadi"/>
          <w:bCs/>
          <w:sz w:val="24"/>
          <w:szCs w:val="24"/>
        </w:rPr>
        <w:t xml:space="preserve">     </w:t>
      </w:r>
    </w:p>
    <w:p w14:paraId="0F424607" w14:textId="00A87157" w:rsidR="008C7E37" w:rsidRPr="00EF0AB8" w:rsidRDefault="00084F14" w:rsidP="00084F14">
      <w:pPr>
        <w:ind w:left="259" w:right="420"/>
        <w:jc w:val="both"/>
        <w:rPr>
          <w:rFonts w:ascii="Abadi" w:hAnsi="Abadi"/>
          <w:bCs/>
          <w:sz w:val="24"/>
          <w:szCs w:val="24"/>
        </w:rPr>
      </w:pPr>
      <w:r w:rsidRPr="00EF0AB8">
        <w:rPr>
          <w:rFonts w:ascii="Abadi" w:hAnsi="Abadi"/>
          <w:bCs/>
          <w:sz w:val="24"/>
          <w:szCs w:val="24"/>
        </w:rPr>
        <w:t xml:space="preserve">Baylor College </w:t>
      </w:r>
      <w:proofErr w:type="gramStart"/>
      <w:r w:rsidRPr="00EF0AB8">
        <w:rPr>
          <w:rFonts w:ascii="Abadi" w:hAnsi="Abadi"/>
          <w:bCs/>
          <w:sz w:val="24"/>
          <w:szCs w:val="24"/>
        </w:rPr>
        <w:t>Of</w:t>
      </w:r>
      <w:proofErr w:type="gramEnd"/>
      <w:r w:rsidRPr="00EF0AB8">
        <w:rPr>
          <w:rFonts w:ascii="Abadi" w:hAnsi="Abadi"/>
          <w:bCs/>
          <w:sz w:val="24"/>
          <w:szCs w:val="24"/>
        </w:rPr>
        <w:t xml:space="preserve"> Medicine Children’s Foundation Uganda, Center Of Excellence, Block 5, Mulago Hospital, Kampala</w:t>
      </w:r>
      <w:r>
        <w:rPr>
          <w:rFonts w:ascii="Abadi" w:hAnsi="Abadi"/>
          <w:bCs/>
          <w:sz w:val="24"/>
          <w:szCs w:val="24"/>
        </w:rPr>
        <w:t>, and Baylor Foundation Uganda Mbale Regional office</w:t>
      </w:r>
    </w:p>
    <w:p w14:paraId="7C852E8A" w14:textId="77777777" w:rsidR="008C7E37" w:rsidRPr="00EF0AB8" w:rsidRDefault="008C7E37" w:rsidP="008C7E37">
      <w:pPr>
        <w:ind w:left="259" w:right="2629"/>
        <w:jc w:val="both"/>
        <w:rPr>
          <w:rFonts w:ascii="Abadi" w:hAnsi="Abadi"/>
          <w:bCs/>
          <w:sz w:val="24"/>
          <w:szCs w:val="24"/>
        </w:rPr>
      </w:pPr>
    </w:p>
    <w:p w14:paraId="1C576696"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2.</w:t>
      </w:r>
      <w:r w:rsidRPr="00EF0AB8">
        <w:rPr>
          <w:rFonts w:ascii="Abadi" w:hAnsi="Abadi"/>
          <w:bCs/>
          <w:sz w:val="24"/>
          <w:szCs w:val="24"/>
        </w:rPr>
        <w:tab/>
        <w:t xml:space="preserve">The official to contact to arrange collection of the assets is: </w:t>
      </w:r>
    </w:p>
    <w:p w14:paraId="6007451C"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 xml:space="preserve">Ms. Susan </w:t>
      </w:r>
      <w:proofErr w:type="spellStart"/>
      <w:r w:rsidRPr="00EF0AB8">
        <w:rPr>
          <w:rFonts w:ascii="Abadi" w:hAnsi="Abadi"/>
          <w:bCs/>
          <w:sz w:val="24"/>
          <w:szCs w:val="24"/>
        </w:rPr>
        <w:t>Kabanda</w:t>
      </w:r>
      <w:proofErr w:type="spellEnd"/>
      <w:r w:rsidRPr="00EF0AB8">
        <w:rPr>
          <w:rFonts w:ascii="Abadi" w:hAnsi="Abadi"/>
          <w:bCs/>
          <w:sz w:val="24"/>
          <w:szCs w:val="24"/>
        </w:rPr>
        <w:t xml:space="preserve"> </w:t>
      </w:r>
    </w:p>
    <w:p w14:paraId="11F31AFE" w14:textId="68BEB598"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 xml:space="preserve">Administration &amp; Logistics </w:t>
      </w:r>
      <w:r w:rsidR="00715641">
        <w:rPr>
          <w:rFonts w:ascii="Abadi" w:hAnsi="Abadi"/>
          <w:bCs/>
          <w:sz w:val="24"/>
          <w:szCs w:val="24"/>
        </w:rPr>
        <w:t>Manager</w:t>
      </w:r>
    </w:p>
    <w:p w14:paraId="365F3141"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 xml:space="preserve">Tel: 0772-423652 </w:t>
      </w:r>
    </w:p>
    <w:p w14:paraId="7CF1602E"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 xml:space="preserve">Email:  skabanda@baylor-uganda.org. </w:t>
      </w:r>
    </w:p>
    <w:p w14:paraId="5303AF2F" w14:textId="77777777" w:rsidR="008C7E37" w:rsidRPr="00EF0AB8" w:rsidRDefault="008C7E37" w:rsidP="008C7E37">
      <w:pPr>
        <w:ind w:left="259" w:right="2629"/>
        <w:jc w:val="both"/>
        <w:rPr>
          <w:rFonts w:ascii="Abadi" w:hAnsi="Abadi"/>
          <w:bCs/>
          <w:sz w:val="24"/>
          <w:szCs w:val="24"/>
        </w:rPr>
      </w:pPr>
    </w:p>
    <w:p w14:paraId="4F647C42" w14:textId="7E3E1B6E"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3</w:t>
      </w:r>
      <w:r w:rsidR="00715641" w:rsidRPr="00EF0AB8">
        <w:rPr>
          <w:rFonts w:ascii="Abadi" w:hAnsi="Abadi"/>
          <w:bCs/>
          <w:sz w:val="24"/>
          <w:szCs w:val="24"/>
        </w:rPr>
        <w:t>. Condition</w:t>
      </w:r>
      <w:r w:rsidRPr="00EF0AB8">
        <w:rPr>
          <w:rFonts w:ascii="Abadi" w:hAnsi="Abadi"/>
          <w:bCs/>
          <w:sz w:val="24"/>
          <w:szCs w:val="24"/>
        </w:rPr>
        <w:t xml:space="preserve"> of Assets</w:t>
      </w:r>
    </w:p>
    <w:p w14:paraId="5CFFD62D" w14:textId="6650274B" w:rsidR="008C7E37" w:rsidRPr="00EF0AB8" w:rsidRDefault="008C7E37" w:rsidP="00AC04C1">
      <w:pPr>
        <w:ind w:left="259" w:right="-120"/>
        <w:jc w:val="both"/>
        <w:rPr>
          <w:rFonts w:ascii="Abadi" w:hAnsi="Abadi"/>
          <w:bCs/>
          <w:sz w:val="24"/>
          <w:szCs w:val="24"/>
        </w:rPr>
      </w:pPr>
      <w:proofErr w:type="spellStart"/>
      <w:r w:rsidRPr="00EF0AB8">
        <w:rPr>
          <w:rFonts w:ascii="Abadi" w:hAnsi="Abadi"/>
          <w:bCs/>
          <w:sz w:val="24"/>
          <w:szCs w:val="24"/>
        </w:rPr>
        <w:t>i</w:t>
      </w:r>
      <w:proofErr w:type="spellEnd"/>
      <w:r w:rsidRPr="00EF0AB8">
        <w:rPr>
          <w:rFonts w:ascii="Abadi" w:hAnsi="Abadi"/>
          <w:bCs/>
          <w:sz w:val="24"/>
          <w:szCs w:val="24"/>
        </w:rPr>
        <w:t>.</w:t>
      </w:r>
      <w:r w:rsidRPr="00EF0AB8">
        <w:rPr>
          <w:rFonts w:ascii="Abadi" w:hAnsi="Abadi"/>
          <w:bCs/>
          <w:sz w:val="24"/>
          <w:szCs w:val="24"/>
        </w:rPr>
        <w:tab/>
        <w:t>Seller shall sell the used tyres on an “as is, where is”</w:t>
      </w:r>
      <w:r w:rsidR="00AE321E">
        <w:rPr>
          <w:rFonts w:ascii="Abadi" w:hAnsi="Abadi"/>
          <w:bCs/>
          <w:sz w:val="24"/>
          <w:szCs w:val="24"/>
        </w:rPr>
        <w:t>, and ‘with all faults’</w:t>
      </w:r>
      <w:r w:rsidRPr="00EF0AB8">
        <w:rPr>
          <w:rFonts w:ascii="Abadi" w:hAnsi="Abadi"/>
          <w:bCs/>
          <w:sz w:val="24"/>
          <w:szCs w:val="24"/>
        </w:rPr>
        <w:t xml:space="preserve"> basis and shall offer no warranty or guarantee as to the condition of the motor vehicle tyres.</w:t>
      </w:r>
    </w:p>
    <w:p w14:paraId="5DC87342" w14:textId="77777777" w:rsidR="008C7E37" w:rsidRPr="00EF0AB8" w:rsidRDefault="008C7E37" w:rsidP="008C7E37">
      <w:pPr>
        <w:ind w:left="259" w:right="2629"/>
        <w:jc w:val="both"/>
        <w:rPr>
          <w:rFonts w:ascii="Abadi" w:hAnsi="Abadi"/>
          <w:bCs/>
          <w:sz w:val="24"/>
          <w:szCs w:val="24"/>
        </w:rPr>
      </w:pPr>
    </w:p>
    <w:p w14:paraId="6DFA8EEE" w14:textId="77777777" w:rsidR="008C7E37" w:rsidRPr="00EF0AB8" w:rsidRDefault="008C7E37" w:rsidP="00AC04C1">
      <w:pPr>
        <w:ind w:left="259" w:right="-120"/>
        <w:jc w:val="both"/>
        <w:rPr>
          <w:rFonts w:ascii="Abadi" w:hAnsi="Abadi"/>
          <w:bCs/>
          <w:sz w:val="24"/>
          <w:szCs w:val="24"/>
        </w:rPr>
      </w:pPr>
      <w:r w:rsidRPr="00EF0AB8">
        <w:rPr>
          <w:rFonts w:ascii="Abadi" w:hAnsi="Abadi"/>
          <w:bCs/>
          <w:sz w:val="24"/>
          <w:szCs w:val="24"/>
        </w:rPr>
        <w:t>ii.</w:t>
      </w:r>
      <w:r w:rsidRPr="00EF0AB8">
        <w:rPr>
          <w:rFonts w:ascii="Abadi" w:hAnsi="Abadi"/>
          <w:bCs/>
          <w:sz w:val="24"/>
          <w:szCs w:val="24"/>
        </w:rPr>
        <w:tab/>
        <w:t>The Buyer shall assume full responsibility for the tyres from the date and time of transfer and shall bear all costs and risks associated with the motor vehicle tyres thereafter.</w:t>
      </w:r>
    </w:p>
    <w:p w14:paraId="404A2624"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4.      Payment</w:t>
      </w:r>
    </w:p>
    <w:p w14:paraId="77A5F948" w14:textId="0ED9351D" w:rsidR="008C7E37" w:rsidRPr="00EF0AB8" w:rsidRDefault="008C7E37" w:rsidP="00AC04C1">
      <w:pPr>
        <w:tabs>
          <w:tab w:val="left" w:pos="7290"/>
        </w:tabs>
        <w:ind w:left="259" w:right="-30"/>
        <w:jc w:val="both"/>
        <w:rPr>
          <w:rFonts w:ascii="Abadi" w:hAnsi="Abadi"/>
          <w:bCs/>
          <w:sz w:val="24"/>
          <w:szCs w:val="24"/>
        </w:rPr>
      </w:pPr>
      <w:proofErr w:type="spellStart"/>
      <w:r w:rsidRPr="00EF0AB8">
        <w:rPr>
          <w:rFonts w:ascii="Abadi" w:hAnsi="Abadi"/>
          <w:bCs/>
          <w:sz w:val="24"/>
          <w:szCs w:val="24"/>
        </w:rPr>
        <w:t>I.The</w:t>
      </w:r>
      <w:proofErr w:type="spellEnd"/>
      <w:r w:rsidRPr="00EF0AB8">
        <w:rPr>
          <w:rFonts w:ascii="Abadi" w:hAnsi="Abadi"/>
          <w:bCs/>
          <w:sz w:val="24"/>
          <w:szCs w:val="24"/>
        </w:rPr>
        <w:t xml:space="preserve"> Buyer shall make payment to Seller, the full Contract Price, as defined in the Agreement, within ten working days of the date of the Agreement. Seller shall issue a receipt for the payment.</w:t>
      </w:r>
    </w:p>
    <w:p w14:paraId="355946ED" w14:textId="77777777" w:rsidR="008C7E37" w:rsidRPr="00EF0AB8" w:rsidRDefault="008C7E37" w:rsidP="008C7E37">
      <w:pPr>
        <w:ind w:left="259" w:right="2629"/>
        <w:jc w:val="both"/>
        <w:rPr>
          <w:rFonts w:ascii="Abadi" w:hAnsi="Abadi"/>
          <w:bCs/>
          <w:sz w:val="24"/>
          <w:szCs w:val="24"/>
        </w:rPr>
      </w:pPr>
    </w:p>
    <w:p w14:paraId="7991CC18" w14:textId="006C163E" w:rsidR="00715641" w:rsidRDefault="008C7E37" w:rsidP="00501583">
      <w:pPr>
        <w:ind w:left="259" w:right="-30"/>
        <w:jc w:val="both"/>
        <w:rPr>
          <w:rFonts w:ascii="Abadi" w:hAnsi="Abadi"/>
          <w:bCs/>
          <w:sz w:val="24"/>
          <w:szCs w:val="24"/>
        </w:rPr>
      </w:pPr>
      <w:r w:rsidRPr="00EF0AB8">
        <w:rPr>
          <w:rFonts w:ascii="Abadi" w:hAnsi="Abadi"/>
          <w:bCs/>
          <w:sz w:val="24"/>
          <w:szCs w:val="24"/>
        </w:rPr>
        <w:t>II.</w:t>
      </w:r>
      <w:r w:rsidRPr="00EF0AB8">
        <w:rPr>
          <w:rFonts w:ascii="Abadi" w:hAnsi="Abadi"/>
          <w:bCs/>
          <w:sz w:val="24"/>
          <w:szCs w:val="24"/>
        </w:rPr>
        <w:tab/>
        <w:t xml:space="preserve">Payment shall be made by funds transfer into Seller’s Bank </w:t>
      </w:r>
      <w:r w:rsidR="00715641" w:rsidRPr="00EF0AB8">
        <w:rPr>
          <w:rFonts w:ascii="Abadi" w:hAnsi="Abadi"/>
          <w:bCs/>
          <w:sz w:val="24"/>
          <w:szCs w:val="24"/>
        </w:rPr>
        <w:t xml:space="preserve">Account </w:t>
      </w:r>
      <w:r w:rsidR="00715641">
        <w:rPr>
          <w:rFonts w:ascii="Abadi" w:hAnsi="Abadi"/>
          <w:bCs/>
          <w:sz w:val="24"/>
          <w:szCs w:val="24"/>
        </w:rPr>
        <w:t>which shall be provided</w:t>
      </w:r>
    </w:p>
    <w:p w14:paraId="486392BA" w14:textId="77777777" w:rsidR="008C7E37" w:rsidRPr="00EF0AB8" w:rsidRDefault="008C7E37" w:rsidP="00501583">
      <w:pPr>
        <w:ind w:left="259" w:right="-30"/>
        <w:jc w:val="both"/>
        <w:rPr>
          <w:rFonts w:ascii="Abadi" w:hAnsi="Abadi"/>
          <w:bCs/>
          <w:sz w:val="24"/>
          <w:szCs w:val="24"/>
        </w:rPr>
      </w:pPr>
      <w:r w:rsidRPr="00EF0AB8">
        <w:rPr>
          <w:rFonts w:ascii="Abadi" w:hAnsi="Abadi"/>
          <w:bCs/>
          <w:sz w:val="24"/>
          <w:szCs w:val="24"/>
        </w:rPr>
        <w:t>Payment shall be considered to have been made on the date that it is credited into Seller’s account.</w:t>
      </w:r>
    </w:p>
    <w:p w14:paraId="2F00C7E8" w14:textId="77777777" w:rsidR="008C7E37" w:rsidRPr="00EF0AB8" w:rsidRDefault="008C7E37" w:rsidP="008C7E37">
      <w:pPr>
        <w:ind w:left="259" w:right="2629"/>
        <w:jc w:val="both"/>
        <w:rPr>
          <w:rFonts w:ascii="Abadi" w:hAnsi="Abadi"/>
          <w:bCs/>
          <w:sz w:val="24"/>
          <w:szCs w:val="24"/>
        </w:rPr>
      </w:pPr>
    </w:p>
    <w:p w14:paraId="712B8FDD" w14:textId="77777777" w:rsidR="00715641" w:rsidRDefault="00715641" w:rsidP="008C7E37">
      <w:pPr>
        <w:ind w:left="259" w:right="2629"/>
        <w:jc w:val="both"/>
        <w:rPr>
          <w:rFonts w:ascii="Abadi" w:hAnsi="Abadi"/>
          <w:bCs/>
          <w:sz w:val="24"/>
          <w:szCs w:val="24"/>
        </w:rPr>
      </w:pPr>
    </w:p>
    <w:p w14:paraId="4C01DD0E" w14:textId="2FAF3FB3"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5.     Transfer of Assets</w:t>
      </w:r>
    </w:p>
    <w:p w14:paraId="7E8A50C0" w14:textId="77777777" w:rsidR="008C7E37" w:rsidRPr="00EF0AB8" w:rsidRDefault="008C7E37" w:rsidP="00501583">
      <w:pPr>
        <w:ind w:left="259" w:right="-30"/>
        <w:jc w:val="both"/>
        <w:rPr>
          <w:rFonts w:ascii="Abadi" w:hAnsi="Abadi"/>
          <w:bCs/>
          <w:sz w:val="24"/>
          <w:szCs w:val="24"/>
        </w:rPr>
      </w:pPr>
      <w:r w:rsidRPr="00EF0AB8">
        <w:rPr>
          <w:rFonts w:ascii="Abadi" w:hAnsi="Abadi"/>
          <w:bCs/>
          <w:sz w:val="24"/>
          <w:szCs w:val="24"/>
        </w:rPr>
        <w:t>I.</w:t>
      </w:r>
      <w:r w:rsidRPr="00EF0AB8">
        <w:rPr>
          <w:rFonts w:ascii="Abadi" w:hAnsi="Abadi"/>
          <w:bCs/>
          <w:sz w:val="24"/>
          <w:szCs w:val="24"/>
        </w:rPr>
        <w:tab/>
        <w:t>The Buyer shall have full responsibility and shall bear all risks and costs associated with the collection, dismantling, removal and transportation of the motor vehicle tyres from the location defined above.</w:t>
      </w:r>
    </w:p>
    <w:p w14:paraId="1B48E0D2" w14:textId="77777777" w:rsidR="008C7E37" w:rsidRPr="00EF0AB8" w:rsidRDefault="008C7E37" w:rsidP="008C7E37">
      <w:pPr>
        <w:ind w:left="259" w:right="2629"/>
        <w:jc w:val="both"/>
        <w:rPr>
          <w:rFonts w:ascii="Abadi" w:hAnsi="Abadi"/>
          <w:bCs/>
          <w:sz w:val="24"/>
          <w:szCs w:val="24"/>
        </w:rPr>
      </w:pPr>
    </w:p>
    <w:p w14:paraId="55E5908F" w14:textId="77777777" w:rsidR="008C7E37" w:rsidRPr="00EF0AB8" w:rsidRDefault="008C7E37" w:rsidP="00501583">
      <w:pPr>
        <w:ind w:left="259" w:right="-30"/>
        <w:jc w:val="both"/>
        <w:rPr>
          <w:rFonts w:ascii="Abadi" w:hAnsi="Abadi"/>
          <w:bCs/>
          <w:sz w:val="24"/>
          <w:szCs w:val="24"/>
        </w:rPr>
      </w:pPr>
      <w:r w:rsidRPr="00EF0AB8">
        <w:rPr>
          <w:rFonts w:ascii="Abadi" w:hAnsi="Abadi"/>
          <w:bCs/>
          <w:sz w:val="24"/>
          <w:szCs w:val="24"/>
        </w:rPr>
        <w:t>II.</w:t>
      </w:r>
      <w:r w:rsidRPr="00EF0AB8">
        <w:rPr>
          <w:rFonts w:ascii="Abadi" w:hAnsi="Abadi"/>
          <w:bCs/>
          <w:sz w:val="24"/>
          <w:szCs w:val="24"/>
        </w:rPr>
        <w:tab/>
        <w:t xml:space="preserve">The Buyer shall collect the motor vehicle tyres within five (5) working days of the date of receipt by Seller of full payment for the motor vehicle </w:t>
      </w:r>
      <w:proofErr w:type="spellStart"/>
      <w:r w:rsidRPr="00EF0AB8">
        <w:rPr>
          <w:rFonts w:ascii="Abadi" w:hAnsi="Abadi"/>
          <w:bCs/>
          <w:sz w:val="24"/>
          <w:szCs w:val="24"/>
        </w:rPr>
        <w:t>tyers</w:t>
      </w:r>
      <w:proofErr w:type="spellEnd"/>
      <w:r w:rsidRPr="00EF0AB8">
        <w:rPr>
          <w:rFonts w:ascii="Abadi" w:hAnsi="Abadi"/>
          <w:bCs/>
          <w:sz w:val="24"/>
          <w:szCs w:val="24"/>
        </w:rPr>
        <w:t>.</w:t>
      </w:r>
    </w:p>
    <w:p w14:paraId="62E7A799" w14:textId="77777777" w:rsidR="008C7E37" w:rsidRPr="00EF0AB8" w:rsidRDefault="008C7E37" w:rsidP="00501583">
      <w:pPr>
        <w:ind w:left="259" w:right="-30"/>
        <w:jc w:val="both"/>
        <w:rPr>
          <w:rFonts w:ascii="Abadi" w:hAnsi="Abadi"/>
          <w:bCs/>
          <w:sz w:val="24"/>
          <w:szCs w:val="24"/>
        </w:rPr>
      </w:pPr>
      <w:r w:rsidRPr="00EF0AB8">
        <w:rPr>
          <w:rFonts w:ascii="Abadi" w:hAnsi="Abadi"/>
          <w:bCs/>
          <w:sz w:val="24"/>
          <w:szCs w:val="24"/>
        </w:rPr>
        <w:t>III.</w:t>
      </w:r>
      <w:r w:rsidRPr="00EF0AB8">
        <w:rPr>
          <w:rFonts w:ascii="Abadi" w:hAnsi="Abadi"/>
          <w:bCs/>
          <w:sz w:val="24"/>
          <w:szCs w:val="24"/>
        </w:rPr>
        <w:tab/>
        <w:t>The Buyer shall contact the official named in the Agreement, at Seller’s address, as specified in the Agreement, to arrange a date and time for the collection of the assets.</w:t>
      </w:r>
    </w:p>
    <w:p w14:paraId="6C1576C4" w14:textId="77777777" w:rsidR="008C7E37" w:rsidRPr="00EF0AB8" w:rsidRDefault="008C7E37" w:rsidP="008C7E37">
      <w:pPr>
        <w:ind w:left="259" w:right="2629"/>
        <w:jc w:val="both"/>
        <w:rPr>
          <w:rFonts w:ascii="Abadi" w:hAnsi="Abadi"/>
          <w:bCs/>
          <w:sz w:val="24"/>
          <w:szCs w:val="24"/>
        </w:rPr>
      </w:pPr>
    </w:p>
    <w:p w14:paraId="0E7A2369"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6.    Corrupt Practices</w:t>
      </w:r>
    </w:p>
    <w:p w14:paraId="7EAD1D53" w14:textId="77777777" w:rsidR="008C7E37" w:rsidRPr="00EF0AB8" w:rsidRDefault="008C7E37" w:rsidP="00501583">
      <w:pPr>
        <w:ind w:left="259" w:right="-30"/>
        <w:jc w:val="both"/>
        <w:rPr>
          <w:rFonts w:ascii="Abadi" w:hAnsi="Abadi"/>
          <w:bCs/>
          <w:sz w:val="24"/>
          <w:szCs w:val="24"/>
        </w:rPr>
      </w:pPr>
      <w:r w:rsidRPr="00EF0AB8">
        <w:rPr>
          <w:rFonts w:ascii="Abadi" w:hAnsi="Abadi"/>
          <w:bCs/>
          <w:sz w:val="24"/>
          <w:szCs w:val="24"/>
        </w:rPr>
        <w:t>Seller’s   policy requires Bidders and Buyers for contracts for assets, to observe the highest standard of ethics during the disposal process and execution of such contracts.</w:t>
      </w:r>
    </w:p>
    <w:p w14:paraId="524B0378" w14:textId="77777777" w:rsidR="008C7E37" w:rsidRPr="00EF0AB8" w:rsidRDefault="008C7E37" w:rsidP="00501583">
      <w:pPr>
        <w:ind w:left="259" w:right="-120"/>
        <w:jc w:val="both"/>
        <w:rPr>
          <w:rFonts w:ascii="Abadi" w:hAnsi="Abadi"/>
          <w:bCs/>
          <w:sz w:val="24"/>
          <w:szCs w:val="24"/>
        </w:rPr>
      </w:pPr>
      <w:r w:rsidRPr="00EF0AB8">
        <w:rPr>
          <w:rFonts w:ascii="Abadi" w:hAnsi="Abadi"/>
          <w:bCs/>
          <w:sz w:val="24"/>
          <w:szCs w:val="24"/>
        </w:rPr>
        <w:t>In pursuit of this policy, Seller may terminate a contract for disposal if it at any time determines that the Parties or their representatives, or employees engaged in corrupt or fraudulent practices, during the disposal process or at the execution of that contract</w:t>
      </w:r>
    </w:p>
    <w:p w14:paraId="22D0F86C" w14:textId="77777777" w:rsidR="008C7E37" w:rsidRPr="00EF0AB8" w:rsidRDefault="008C7E37" w:rsidP="008C7E37">
      <w:pPr>
        <w:ind w:left="259" w:right="2629"/>
        <w:jc w:val="both"/>
        <w:rPr>
          <w:rFonts w:ascii="Abadi" w:hAnsi="Abadi"/>
          <w:bCs/>
          <w:sz w:val="24"/>
          <w:szCs w:val="24"/>
        </w:rPr>
      </w:pPr>
    </w:p>
    <w:p w14:paraId="45D71B4E"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7. Termination of contract:</w:t>
      </w:r>
    </w:p>
    <w:p w14:paraId="683F5188" w14:textId="77777777" w:rsidR="008C7E37" w:rsidRPr="00EF0AB8" w:rsidRDefault="008C7E37" w:rsidP="00501583">
      <w:pPr>
        <w:ind w:left="259" w:right="-120"/>
        <w:jc w:val="both"/>
        <w:rPr>
          <w:rFonts w:ascii="Abadi" w:hAnsi="Abadi"/>
          <w:bCs/>
          <w:sz w:val="24"/>
          <w:szCs w:val="24"/>
        </w:rPr>
      </w:pPr>
      <w:r w:rsidRPr="00EF0AB8">
        <w:rPr>
          <w:rFonts w:ascii="Abadi" w:hAnsi="Abadi"/>
          <w:bCs/>
          <w:sz w:val="24"/>
          <w:szCs w:val="24"/>
        </w:rPr>
        <w:t>Seller may terminate this agreement if the Buyer shall have failed to pay the full Contract Price within five (5) working days after the due date for payment.</w:t>
      </w:r>
    </w:p>
    <w:p w14:paraId="6027B236" w14:textId="77777777" w:rsidR="008C7E37" w:rsidRPr="00EF0AB8" w:rsidRDefault="008C7E37" w:rsidP="008C7E37">
      <w:pPr>
        <w:ind w:left="259" w:right="2629"/>
        <w:jc w:val="both"/>
        <w:rPr>
          <w:rFonts w:ascii="Abadi" w:hAnsi="Abadi"/>
          <w:bCs/>
          <w:sz w:val="24"/>
          <w:szCs w:val="24"/>
        </w:rPr>
      </w:pPr>
    </w:p>
    <w:p w14:paraId="6DEC995B" w14:textId="77777777" w:rsidR="008C7E37" w:rsidRPr="00EF0AB8" w:rsidRDefault="008C7E37" w:rsidP="008C7E37">
      <w:pPr>
        <w:ind w:left="259" w:right="2629"/>
        <w:jc w:val="both"/>
        <w:rPr>
          <w:rFonts w:ascii="Abadi" w:hAnsi="Abadi"/>
          <w:bCs/>
          <w:sz w:val="24"/>
          <w:szCs w:val="24"/>
        </w:rPr>
      </w:pPr>
      <w:r w:rsidRPr="00EF0AB8">
        <w:rPr>
          <w:rFonts w:ascii="Abadi" w:hAnsi="Abadi"/>
          <w:bCs/>
          <w:sz w:val="24"/>
          <w:szCs w:val="24"/>
        </w:rPr>
        <w:t>8.</w:t>
      </w:r>
      <w:r w:rsidRPr="00EF0AB8">
        <w:rPr>
          <w:rFonts w:ascii="Abadi" w:hAnsi="Abadi"/>
          <w:bCs/>
          <w:sz w:val="24"/>
          <w:szCs w:val="24"/>
        </w:rPr>
        <w:tab/>
        <w:t>ABORTION RESTRICTIONS</w:t>
      </w:r>
    </w:p>
    <w:p w14:paraId="28C42CCC" w14:textId="77777777" w:rsidR="008C7E37" w:rsidRPr="00EF0AB8" w:rsidRDefault="008C7E37" w:rsidP="00501583">
      <w:pPr>
        <w:ind w:left="259" w:right="-120"/>
        <w:jc w:val="both"/>
        <w:rPr>
          <w:rFonts w:ascii="Abadi" w:hAnsi="Abadi"/>
          <w:bCs/>
          <w:sz w:val="24"/>
          <w:szCs w:val="24"/>
        </w:rPr>
      </w:pPr>
      <w:r w:rsidRPr="00EF0AB8">
        <w:rPr>
          <w:rFonts w:ascii="Abadi" w:hAnsi="Abadi"/>
          <w:bCs/>
          <w:sz w:val="24"/>
          <w:szCs w:val="24"/>
        </w:rPr>
        <w:t>The Seller warrants that they shall not perform or promote abortion as a method of family planning or provide financial support to organizations and/or individuals that conduct such activities including but not limited to providing advice, information, or referrals for abortion, promoting changes to laws or policies related to abortion (i.e., lobbying), conducting public information campaigns about abortion.</w:t>
      </w:r>
    </w:p>
    <w:p w14:paraId="08F767F4" w14:textId="77777777" w:rsidR="008C7E37" w:rsidRPr="00EF0AB8" w:rsidRDefault="008C7E37" w:rsidP="008C7E37">
      <w:pPr>
        <w:ind w:left="259" w:right="2629"/>
        <w:jc w:val="both"/>
        <w:rPr>
          <w:rFonts w:ascii="Abadi" w:hAnsi="Abadi"/>
          <w:bCs/>
          <w:sz w:val="24"/>
          <w:szCs w:val="24"/>
        </w:rPr>
      </w:pPr>
    </w:p>
    <w:p w14:paraId="03F4F5D0" w14:textId="77777777" w:rsidR="00501583" w:rsidRPr="00EF0AB8" w:rsidRDefault="00501583" w:rsidP="00501583">
      <w:pPr>
        <w:ind w:right="-360"/>
        <w:jc w:val="both"/>
        <w:rPr>
          <w:rFonts w:ascii="Abadi" w:hAnsi="Abadi"/>
          <w:bCs/>
          <w:sz w:val="24"/>
          <w:szCs w:val="24"/>
        </w:rPr>
      </w:pPr>
    </w:p>
    <w:p w14:paraId="04E8DFC1" w14:textId="77777777" w:rsidR="00501583" w:rsidRPr="00EF0AB8" w:rsidRDefault="00501583" w:rsidP="00501583">
      <w:pPr>
        <w:spacing w:before="59" w:line="296" w:lineRule="auto"/>
        <w:ind w:left="221" w:right="76"/>
        <w:rPr>
          <w:rFonts w:ascii="Abadi" w:eastAsia="Maiandra GD" w:hAnsi="Abadi" w:cs="Maiandra GD"/>
          <w:sz w:val="24"/>
          <w:szCs w:val="24"/>
        </w:rPr>
      </w:pPr>
      <w:r w:rsidRPr="00EF0AB8">
        <w:rPr>
          <w:rFonts w:ascii="Abadi" w:eastAsia="Maiandra GD" w:hAnsi="Abadi" w:cs="Maiandra GD"/>
          <w:bCs/>
          <w:spacing w:val="-8"/>
          <w:sz w:val="24"/>
          <w:szCs w:val="24"/>
        </w:rPr>
        <w:t>I</w:t>
      </w:r>
      <w:r w:rsidRPr="00EF0AB8">
        <w:rPr>
          <w:rFonts w:ascii="Abadi" w:eastAsia="Maiandra GD" w:hAnsi="Abadi" w:cs="Maiandra GD"/>
          <w:bCs/>
          <w:sz w:val="24"/>
          <w:szCs w:val="24"/>
        </w:rPr>
        <w:t>N</w:t>
      </w:r>
      <w:r w:rsidRPr="00EF0AB8">
        <w:rPr>
          <w:rFonts w:ascii="Abadi" w:eastAsia="Maiandra GD" w:hAnsi="Abadi" w:cs="Maiandra GD"/>
          <w:bCs/>
          <w:spacing w:val="59"/>
          <w:sz w:val="24"/>
          <w:szCs w:val="24"/>
        </w:rPr>
        <w:t xml:space="preserve"> </w:t>
      </w:r>
      <w:r w:rsidRPr="00EF0AB8">
        <w:rPr>
          <w:rFonts w:ascii="Abadi" w:eastAsia="Maiandra GD" w:hAnsi="Abadi" w:cs="Maiandra GD"/>
          <w:bCs/>
          <w:sz w:val="24"/>
          <w:szCs w:val="24"/>
        </w:rPr>
        <w:t>W</w:t>
      </w:r>
      <w:r w:rsidRPr="00EF0AB8">
        <w:rPr>
          <w:rFonts w:ascii="Abadi" w:eastAsia="Maiandra GD" w:hAnsi="Abadi" w:cs="Maiandra GD"/>
          <w:bCs/>
          <w:spacing w:val="-8"/>
          <w:sz w:val="24"/>
          <w:szCs w:val="24"/>
        </w:rPr>
        <w:t>I</w:t>
      </w:r>
      <w:r w:rsidRPr="00EF0AB8">
        <w:rPr>
          <w:rFonts w:ascii="Abadi" w:eastAsia="Maiandra GD" w:hAnsi="Abadi" w:cs="Maiandra GD"/>
          <w:bCs/>
          <w:spacing w:val="1"/>
          <w:sz w:val="24"/>
          <w:szCs w:val="24"/>
        </w:rPr>
        <w:t>T</w:t>
      </w:r>
      <w:r w:rsidRPr="00EF0AB8">
        <w:rPr>
          <w:rFonts w:ascii="Abadi" w:eastAsia="Maiandra GD" w:hAnsi="Abadi" w:cs="Maiandra GD"/>
          <w:bCs/>
          <w:sz w:val="24"/>
          <w:szCs w:val="24"/>
        </w:rPr>
        <w:t>N</w:t>
      </w:r>
      <w:r w:rsidRPr="00EF0AB8">
        <w:rPr>
          <w:rFonts w:ascii="Abadi" w:eastAsia="Maiandra GD" w:hAnsi="Abadi" w:cs="Maiandra GD"/>
          <w:bCs/>
          <w:spacing w:val="2"/>
          <w:sz w:val="24"/>
          <w:szCs w:val="24"/>
        </w:rPr>
        <w:t>E</w:t>
      </w:r>
      <w:r w:rsidRPr="00EF0AB8">
        <w:rPr>
          <w:rFonts w:ascii="Abadi" w:eastAsia="Maiandra GD" w:hAnsi="Abadi" w:cs="Maiandra GD"/>
          <w:bCs/>
          <w:sz w:val="24"/>
          <w:szCs w:val="24"/>
        </w:rPr>
        <w:t>SS</w:t>
      </w:r>
      <w:r w:rsidRPr="00EF0AB8">
        <w:rPr>
          <w:rFonts w:ascii="Abadi" w:eastAsia="Maiandra GD" w:hAnsi="Abadi" w:cs="Maiandra GD"/>
          <w:bCs/>
          <w:spacing w:val="59"/>
          <w:sz w:val="24"/>
          <w:szCs w:val="24"/>
        </w:rPr>
        <w:t xml:space="preserve"> </w:t>
      </w:r>
      <w:r w:rsidRPr="00EF0AB8">
        <w:rPr>
          <w:rFonts w:ascii="Abadi" w:eastAsia="Maiandra GD" w:hAnsi="Abadi" w:cs="Maiandra GD"/>
          <w:bCs/>
          <w:sz w:val="24"/>
          <w:szCs w:val="24"/>
        </w:rPr>
        <w:t>wher</w:t>
      </w:r>
      <w:r w:rsidRPr="00EF0AB8">
        <w:rPr>
          <w:rFonts w:ascii="Abadi" w:eastAsia="Maiandra GD" w:hAnsi="Abadi" w:cs="Maiandra GD"/>
          <w:bCs/>
          <w:spacing w:val="-3"/>
          <w:sz w:val="24"/>
          <w:szCs w:val="24"/>
        </w:rPr>
        <w:t>e</w:t>
      </w:r>
      <w:r w:rsidRPr="00EF0AB8">
        <w:rPr>
          <w:rFonts w:ascii="Abadi" w:eastAsia="Maiandra GD" w:hAnsi="Abadi" w:cs="Maiandra GD"/>
          <w:bCs/>
          <w:sz w:val="24"/>
          <w:szCs w:val="24"/>
        </w:rPr>
        <w:t>of</w:t>
      </w:r>
      <w:r w:rsidRPr="00EF0AB8">
        <w:rPr>
          <w:rFonts w:ascii="Abadi" w:eastAsia="Maiandra GD" w:hAnsi="Abadi" w:cs="Maiandra GD"/>
          <w:bCs/>
          <w:spacing w:val="59"/>
          <w:sz w:val="24"/>
          <w:szCs w:val="24"/>
        </w:rPr>
        <w:t xml:space="preserve"> </w:t>
      </w:r>
      <w:r w:rsidRPr="00EF0AB8">
        <w:rPr>
          <w:rFonts w:ascii="Abadi" w:eastAsia="Maiandra GD" w:hAnsi="Abadi" w:cs="Maiandra GD"/>
          <w:bCs/>
          <w:sz w:val="24"/>
          <w:szCs w:val="24"/>
        </w:rPr>
        <w:t>the</w:t>
      </w:r>
      <w:r w:rsidRPr="00EF0AB8">
        <w:rPr>
          <w:rFonts w:ascii="Abadi" w:eastAsia="Maiandra GD" w:hAnsi="Abadi" w:cs="Maiandra GD"/>
          <w:bCs/>
          <w:spacing w:val="56"/>
          <w:sz w:val="24"/>
          <w:szCs w:val="24"/>
        </w:rPr>
        <w:t xml:space="preserve"> </w:t>
      </w:r>
      <w:r w:rsidRPr="00EF0AB8">
        <w:rPr>
          <w:rFonts w:ascii="Abadi" w:eastAsia="Maiandra GD" w:hAnsi="Abadi" w:cs="Maiandra GD"/>
          <w:bCs/>
          <w:sz w:val="24"/>
          <w:szCs w:val="24"/>
        </w:rPr>
        <w:t>part</w:t>
      </w:r>
      <w:r w:rsidRPr="00EF0AB8">
        <w:rPr>
          <w:rFonts w:ascii="Abadi" w:eastAsia="Maiandra GD" w:hAnsi="Abadi" w:cs="Maiandra GD"/>
          <w:bCs/>
          <w:spacing w:val="-1"/>
          <w:sz w:val="24"/>
          <w:szCs w:val="24"/>
        </w:rPr>
        <w:t>i</w:t>
      </w:r>
      <w:r w:rsidRPr="00EF0AB8">
        <w:rPr>
          <w:rFonts w:ascii="Abadi" w:eastAsia="Maiandra GD" w:hAnsi="Abadi" w:cs="Maiandra GD"/>
          <w:bCs/>
          <w:sz w:val="24"/>
          <w:szCs w:val="24"/>
        </w:rPr>
        <w:t>es</w:t>
      </w:r>
      <w:r w:rsidRPr="00EF0AB8">
        <w:rPr>
          <w:rFonts w:ascii="Abadi" w:eastAsia="Maiandra GD" w:hAnsi="Abadi" w:cs="Maiandra GD"/>
          <w:bCs/>
          <w:spacing w:val="56"/>
          <w:sz w:val="24"/>
          <w:szCs w:val="24"/>
        </w:rPr>
        <w:t xml:space="preserve"> </w:t>
      </w:r>
      <w:r w:rsidRPr="00EF0AB8">
        <w:rPr>
          <w:rFonts w:ascii="Abadi" w:eastAsia="Maiandra GD" w:hAnsi="Abadi" w:cs="Maiandra GD"/>
          <w:bCs/>
          <w:sz w:val="24"/>
          <w:szCs w:val="24"/>
        </w:rPr>
        <w:t>her</w:t>
      </w:r>
      <w:r w:rsidRPr="00EF0AB8">
        <w:rPr>
          <w:rFonts w:ascii="Abadi" w:eastAsia="Maiandra GD" w:hAnsi="Abadi" w:cs="Maiandra GD"/>
          <w:bCs/>
          <w:spacing w:val="-2"/>
          <w:sz w:val="24"/>
          <w:szCs w:val="24"/>
        </w:rPr>
        <w:t>e</w:t>
      </w:r>
      <w:r w:rsidRPr="00EF0AB8">
        <w:rPr>
          <w:rFonts w:ascii="Abadi" w:eastAsia="Maiandra GD" w:hAnsi="Abadi" w:cs="Maiandra GD"/>
          <w:bCs/>
          <w:sz w:val="24"/>
          <w:szCs w:val="24"/>
        </w:rPr>
        <w:t>to</w:t>
      </w:r>
      <w:r w:rsidRPr="00EF0AB8">
        <w:rPr>
          <w:rFonts w:ascii="Abadi" w:eastAsia="Maiandra GD" w:hAnsi="Abadi" w:cs="Maiandra GD"/>
          <w:bCs/>
          <w:spacing w:val="59"/>
          <w:sz w:val="24"/>
          <w:szCs w:val="24"/>
        </w:rPr>
        <w:t xml:space="preserve"> </w:t>
      </w:r>
      <w:r w:rsidRPr="00EF0AB8">
        <w:rPr>
          <w:rFonts w:ascii="Abadi" w:eastAsia="Maiandra GD" w:hAnsi="Abadi" w:cs="Maiandra GD"/>
          <w:bCs/>
          <w:sz w:val="24"/>
          <w:szCs w:val="24"/>
        </w:rPr>
        <w:t>have</w:t>
      </w:r>
      <w:r w:rsidRPr="00EF0AB8">
        <w:rPr>
          <w:rFonts w:ascii="Abadi" w:eastAsia="Maiandra GD" w:hAnsi="Abadi" w:cs="Maiandra GD"/>
          <w:bCs/>
          <w:spacing w:val="54"/>
          <w:sz w:val="24"/>
          <w:szCs w:val="24"/>
        </w:rPr>
        <w:t xml:space="preserve"> </w:t>
      </w:r>
      <w:r w:rsidRPr="00EF0AB8">
        <w:rPr>
          <w:rFonts w:ascii="Abadi" w:eastAsia="Maiandra GD" w:hAnsi="Abadi" w:cs="Maiandra GD"/>
          <w:bCs/>
          <w:spacing w:val="-1"/>
          <w:sz w:val="24"/>
          <w:szCs w:val="24"/>
        </w:rPr>
        <w:t>c</w:t>
      </w:r>
      <w:r w:rsidRPr="00EF0AB8">
        <w:rPr>
          <w:rFonts w:ascii="Abadi" w:eastAsia="Maiandra GD" w:hAnsi="Abadi" w:cs="Maiandra GD"/>
          <w:bCs/>
          <w:spacing w:val="1"/>
          <w:sz w:val="24"/>
          <w:szCs w:val="24"/>
        </w:rPr>
        <w:t>au</w:t>
      </w:r>
      <w:r w:rsidRPr="00EF0AB8">
        <w:rPr>
          <w:rFonts w:ascii="Abadi" w:eastAsia="Maiandra GD" w:hAnsi="Abadi" w:cs="Maiandra GD"/>
          <w:bCs/>
          <w:sz w:val="24"/>
          <w:szCs w:val="24"/>
        </w:rPr>
        <w:t>s</w:t>
      </w:r>
      <w:r w:rsidRPr="00EF0AB8">
        <w:rPr>
          <w:rFonts w:ascii="Abadi" w:eastAsia="Maiandra GD" w:hAnsi="Abadi" w:cs="Maiandra GD"/>
          <w:bCs/>
          <w:spacing w:val="-1"/>
          <w:sz w:val="24"/>
          <w:szCs w:val="24"/>
        </w:rPr>
        <w:t>e</w:t>
      </w:r>
      <w:r w:rsidRPr="00EF0AB8">
        <w:rPr>
          <w:rFonts w:ascii="Abadi" w:eastAsia="Maiandra GD" w:hAnsi="Abadi" w:cs="Maiandra GD"/>
          <w:bCs/>
          <w:sz w:val="24"/>
          <w:szCs w:val="24"/>
        </w:rPr>
        <w:t>d</w:t>
      </w:r>
      <w:r w:rsidRPr="00EF0AB8">
        <w:rPr>
          <w:rFonts w:ascii="Abadi" w:eastAsia="Maiandra GD" w:hAnsi="Abadi" w:cs="Maiandra GD"/>
          <w:bCs/>
          <w:spacing w:val="55"/>
          <w:sz w:val="24"/>
          <w:szCs w:val="24"/>
        </w:rPr>
        <w:t xml:space="preserve"> </w:t>
      </w:r>
      <w:r w:rsidRPr="00EF0AB8">
        <w:rPr>
          <w:rFonts w:ascii="Abadi" w:eastAsia="Maiandra GD" w:hAnsi="Abadi" w:cs="Maiandra GD"/>
          <w:bCs/>
          <w:sz w:val="24"/>
          <w:szCs w:val="24"/>
        </w:rPr>
        <w:t>this</w:t>
      </w:r>
      <w:r w:rsidRPr="00EF0AB8">
        <w:rPr>
          <w:rFonts w:ascii="Abadi" w:eastAsia="Maiandra GD" w:hAnsi="Abadi" w:cs="Maiandra GD"/>
          <w:bCs/>
          <w:spacing w:val="54"/>
          <w:sz w:val="24"/>
          <w:szCs w:val="24"/>
        </w:rPr>
        <w:t xml:space="preserve"> </w:t>
      </w:r>
      <w:r w:rsidRPr="00EF0AB8">
        <w:rPr>
          <w:rFonts w:ascii="Abadi" w:eastAsia="Maiandra GD" w:hAnsi="Abadi" w:cs="Maiandra GD"/>
          <w:bCs/>
          <w:spacing w:val="1"/>
          <w:sz w:val="24"/>
          <w:szCs w:val="24"/>
        </w:rPr>
        <w:t>A</w:t>
      </w:r>
      <w:r w:rsidRPr="00EF0AB8">
        <w:rPr>
          <w:rFonts w:ascii="Abadi" w:eastAsia="Maiandra GD" w:hAnsi="Abadi" w:cs="Maiandra GD"/>
          <w:bCs/>
          <w:spacing w:val="-3"/>
          <w:sz w:val="24"/>
          <w:szCs w:val="24"/>
        </w:rPr>
        <w:t>g</w:t>
      </w:r>
      <w:r w:rsidRPr="00EF0AB8">
        <w:rPr>
          <w:rFonts w:ascii="Abadi" w:eastAsia="Maiandra GD" w:hAnsi="Abadi" w:cs="Maiandra GD"/>
          <w:bCs/>
          <w:sz w:val="24"/>
          <w:szCs w:val="24"/>
        </w:rPr>
        <w:t>r</w:t>
      </w:r>
      <w:r w:rsidRPr="00EF0AB8">
        <w:rPr>
          <w:rFonts w:ascii="Abadi" w:eastAsia="Maiandra GD" w:hAnsi="Abadi" w:cs="Maiandra GD"/>
          <w:bCs/>
          <w:spacing w:val="-3"/>
          <w:sz w:val="24"/>
          <w:szCs w:val="24"/>
        </w:rPr>
        <w:t>e</w:t>
      </w:r>
      <w:r w:rsidRPr="00EF0AB8">
        <w:rPr>
          <w:rFonts w:ascii="Abadi" w:eastAsia="Maiandra GD" w:hAnsi="Abadi" w:cs="Maiandra GD"/>
          <w:bCs/>
          <w:spacing w:val="2"/>
          <w:sz w:val="24"/>
          <w:szCs w:val="24"/>
        </w:rPr>
        <w:t>e</w:t>
      </w:r>
      <w:r w:rsidRPr="00EF0AB8">
        <w:rPr>
          <w:rFonts w:ascii="Abadi" w:eastAsia="Maiandra GD" w:hAnsi="Abadi" w:cs="Maiandra GD"/>
          <w:bCs/>
          <w:sz w:val="24"/>
          <w:szCs w:val="24"/>
        </w:rPr>
        <w:t>me</w:t>
      </w:r>
      <w:r w:rsidRPr="00EF0AB8">
        <w:rPr>
          <w:rFonts w:ascii="Abadi" w:eastAsia="Maiandra GD" w:hAnsi="Abadi" w:cs="Maiandra GD"/>
          <w:bCs/>
          <w:spacing w:val="-1"/>
          <w:sz w:val="24"/>
          <w:szCs w:val="24"/>
        </w:rPr>
        <w:t>n</w:t>
      </w:r>
      <w:r w:rsidRPr="00EF0AB8">
        <w:rPr>
          <w:rFonts w:ascii="Abadi" w:eastAsia="Maiandra GD" w:hAnsi="Abadi" w:cs="Maiandra GD"/>
          <w:bCs/>
          <w:sz w:val="24"/>
          <w:szCs w:val="24"/>
        </w:rPr>
        <w:t>t</w:t>
      </w:r>
      <w:r w:rsidRPr="00EF0AB8">
        <w:rPr>
          <w:rFonts w:ascii="Abadi" w:eastAsia="Maiandra GD" w:hAnsi="Abadi" w:cs="Maiandra GD"/>
          <w:bCs/>
          <w:spacing w:val="54"/>
          <w:sz w:val="24"/>
          <w:szCs w:val="24"/>
        </w:rPr>
        <w:t xml:space="preserve"> </w:t>
      </w:r>
      <w:r w:rsidRPr="00EF0AB8">
        <w:rPr>
          <w:rFonts w:ascii="Abadi" w:eastAsia="Maiandra GD" w:hAnsi="Abadi" w:cs="Maiandra GD"/>
          <w:bCs/>
          <w:sz w:val="24"/>
          <w:szCs w:val="24"/>
        </w:rPr>
        <w:t>to</w:t>
      </w:r>
      <w:r w:rsidRPr="00EF0AB8">
        <w:rPr>
          <w:rFonts w:ascii="Abadi" w:eastAsia="Maiandra GD" w:hAnsi="Abadi" w:cs="Maiandra GD"/>
          <w:spacing w:val="54"/>
          <w:sz w:val="24"/>
          <w:szCs w:val="24"/>
        </w:rPr>
        <w:t xml:space="preserve"> </w:t>
      </w:r>
      <w:r w:rsidRPr="00EF0AB8">
        <w:rPr>
          <w:rFonts w:ascii="Abadi" w:eastAsia="Maiandra GD" w:hAnsi="Abadi" w:cs="Maiandra GD"/>
          <w:sz w:val="24"/>
          <w:szCs w:val="24"/>
        </w:rPr>
        <w:t>be</w:t>
      </w:r>
    </w:p>
    <w:p w14:paraId="74DCAD9A" w14:textId="77777777" w:rsidR="00501583" w:rsidRPr="00EF0AB8" w:rsidRDefault="00501583" w:rsidP="00501583">
      <w:pPr>
        <w:spacing w:line="220" w:lineRule="exact"/>
        <w:ind w:left="221"/>
        <w:rPr>
          <w:rFonts w:ascii="Abadi" w:eastAsia="Maiandra GD" w:hAnsi="Abadi" w:cs="Maiandra GD"/>
          <w:sz w:val="24"/>
          <w:szCs w:val="24"/>
        </w:rPr>
      </w:pPr>
      <w:r w:rsidRPr="00EF0AB8">
        <w:rPr>
          <w:rFonts w:ascii="Abadi" w:eastAsia="Maiandra GD" w:hAnsi="Abadi" w:cs="Maiandra GD"/>
          <w:position w:val="1"/>
          <w:sz w:val="24"/>
          <w:szCs w:val="24"/>
        </w:rPr>
        <w:t>e</w:t>
      </w:r>
      <w:r w:rsidRPr="00EF0AB8">
        <w:rPr>
          <w:rFonts w:ascii="Abadi" w:eastAsia="Maiandra GD" w:hAnsi="Abadi" w:cs="Maiandra GD"/>
          <w:spacing w:val="3"/>
          <w:position w:val="1"/>
          <w:sz w:val="24"/>
          <w:szCs w:val="24"/>
        </w:rPr>
        <w:t>x</w:t>
      </w:r>
      <w:r w:rsidRPr="00EF0AB8">
        <w:rPr>
          <w:rFonts w:ascii="Abadi" w:eastAsia="Maiandra GD" w:hAnsi="Abadi" w:cs="Maiandra GD"/>
          <w:position w:val="1"/>
          <w:sz w:val="24"/>
          <w:szCs w:val="24"/>
        </w:rPr>
        <w:t>e</w:t>
      </w:r>
      <w:r w:rsidRPr="00EF0AB8">
        <w:rPr>
          <w:rFonts w:ascii="Abadi" w:eastAsia="Maiandra GD" w:hAnsi="Abadi" w:cs="Maiandra GD"/>
          <w:spacing w:val="-1"/>
          <w:position w:val="1"/>
          <w:sz w:val="24"/>
          <w:szCs w:val="24"/>
        </w:rPr>
        <w:t>c</w:t>
      </w:r>
      <w:r w:rsidRPr="00EF0AB8">
        <w:rPr>
          <w:rFonts w:ascii="Abadi" w:eastAsia="Maiandra GD" w:hAnsi="Abadi" w:cs="Maiandra GD"/>
          <w:spacing w:val="1"/>
          <w:position w:val="1"/>
          <w:sz w:val="24"/>
          <w:szCs w:val="24"/>
        </w:rPr>
        <w:t>u</w:t>
      </w:r>
      <w:r w:rsidRPr="00EF0AB8">
        <w:rPr>
          <w:rFonts w:ascii="Abadi" w:eastAsia="Maiandra GD" w:hAnsi="Abadi" w:cs="Maiandra GD"/>
          <w:position w:val="1"/>
          <w:sz w:val="24"/>
          <w:szCs w:val="24"/>
        </w:rPr>
        <w:t>ted</w:t>
      </w:r>
      <w:r w:rsidRPr="00EF0AB8">
        <w:rPr>
          <w:rFonts w:ascii="Abadi" w:eastAsia="Maiandra GD" w:hAnsi="Abadi" w:cs="Maiandra GD"/>
          <w:spacing w:val="54"/>
          <w:position w:val="1"/>
          <w:sz w:val="24"/>
          <w:szCs w:val="24"/>
        </w:rPr>
        <w:t xml:space="preserve"> </w:t>
      </w:r>
      <w:r w:rsidRPr="00EF0AB8">
        <w:rPr>
          <w:rFonts w:ascii="Abadi" w:eastAsia="Maiandra GD" w:hAnsi="Abadi" w:cs="Maiandra GD"/>
          <w:position w:val="1"/>
          <w:sz w:val="24"/>
          <w:szCs w:val="24"/>
        </w:rPr>
        <w:t>in</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ac</w:t>
      </w:r>
      <w:r w:rsidRPr="00EF0AB8">
        <w:rPr>
          <w:rFonts w:ascii="Abadi" w:eastAsia="Maiandra GD" w:hAnsi="Abadi" w:cs="Maiandra GD"/>
          <w:spacing w:val="-1"/>
          <w:position w:val="1"/>
          <w:sz w:val="24"/>
          <w:szCs w:val="24"/>
        </w:rPr>
        <w:t>c</w:t>
      </w:r>
      <w:r w:rsidRPr="00EF0AB8">
        <w:rPr>
          <w:rFonts w:ascii="Abadi" w:eastAsia="Maiandra GD" w:hAnsi="Abadi" w:cs="Maiandra GD"/>
          <w:spacing w:val="-2"/>
          <w:position w:val="1"/>
          <w:sz w:val="24"/>
          <w:szCs w:val="24"/>
        </w:rPr>
        <w:t>o</w:t>
      </w:r>
      <w:r w:rsidRPr="00EF0AB8">
        <w:rPr>
          <w:rFonts w:ascii="Abadi" w:eastAsia="Maiandra GD" w:hAnsi="Abadi" w:cs="Maiandra GD"/>
          <w:position w:val="1"/>
          <w:sz w:val="24"/>
          <w:szCs w:val="24"/>
        </w:rPr>
        <w:t>r</w:t>
      </w:r>
      <w:r w:rsidRPr="00EF0AB8">
        <w:rPr>
          <w:rFonts w:ascii="Abadi" w:eastAsia="Maiandra GD" w:hAnsi="Abadi" w:cs="Maiandra GD"/>
          <w:spacing w:val="1"/>
          <w:position w:val="1"/>
          <w:sz w:val="24"/>
          <w:szCs w:val="24"/>
        </w:rPr>
        <w:t>d</w:t>
      </w:r>
      <w:r w:rsidRPr="00EF0AB8">
        <w:rPr>
          <w:rFonts w:ascii="Abadi" w:eastAsia="Maiandra GD" w:hAnsi="Abadi" w:cs="Maiandra GD"/>
          <w:position w:val="1"/>
          <w:sz w:val="24"/>
          <w:szCs w:val="24"/>
        </w:rPr>
        <w:t>an</w:t>
      </w:r>
      <w:r w:rsidRPr="00EF0AB8">
        <w:rPr>
          <w:rFonts w:ascii="Abadi" w:eastAsia="Maiandra GD" w:hAnsi="Abadi" w:cs="Maiandra GD"/>
          <w:spacing w:val="-3"/>
          <w:position w:val="1"/>
          <w:sz w:val="24"/>
          <w:szCs w:val="24"/>
        </w:rPr>
        <w:t>c</w:t>
      </w:r>
      <w:r w:rsidRPr="00EF0AB8">
        <w:rPr>
          <w:rFonts w:ascii="Abadi" w:eastAsia="Maiandra GD" w:hAnsi="Abadi" w:cs="Maiandra GD"/>
          <w:position w:val="1"/>
          <w:sz w:val="24"/>
          <w:szCs w:val="24"/>
        </w:rPr>
        <w:t>e</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w</w:t>
      </w:r>
      <w:r w:rsidRPr="00EF0AB8">
        <w:rPr>
          <w:rFonts w:ascii="Abadi" w:eastAsia="Maiandra GD" w:hAnsi="Abadi" w:cs="Maiandra GD"/>
          <w:spacing w:val="-1"/>
          <w:position w:val="1"/>
          <w:sz w:val="24"/>
          <w:szCs w:val="24"/>
        </w:rPr>
        <w:t>i</w:t>
      </w:r>
      <w:r w:rsidRPr="00EF0AB8">
        <w:rPr>
          <w:rFonts w:ascii="Abadi" w:eastAsia="Maiandra GD" w:hAnsi="Abadi" w:cs="Maiandra GD"/>
          <w:position w:val="1"/>
          <w:sz w:val="24"/>
          <w:szCs w:val="24"/>
        </w:rPr>
        <w:t>th</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the</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l</w:t>
      </w:r>
      <w:r w:rsidRPr="00EF0AB8">
        <w:rPr>
          <w:rFonts w:ascii="Abadi" w:eastAsia="Maiandra GD" w:hAnsi="Abadi" w:cs="Maiandra GD"/>
          <w:spacing w:val="1"/>
          <w:position w:val="1"/>
          <w:sz w:val="24"/>
          <w:szCs w:val="24"/>
        </w:rPr>
        <w:t>a</w:t>
      </w:r>
      <w:r w:rsidRPr="00EF0AB8">
        <w:rPr>
          <w:rFonts w:ascii="Abadi" w:eastAsia="Maiandra GD" w:hAnsi="Abadi" w:cs="Maiandra GD"/>
          <w:position w:val="1"/>
          <w:sz w:val="24"/>
          <w:szCs w:val="24"/>
        </w:rPr>
        <w:t>ws</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of U</w:t>
      </w:r>
      <w:r w:rsidRPr="00EF0AB8">
        <w:rPr>
          <w:rFonts w:ascii="Abadi" w:eastAsia="Maiandra GD" w:hAnsi="Abadi" w:cs="Maiandra GD"/>
          <w:spacing w:val="-3"/>
          <w:position w:val="1"/>
          <w:sz w:val="24"/>
          <w:szCs w:val="24"/>
        </w:rPr>
        <w:t>g</w:t>
      </w:r>
      <w:r w:rsidRPr="00EF0AB8">
        <w:rPr>
          <w:rFonts w:ascii="Abadi" w:eastAsia="Maiandra GD" w:hAnsi="Abadi" w:cs="Maiandra GD"/>
          <w:spacing w:val="3"/>
          <w:position w:val="1"/>
          <w:sz w:val="24"/>
          <w:szCs w:val="24"/>
        </w:rPr>
        <w:t>a</w:t>
      </w:r>
      <w:r w:rsidRPr="00EF0AB8">
        <w:rPr>
          <w:rFonts w:ascii="Abadi" w:eastAsia="Maiandra GD" w:hAnsi="Abadi" w:cs="Maiandra GD"/>
          <w:position w:val="1"/>
          <w:sz w:val="24"/>
          <w:szCs w:val="24"/>
        </w:rPr>
        <w:t>nda on</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the</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da</w:t>
      </w:r>
      <w:r w:rsidRPr="00EF0AB8">
        <w:rPr>
          <w:rFonts w:ascii="Abadi" w:eastAsia="Maiandra GD" w:hAnsi="Abadi" w:cs="Maiandra GD"/>
          <w:spacing w:val="-8"/>
          <w:position w:val="1"/>
          <w:sz w:val="24"/>
          <w:szCs w:val="24"/>
        </w:rPr>
        <w:t>y</w:t>
      </w:r>
      <w:r w:rsidRPr="00EF0AB8">
        <w:rPr>
          <w:rFonts w:ascii="Abadi" w:eastAsia="Maiandra GD" w:hAnsi="Abadi" w:cs="Maiandra GD"/>
          <w:position w:val="1"/>
          <w:sz w:val="24"/>
          <w:szCs w:val="24"/>
        </w:rPr>
        <w:t>, mo</w:t>
      </w:r>
      <w:r w:rsidRPr="00EF0AB8">
        <w:rPr>
          <w:rFonts w:ascii="Abadi" w:eastAsia="Maiandra GD" w:hAnsi="Abadi" w:cs="Maiandra GD"/>
          <w:spacing w:val="2"/>
          <w:position w:val="1"/>
          <w:sz w:val="24"/>
          <w:szCs w:val="24"/>
        </w:rPr>
        <w:t>n</w:t>
      </w:r>
      <w:r w:rsidRPr="00EF0AB8">
        <w:rPr>
          <w:rFonts w:ascii="Abadi" w:eastAsia="Maiandra GD" w:hAnsi="Abadi" w:cs="Maiandra GD"/>
          <w:position w:val="1"/>
          <w:sz w:val="24"/>
          <w:szCs w:val="24"/>
        </w:rPr>
        <w:t>th</w:t>
      </w:r>
      <w:r w:rsidRPr="00EF0AB8">
        <w:rPr>
          <w:rFonts w:ascii="Abadi" w:eastAsia="Maiandra GD" w:hAnsi="Abadi" w:cs="Maiandra GD"/>
          <w:spacing w:val="1"/>
          <w:position w:val="1"/>
          <w:sz w:val="24"/>
          <w:szCs w:val="24"/>
        </w:rPr>
        <w:t xml:space="preserve"> </w:t>
      </w:r>
      <w:r w:rsidRPr="00EF0AB8">
        <w:rPr>
          <w:rFonts w:ascii="Abadi" w:eastAsia="Maiandra GD" w:hAnsi="Abadi" w:cs="Maiandra GD"/>
          <w:position w:val="1"/>
          <w:sz w:val="24"/>
          <w:szCs w:val="24"/>
        </w:rPr>
        <w:t>and</w:t>
      </w:r>
      <w:r w:rsidRPr="00EF0AB8">
        <w:rPr>
          <w:rFonts w:ascii="Abadi" w:eastAsia="Maiandra GD" w:hAnsi="Abadi" w:cs="Maiandra GD"/>
          <w:spacing w:val="-1"/>
          <w:position w:val="1"/>
          <w:sz w:val="24"/>
          <w:szCs w:val="24"/>
        </w:rPr>
        <w:t xml:space="preserve"> </w:t>
      </w:r>
      <w:r w:rsidRPr="00EF0AB8">
        <w:rPr>
          <w:rFonts w:ascii="Abadi" w:eastAsia="Maiandra GD" w:hAnsi="Abadi" w:cs="Maiandra GD"/>
          <w:spacing w:val="-8"/>
          <w:position w:val="1"/>
          <w:sz w:val="24"/>
          <w:szCs w:val="24"/>
        </w:rPr>
        <w:t>y</w:t>
      </w:r>
      <w:r w:rsidRPr="00EF0AB8">
        <w:rPr>
          <w:rFonts w:ascii="Abadi" w:eastAsia="Maiandra GD" w:hAnsi="Abadi" w:cs="Maiandra GD"/>
          <w:position w:val="1"/>
          <w:sz w:val="24"/>
          <w:szCs w:val="24"/>
        </w:rPr>
        <w:t>ear</w:t>
      </w:r>
    </w:p>
    <w:p w14:paraId="50FCD984" w14:textId="77777777" w:rsidR="00501583" w:rsidRPr="00EF0AB8" w:rsidRDefault="00501583" w:rsidP="00501583">
      <w:pPr>
        <w:spacing w:before="7"/>
        <w:ind w:left="221"/>
        <w:rPr>
          <w:rFonts w:ascii="Abadi" w:eastAsia="Maiandra GD" w:hAnsi="Abadi" w:cs="Maiandra GD"/>
          <w:sz w:val="24"/>
          <w:szCs w:val="24"/>
        </w:rPr>
      </w:pP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z w:val="24"/>
          <w:szCs w:val="24"/>
        </w:rPr>
        <w:t>di</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a</w:t>
      </w:r>
      <w:r w:rsidRPr="00EF0AB8">
        <w:rPr>
          <w:rFonts w:ascii="Abadi" w:eastAsia="Maiandra GD" w:hAnsi="Abadi" w:cs="Maiandra GD"/>
          <w:sz w:val="24"/>
          <w:szCs w:val="24"/>
        </w:rPr>
        <w:t>ted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abo</w:t>
      </w:r>
      <w:r w:rsidRPr="00EF0AB8">
        <w:rPr>
          <w:rFonts w:ascii="Abadi" w:eastAsia="Maiandra GD" w:hAnsi="Abadi" w:cs="Maiandra GD"/>
          <w:spacing w:val="1"/>
          <w:sz w:val="24"/>
          <w:szCs w:val="24"/>
        </w:rPr>
        <w:t>v</w:t>
      </w:r>
      <w:r w:rsidRPr="00EF0AB8">
        <w:rPr>
          <w:rFonts w:ascii="Abadi" w:eastAsia="Maiandra GD" w:hAnsi="Abadi" w:cs="Maiandra GD"/>
          <w:sz w:val="24"/>
          <w:szCs w:val="24"/>
        </w:rPr>
        <w:t>e.</w:t>
      </w:r>
    </w:p>
    <w:p w14:paraId="0F317E70" w14:textId="77777777" w:rsidR="00501583" w:rsidRPr="00EF0AB8" w:rsidRDefault="00501583" w:rsidP="00501583">
      <w:pPr>
        <w:spacing w:before="8" w:line="100" w:lineRule="exact"/>
        <w:rPr>
          <w:rFonts w:ascii="Abadi" w:hAnsi="Abadi"/>
          <w:sz w:val="11"/>
          <w:szCs w:val="11"/>
        </w:rPr>
      </w:pPr>
    </w:p>
    <w:p w14:paraId="78CC4E39" w14:textId="77777777" w:rsidR="00501583" w:rsidRPr="00EF0AB8" w:rsidRDefault="00501583" w:rsidP="00501583">
      <w:pPr>
        <w:ind w:left="221"/>
        <w:rPr>
          <w:rFonts w:ascii="Abadi" w:eastAsia="Maiandra GD" w:hAnsi="Abadi" w:cs="Maiandra GD"/>
          <w:sz w:val="24"/>
          <w:szCs w:val="24"/>
        </w:rPr>
      </w:pPr>
      <w:r w:rsidRPr="00EF0AB8">
        <w:rPr>
          <w:rFonts w:ascii="Abadi" w:eastAsia="Maiandra GD" w:hAnsi="Abadi" w:cs="Maiandra GD"/>
          <w:sz w:val="24"/>
          <w:szCs w:val="24"/>
        </w:rPr>
        <w:t>Si</w:t>
      </w:r>
      <w:r w:rsidRPr="00EF0AB8">
        <w:rPr>
          <w:rFonts w:ascii="Abadi" w:eastAsia="Maiandra GD" w:hAnsi="Abadi" w:cs="Maiandra GD"/>
          <w:spacing w:val="-3"/>
          <w:sz w:val="24"/>
          <w:szCs w:val="24"/>
        </w:rPr>
        <w:t>g</w:t>
      </w:r>
      <w:r w:rsidRPr="00EF0AB8">
        <w:rPr>
          <w:rFonts w:ascii="Abadi" w:eastAsia="Maiandra GD" w:hAnsi="Abadi" w:cs="Maiandra GD"/>
          <w:sz w:val="24"/>
          <w:szCs w:val="24"/>
        </w:rPr>
        <w:t xml:space="preserve">ned by        </w:t>
      </w:r>
      <w:r w:rsidRPr="00EF0AB8">
        <w:rPr>
          <w:rFonts w:ascii="Abadi" w:eastAsia="Maiandra GD" w:hAnsi="Abadi" w:cs="Maiandra GD"/>
          <w:sz w:val="24"/>
          <w:szCs w:val="24"/>
          <w:u w:val="single" w:color="000000"/>
        </w:rPr>
        <w:t xml:space="preserve">                                               </w:t>
      </w:r>
      <w:proofErr w:type="gramStart"/>
      <w:r w:rsidRPr="00EF0AB8">
        <w:rPr>
          <w:rFonts w:ascii="Abadi" w:eastAsia="Maiandra GD" w:hAnsi="Abadi" w:cs="Maiandra GD"/>
          <w:sz w:val="24"/>
          <w:szCs w:val="24"/>
          <w:u w:val="single" w:color="000000"/>
        </w:rPr>
        <w:t xml:space="preserve"> </w:t>
      </w:r>
      <w:r w:rsidRPr="00EF0AB8">
        <w:rPr>
          <w:rFonts w:ascii="Abadi" w:eastAsia="Maiandra GD" w:hAnsi="Abadi" w:cs="Maiandra GD"/>
          <w:spacing w:val="70"/>
          <w:sz w:val="24"/>
          <w:szCs w:val="24"/>
          <w:u w:val="single" w:color="000000"/>
        </w:rPr>
        <w:t xml:space="preserve"> </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w:t>
      </w:r>
      <w:proofErr w:type="gramEnd"/>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AYL</w:t>
      </w:r>
      <w:r w:rsidRPr="00EF0AB8">
        <w:rPr>
          <w:rFonts w:ascii="Abadi" w:eastAsia="Maiandra GD" w:hAnsi="Abadi" w:cs="Maiandra GD"/>
          <w:sz w:val="24"/>
          <w:szCs w:val="24"/>
        </w:rPr>
        <w:t>OR FOUNDATION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w:t>
      </w:r>
      <w:r w:rsidRPr="00EF0AB8">
        <w:rPr>
          <w:rFonts w:ascii="Abadi" w:eastAsia="Maiandra GD" w:hAnsi="Abadi" w:cs="Maiandra GD"/>
          <w:spacing w:val="1"/>
          <w:sz w:val="24"/>
          <w:szCs w:val="24"/>
        </w:rPr>
        <w:t>A</w:t>
      </w:r>
      <w:r w:rsidRPr="00EF0AB8">
        <w:rPr>
          <w:rFonts w:ascii="Abadi" w:eastAsia="Maiandra GD" w:hAnsi="Abadi" w:cs="Maiandra GD"/>
          <w:sz w:val="24"/>
          <w:szCs w:val="24"/>
        </w:rPr>
        <w:t>)</w:t>
      </w:r>
    </w:p>
    <w:p w14:paraId="50E1E21C" w14:textId="77777777" w:rsidR="00501583" w:rsidRPr="00EF0AB8" w:rsidRDefault="00501583" w:rsidP="00501583">
      <w:pPr>
        <w:tabs>
          <w:tab w:val="left" w:pos="8960"/>
        </w:tabs>
        <w:spacing w:line="420" w:lineRule="atLeast"/>
        <w:ind w:left="221" w:right="334"/>
        <w:rPr>
          <w:rFonts w:ascii="Abadi" w:eastAsia="Maiandra GD" w:hAnsi="Abadi" w:cs="Maiandra GD"/>
          <w:sz w:val="24"/>
          <w:szCs w:val="24"/>
        </w:rPr>
      </w:pPr>
      <w:r w:rsidRPr="00EF0AB8">
        <w:rPr>
          <w:rFonts w:ascii="Abadi" w:eastAsia="Maiandra GD" w:hAnsi="Abadi" w:cs="Maiandra GD"/>
          <w:sz w:val="24"/>
          <w:szCs w:val="24"/>
        </w:rPr>
        <w:t xml:space="preserve">Name            </w:t>
      </w:r>
      <w:r w:rsidRPr="00EF0AB8">
        <w:rPr>
          <w:rFonts w:ascii="Abadi" w:eastAsia="Maiandra GD" w:hAnsi="Abadi" w:cs="Maiandra GD"/>
          <w:spacing w:val="70"/>
          <w:sz w:val="24"/>
          <w:szCs w:val="24"/>
        </w:rPr>
        <w:t xml:space="preserve"> </w:t>
      </w:r>
      <w:r w:rsidRPr="00EF0AB8">
        <w:rPr>
          <w:rFonts w:ascii="Abadi" w:eastAsia="Maiandra GD" w:hAnsi="Abadi" w:cs="Maiandra GD"/>
          <w:sz w:val="24"/>
          <w:szCs w:val="24"/>
          <w:u w:val="single" w:color="000000"/>
        </w:rPr>
        <w:t xml:space="preserve">                                                </w:t>
      </w:r>
      <w:r w:rsidRPr="00EF0AB8">
        <w:rPr>
          <w:rFonts w:ascii="Abadi" w:eastAsia="Maiandra GD" w:hAnsi="Abadi" w:cs="Maiandra GD"/>
          <w:spacing w:val="70"/>
          <w:sz w:val="24"/>
          <w:szCs w:val="24"/>
          <w:u w:val="single" w:color="000000"/>
        </w:rPr>
        <w:t xml:space="preserve"> </w:t>
      </w:r>
      <w:r w:rsidRPr="00EF0AB8">
        <w:rPr>
          <w:rFonts w:ascii="Abadi" w:eastAsia="Maiandra GD" w:hAnsi="Abadi" w:cs="Maiandra GD"/>
          <w:spacing w:val="39"/>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o</w:t>
      </w:r>
      <w:r w:rsidRPr="00EF0AB8">
        <w:rPr>
          <w:rFonts w:ascii="Abadi" w:eastAsia="Maiandra GD" w:hAnsi="Abadi" w:cs="Maiandra GD"/>
          <w:spacing w:val="1"/>
          <w:sz w:val="24"/>
          <w:szCs w:val="24"/>
        </w:rPr>
        <w:t>s</w:t>
      </w:r>
      <w:r w:rsidRPr="00EF0AB8">
        <w:rPr>
          <w:rFonts w:ascii="Abadi" w:eastAsia="Maiandra GD" w:hAnsi="Abadi" w:cs="Maiandra GD"/>
          <w:sz w:val="24"/>
          <w:szCs w:val="24"/>
        </w:rPr>
        <w:t xml:space="preserve">ition       </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u w:val="single" w:color="000000"/>
        </w:rPr>
        <w:t xml:space="preserve"> </w:t>
      </w:r>
      <w:r w:rsidRPr="00EF0AB8">
        <w:rPr>
          <w:rFonts w:ascii="Abadi" w:eastAsia="Maiandra GD" w:hAnsi="Abadi" w:cs="Maiandra GD"/>
          <w:sz w:val="24"/>
          <w:szCs w:val="24"/>
          <w:u w:val="single" w:color="000000"/>
        </w:rPr>
        <w:tab/>
      </w:r>
      <w:r w:rsidRPr="00EF0AB8">
        <w:rPr>
          <w:rFonts w:ascii="Abadi" w:eastAsia="Maiandra GD" w:hAnsi="Abadi" w:cs="Maiandra GD"/>
          <w:sz w:val="24"/>
          <w:szCs w:val="24"/>
        </w:rPr>
        <w:t xml:space="preserve"> Si</w:t>
      </w:r>
      <w:r w:rsidRPr="00EF0AB8">
        <w:rPr>
          <w:rFonts w:ascii="Abadi" w:eastAsia="Maiandra GD" w:hAnsi="Abadi" w:cs="Maiandra GD"/>
          <w:spacing w:val="-3"/>
          <w:sz w:val="24"/>
          <w:szCs w:val="24"/>
        </w:rPr>
        <w:t>g</w:t>
      </w:r>
      <w:r w:rsidRPr="00EF0AB8">
        <w:rPr>
          <w:rFonts w:ascii="Abadi" w:eastAsia="Maiandra GD" w:hAnsi="Abadi" w:cs="Maiandra GD"/>
          <w:sz w:val="24"/>
          <w:szCs w:val="24"/>
        </w:rPr>
        <w:t xml:space="preserve">ned by         </w:t>
      </w:r>
      <w:r w:rsidRPr="00EF0AB8">
        <w:rPr>
          <w:rFonts w:ascii="Abadi" w:eastAsia="Maiandra GD" w:hAnsi="Abadi" w:cs="Maiandra GD"/>
          <w:sz w:val="24"/>
          <w:szCs w:val="24"/>
          <w:u w:val="single" w:color="000000"/>
        </w:rPr>
        <w:t xml:space="preserve">                                               </w:t>
      </w:r>
      <w:proofErr w:type="gramStart"/>
      <w:r w:rsidRPr="00EF0AB8">
        <w:rPr>
          <w:rFonts w:ascii="Abadi" w:eastAsia="Maiandra GD" w:hAnsi="Abadi" w:cs="Maiandra GD"/>
          <w:sz w:val="24"/>
          <w:szCs w:val="24"/>
          <w:u w:val="single" w:color="000000"/>
        </w:rPr>
        <w:t xml:space="preserve"> </w:t>
      </w:r>
      <w:r w:rsidRPr="00EF0AB8">
        <w:rPr>
          <w:rFonts w:ascii="Abadi" w:eastAsia="Maiandra GD" w:hAnsi="Abadi" w:cs="Maiandra GD"/>
          <w:spacing w:val="70"/>
          <w:sz w:val="24"/>
          <w:szCs w:val="24"/>
          <w:u w:val="single" w:color="000000"/>
        </w:rPr>
        <w:t xml:space="preserve"> </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w:t>
      </w:r>
      <w:proofErr w:type="gramEnd"/>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7"/>
          <w:sz w:val="24"/>
          <w:szCs w:val="24"/>
        </w:rPr>
        <w:t>y</w:t>
      </w:r>
      <w:r w:rsidRPr="00EF0AB8">
        <w:rPr>
          <w:rFonts w:ascii="Abadi" w:eastAsia="Maiandra GD" w:hAnsi="Abadi" w:cs="Maiandra GD"/>
          <w:sz w:val="24"/>
          <w:szCs w:val="24"/>
        </w:rPr>
        <w:t>er)</w:t>
      </w:r>
    </w:p>
    <w:p w14:paraId="04AC1A53" w14:textId="77777777" w:rsidR="00501583" w:rsidRPr="00EF0AB8" w:rsidRDefault="00501583" w:rsidP="00501583">
      <w:pPr>
        <w:spacing w:before="57" w:line="298" w:lineRule="auto"/>
        <w:ind w:left="941" w:right="1917"/>
        <w:rPr>
          <w:rFonts w:ascii="Abadi" w:eastAsia="Maiandra GD" w:hAnsi="Abadi" w:cs="Maiandra GD"/>
          <w:sz w:val="24"/>
          <w:szCs w:val="24"/>
        </w:rPr>
      </w:pPr>
    </w:p>
    <w:p w14:paraId="3CA10D8E" w14:textId="77777777" w:rsidR="00501583" w:rsidRPr="00EF0AB8" w:rsidRDefault="00501583" w:rsidP="008C7E37">
      <w:pPr>
        <w:ind w:left="259" w:right="-360"/>
        <w:jc w:val="both"/>
        <w:rPr>
          <w:rFonts w:ascii="Abadi" w:hAnsi="Abadi"/>
          <w:b/>
        </w:rPr>
      </w:pPr>
    </w:p>
    <w:p w14:paraId="2C179256" w14:textId="77777777" w:rsidR="008C7E37" w:rsidRPr="00EF0AB8" w:rsidRDefault="008C7E37" w:rsidP="008C7E37">
      <w:pPr>
        <w:ind w:left="259" w:right="-360"/>
        <w:jc w:val="both"/>
        <w:rPr>
          <w:rFonts w:ascii="Abadi" w:hAnsi="Abadi"/>
          <w:b/>
        </w:rPr>
      </w:pPr>
    </w:p>
    <w:p w14:paraId="639167EC" w14:textId="77777777" w:rsidR="00A95CD7" w:rsidRDefault="00A95CD7" w:rsidP="008C7E37">
      <w:pPr>
        <w:ind w:left="259" w:right="-360"/>
        <w:jc w:val="both"/>
        <w:rPr>
          <w:rFonts w:ascii="Abadi" w:eastAsia="Maiandra GD" w:hAnsi="Abadi" w:cs="Maiandra GD"/>
          <w:spacing w:val="3"/>
          <w:sz w:val="48"/>
          <w:szCs w:val="48"/>
        </w:rPr>
      </w:pPr>
    </w:p>
    <w:p w14:paraId="071EE3E0" w14:textId="77777777" w:rsidR="00A95CD7" w:rsidRDefault="00A95CD7" w:rsidP="008C7E37">
      <w:pPr>
        <w:ind w:left="259" w:right="-360"/>
        <w:jc w:val="both"/>
        <w:rPr>
          <w:rFonts w:ascii="Abadi" w:eastAsia="Maiandra GD" w:hAnsi="Abadi" w:cs="Maiandra GD"/>
          <w:spacing w:val="3"/>
          <w:sz w:val="48"/>
          <w:szCs w:val="48"/>
        </w:rPr>
      </w:pPr>
    </w:p>
    <w:p w14:paraId="19A69A7C" w14:textId="77777777" w:rsidR="00A95CD7" w:rsidRDefault="00A95CD7" w:rsidP="008C7E37">
      <w:pPr>
        <w:ind w:left="259" w:right="-360"/>
        <w:jc w:val="both"/>
        <w:rPr>
          <w:rFonts w:ascii="Abadi" w:eastAsia="Maiandra GD" w:hAnsi="Abadi" w:cs="Maiandra GD"/>
          <w:spacing w:val="3"/>
          <w:sz w:val="48"/>
          <w:szCs w:val="48"/>
        </w:rPr>
      </w:pPr>
    </w:p>
    <w:p w14:paraId="2469CFF3" w14:textId="77777777" w:rsidR="00A95CD7" w:rsidRDefault="00A95CD7" w:rsidP="008C7E37">
      <w:pPr>
        <w:ind w:left="259" w:right="-360"/>
        <w:jc w:val="both"/>
        <w:rPr>
          <w:rFonts w:ascii="Abadi" w:eastAsia="Maiandra GD" w:hAnsi="Abadi" w:cs="Maiandra GD"/>
          <w:spacing w:val="3"/>
          <w:sz w:val="48"/>
          <w:szCs w:val="48"/>
        </w:rPr>
      </w:pPr>
    </w:p>
    <w:p w14:paraId="6C3E6D65" w14:textId="77777777" w:rsidR="00A95CD7" w:rsidRDefault="00A95CD7" w:rsidP="008C7E37">
      <w:pPr>
        <w:ind w:left="259" w:right="-360"/>
        <w:jc w:val="both"/>
        <w:rPr>
          <w:rFonts w:ascii="Abadi" w:eastAsia="Maiandra GD" w:hAnsi="Abadi" w:cs="Maiandra GD"/>
          <w:spacing w:val="3"/>
          <w:sz w:val="48"/>
          <w:szCs w:val="48"/>
        </w:rPr>
      </w:pPr>
    </w:p>
    <w:p w14:paraId="060487FB" w14:textId="77777777" w:rsidR="00A95CD7" w:rsidRDefault="00A95CD7" w:rsidP="008C7E37">
      <w:pPr>
        <w:ind w:left="259" w:right="-360"/>
        <w:jc w:val="both"/>
        <w:rPr>
          <w:rFonts w:ascii="Abadi" w:eastAsia="Maiandra GD" w:hAnsi="Abadi" w:cs="Maiandra GD"/>
          <w:spacing w:val="3"/>
          <w:sz w:val="48"/>
          <w:szCs w:val="48"/>
        </w:rPr>
      </w:pPr>
    </w:p>
    <w:p w14:paraId="40943C66" w14:textId="77777777" w:rsidR="00A95CD7" w:rsidRDefault="00A95CD7" w:rsidP="008C7E37">
      <w:pPr>
        <w:ind w:left="259" w:right="-360"/>
        <w:jc w:val="both"/>
        <w:rPr>
          <w:rFonts w:ascii="Abadi" w:eastAsia="Maiandra GD" w:hAnsi="Abadi" w:cs="Maiandra GD"/>
          <w:spacing w:val="3"/>
          <w:sz w:val="48"/>
          <w:szCs w:val="48"/>
        </w:rPr>
      </w:pPr>
    </w:p>
    <w:p w14:paraId="0C0B42E2" w14:textId="77777777" w:rsidR="00A95CD7" w:rsidRDefault="00A95CD7" w:rsidP="008C7E37">
      <w:pPr>
        <w:ind w:left="259" w:right="-360"/>
        <w:jc w:val="both"/>
        <w:rPr>
          <w:rFonts w:ascii="Abadi" w:eastAsia="Maiandra GD" w:hAnsi="Abadi" w:cs="Maiandra GD"/>
          <w:spacing w:val="3"/>
          <w:sz w:val="48"/>
          <w:szCs w:val="48"/>
        </w:rPr>
      </w:pPr>
    </w:p>
    <w:p w14:paraId="6592108B" w14:textId="77777777" w:rsidR="00A95CD7" w:rsidRDefault="00A95CD7" w:rsidP="008C7E37">
      <w:pPr>
        <w:ind w:left="259" w:right="-360"/>
        <w:jc w:val="both"/>
        <w:rPr>
          <w:rFonts w:ascii="Abadi" w:eastAsia="Maiandra GD" w:hAnsi="Abadi" w:cs="Maiandra GD"/>
          <w:spacing w:val="3"/>
          <w:sz w:val="48"/>
          <w:szCs w:val="48"/>
        </w:rPr>
      </w:pPr>
    </w:p>
    <w:p w14:paraId="40EA9CE6" w14:textId="77777777" w:rsidR="00715641" w:rsidRDefault="00715641" w:rsidP="008C7E37">
      <w:pPr>
        <w:ind w:left="259" w:right="-360"/>
        <w:jc w:val="both"/>
        <w:rPr>
          <w:rFonts w:ascii="Abadi" w:eastAsia="Maiandra GD" w:hAnsi="Abadi" w:cs="Maiandra GD"/>
          <w:spacing w:val="3"/>
          <w:sz w:val="48"/>
          <w:szCs w:val="48"/>
        </w:rPr>
      </w:pPr>
    </w:p>
    <w:p w14:paraId="10A4D508" w14:textId="77777777" w:rsidR="00715641" w:rsidRDefault="00715641" w:rsidP="008C7E37">
      <w:pPr>
        <w:ind w:left="259" w:right="-360"/>
        <w:jc w:val="both"/>
        <w:rPr>
          <w:rFonts w:ascii="Abadi" w:eastAsia="Maiandra GD" w:hAnsi="Abadi" w:cs="Maiandra GD"/>
          <w:spacing w:val="3"/>
          <w:sz w:val="48"/>
          <w:szCs w:val="48"/>
        </w:rPr>
      </w:pPr>
    </w:p>
    <w:p w14:paraId="7003696E" w14:textId="27118117" w:rsidR="006E1360" w:rsidRPr="00EF0AB8" w:rsidRDefault="006E1360" w:rsidP="008C7E37">
      <w:pPr>
        <w:ind w:left="259" w:right="-360"/>
        <w:jc w:val="both"/>
        <w:rPr>
          <w:rFonts w:ascii="Abadi" w:eastAsia="Maiandra GD" w:hAnsi="Abadi" w:cs="Maiandra GD"/>
          <w:sz w:val="48"/>
          <w:szCs w:val="48"/>
        </w:rPr>
      </w:pPr>
      <w:r w:rsidRPr="00EF0AB8">
        <w:rPr>
          <w:rFonts w:ascii="Abadi" w:eastAsia="Maiandra GD" w:hAnsi="Abadi" w:cs="Maiandra GD"/>
          <w:spacing w:val="3"/>
          <w:sz w:val="48"/>
          <w:szCs w:val="48"/>
        </w:rPr>
        <w:t>G</w:t>
      </w:r>
      <w:r w:rsidRPr="00EF0AB8">
        <w:rPr>
          <w:rFonts w:ascii="Abadi" w:eastAsia="Maiandra GD" w:hAnsi="Abadi" w:cs="Maiandra GD"/>
          <w:spacing w:val="-1"/>
          <w:sz w:val="48"/>
          <w:szCs w:val="48"/>
        </w:rPr>
        <w:t>e</w:t>
      </w:r>
      <w:r w:rsidRPr="00EF0AB8">
        <w:rPr>
          <w:rFonts w:ascii="Abadi" w:eastAsia="Maiandra GD" w:hAnsi="Abadi" w:cs="Maiandra GD"/>
          <w:spacing w:val="1"/>
          <w:sz w:val="48"/>
          <w:szCs w:val="48"/>
        </w:rPr>
        <w:t>n</w:t>
      </w:r>
      <w:r w:rsidRPr="00EF0AB8">
        <w:rPr>
          <w:rFonts w:ascii="Abadi" w:eastAsia="Maiandra GD" w:hAnsi="Abadi" w:cs="Maiandra GD"/>
          <w:sz w:val="48"/>
          <w:szCs w:val="48"/>
        </w:rPr>
        <w:t>eral Co</w:t>
      </w:r>
      <w:r w:rsidRPr="00EF0AB8">
        <w:rPr>
          <w:rFonts w:ascii="Abadi" w:eastAsia="Maiandra GD" w:hAnsi="Abadi" w:cs="Maiandra GD"/>
          <w:spacing w:val="2"/>
          <w:sz w:val="48"/>
          <w:szCs w:val="48"/>
        </w:rPr>
        <w:t>n</w:t>
      </w:r>
      <w:r w:rsidRPr="00EF0AB8">
        <w:rPr>
          <w:rFonts w:ascii="Abadi" w:eastAsia="Maiandra GD" w:hAnsi="Abadi" w:cs="Maiandra GD"/>
          <w:spacing w:val="-2"/>
          <w:sz w:val="48"/>
          <w:szCs w:val="48"/>
        </w:rPr>
        <w:t>d</w:t>
      </w:r>
      <w:r w:rsidRPr="00EF0AB8">
        <w:rPr>
          <w:rFonts w:ascii="Abadi" w:eastAsia="Maiandra GD" w:hAnsi="Abadi" w:cs="Maiandra GD"/>
          <w:spacing w:val="1"/>
          <w:sz w:val="48"/>
          <w:szCs w:val="48"/>
        </w:rPr>
        <w:t>i</w:t>
      </w:r>
      <w:r w:rsidRPr="00EF0AB8">
        <w:rPr>
          <w:rFonts w:ascii="Abadi" w:eastAsia="Maiandra GD" w:hAnsi="Abadi" w:cs="Maiandra GD"/>
          <w:spacing w:val="-1"/>
          <w:sz w:val="48"/>
          <w:szCs w:val="48"/>
        </w:rPr>
        <w:t>t</w:t>
      </w:r>
      <w:r w:rsidRPr="00EF0AB8">
        <w:rPr>
          <w:rFonts w:ascii="Abadi" w:eastAsia="Maiandra GD" w:hAnsi="Abadi" w:cs="Maiandra GD"/>
          <w:sz w:val="48"/>
          <w:szCs w:val="48"/>
        </w:rPr>
        <w:t>i</w:t>
      </w:r>
      <w:r w:rsidRPr="00EF0AB8">
        <w:rPr>
          <w:rFonts w:ascii="Abadi" w:eastAsia="Maiandra GD" w:hAnsi="Abadi" w:cs="Maiandra GD"/>
          <w:spacing w:val="1"/>
          <w:sz w:val="48"/>
          <w:szCs w:val="48"/>
        </w:rPr>
        <w:t>o</w:t>
      </w:r>
      <w:r w:rsidRPr="00EF0AB8">
        <w:rPr>
          <w:rFonts w:ascii="Abadi" w:eastAsia="Maiandra GD" w:hAnsi="Abadi" w:cs="Maiandra GD"/>
          <w:sz w:val="48"/>
          <w:szCs w:val="48"/>
        </w:rPr>
        <w:t>ns of</w:t>
      </w:r>
      <w:r w:rsidRPr="00EF0AB8">
        <w:rPr>
          <w:rFonts w:ascii="Abadi" w:eastAsia="Maiandra GD" w:hAnsi="Abadi" w:cs="Maiandra GD"/>
          <w:spacing w:val="2"/>
          <w:sz w:val="48"/>
          <w:szCs w:val="48"/>
        </w:rPr>
        <w:t xml:space="preserve"> </w:t>
      </w:r>
      <w:r w:rsidRPr="00EF0AB8">
        <w:rPr>
          <w:rFonts w:ascii="Abadi" w:eastAsia="Maiandra GD" w:hAnsi="Abadi" w:cs="Maiandra GD"/>
          <w:spacing w:val="1"/>
          <w:sz w:val="48"/>
          <w:szCs w:val="48"/>
        </w:rPr>
        <w:t>C</w:t>
      </w:r>
      <w:r w:rsidRPr="00EF0AB8">
        <w:rPr>
          <w:rFonts w:ascii="Abadi" w:eastAsia="Maiandra GD" w:hAnsi="Abadi" w:cs="Maiandra GD"/>
          <w:sz w:val="48"/>
          <w:szCs w:val="48"/>
        </w:rPr>
        <w:t>o</w:t>
      </w:r>
      <w:r w:rsidRPr="00EF0AB8">
        <w:rPr>
          <w:rFonts w:ascii="Abadi" w:eastAsia="Maiandra GD" w:hAnsi="Abadi" w:cs="Maiandra GD"/>
          <w:spacing w:val="1"/>
          <w:sz w:val="48"/>
          <w:szCs w:val="48"/>
        </w:rPr>
        <w:t>n</w:t>
      </w:r>
      <w:r w:rsidRPr="00EF0AB8">
        <w:rPr>
          <w:rFonts w:ascii="Abadi" w:eastAsia="Maiandra GD" w:hAnsi="Abadi" w:cs="Maiandra GD"/>
          <w:sz w:val="48"/>
          <w:szCs w:val="48"/>
        </w:rPr>
        <w:t>tract</w:t>
      </w:r>
    </w:p>
    <w:p w14:paraId="4DF08178" w14:textId="77777777" w:rsidR="006E1360" w:rsidRPr="00EF0AB8" w:rsidRDefault="006E1360" w:rsidP="006E1360">
      <w:pPr>
        <w:spacing w:before="3" w:line="140" w:lineRule="exact"/>
        <w:rPr>
          <w:rFonts w:ascii="Abadi" w:hAnsi="Abadi"/>
          <w:sz w:val="15"/>
          <w:szCs w:val="15"/>
        </w:rPr>
      </w:pPr>
    </w:p>
    <w:p w14:paraId="1EA3B0A3" w14:textId="4E19B1A5" w:rsidR="006E1360" w:rsidRPr="00EF0AB8" w:rsidRDefault="006E1360" w:rsidP="006E1360">
      <w:pPr>
        <w:ind w:left="259" w:right="6485"/>
        <w:jc w:val="both"/>
        <w:rPr>
          <w:rFonts w:ascii="Abadi" w:eastAsia="Maiandra GD" w:hAnsi="Abadi" w:cs="Maiandra GD"/>
          <w:b/>
          <w:bCs/>
          <w:sz w:val="24"/>
          <w:szCs w:val="24"/>
        </w:rPr>
      </w:pPr>
      <w:r w:rsidRPr="00EF0AB8">
        <w:rPr>
          <w:rFonts w:ascii="Abadi" w:eastAsia="Maiandra GD" w:hAnsi="Abadi" w:cs="Maiandra GD"/>
          <w:b/>
          <w:bCs/>
          <w:sz w:val="24"/>
          <w:szCs w:val="24"/>
        </w:rPr>
        <w:t>1.       De</w:t>
      </w:r>
      <w:r w:rsidRPr="00EF0AB8">
        <w:rPr>
          <w:rFonts w:ascii="Abadi" w:eastAsia="Maiandra GD" w:hAnsi="Abadi" w:cs="Maiandra GD"/>
          <w:b/>
          <w:bCs/>
          <w:spacing w:val="2"/>
          <w:sz w:val="24"/>
          <w:szCs w:val="24"/>
        </w:rPr>
        <w:t>f</w:t>
      </w:r>
      <w:r w:rsidRPr="00EF0AB8">
        <w:rPr>
          <w:rFonts w:ascii="Abadi" w:eastAsia="Maiandra GD" w:hAnsi="Abadi" w:cs="Maiandra GD"/>
          <w:b/>
          <w:bCs/>
          <w:sz w:val="24"/>
          <w:szCs w:val="24"/>
        </w:rPr>
        <w:t>in</w:t>
      </w:r>
      <w:r w:rsidRPr="00EF0AB8">
        <w:rPr>
          <w:rFonts w:ascii="Abadi" w:eastAsia="Maiandra GD" w:hAnsi="Abadi" w:cs="Maiandra GD"/>
          <w:b/>
          <w:bCs/>
          <w:spacing w:val="2"/>
          <w:sz w:val="24"/>
          <w:szCs w:val="24"/>
        </w:rPr>
        <w:t>i</w:t>
      </w:r>
      <w:r w:rsidRPr="00EF0AB8">
        <w:rPr>
          <w:rFonts w:ascii="Abadi" w:eastAsia="Maiandra GD" w:hAnsi="Abadi" w:cs="Maiandra GD"/>
          <w:b/>
          <w:bCs/>
          <w:sz w:val="24"/>
          <w:szCs w:val="24"/>
        </w:rPr>
        <w:t>ti</w:t>
      </w:r>
      <w:r w:rsidRPr="00EF0AB8">
        <w:rPr>
          <w:rFonts w:ascii="Abadi" w:eastAsia="Maiandra GD" w:hAnsi="Abadi" w:cs="Maiandra GD"/>
          <w:b/>
          <w:bCs/>
          <w:spacing w:val="-1"/>
          <w:sz w:val="24"/>
          <w:szCs w:val="24"/>
        </w:rPr>
        <w:t>o</w:t>
      </w:r>
      <w:r w:rsidRPr="00EF0AB8">
        <w:rPr>
          <w:rFonts w:ascii="Abadi" w:eastAsia="Maiandra GD" w:hAnsi="Abadi" w:cs="Maiandra GD"/>
          <w:b/>
          <w:bCs/>
          <w:sz w:val="24"/>
          <w:szCs w:val="24"/>
        </w:rPr>
        <w:t>n</w:t>
      </w:r>
      <w:r w:rsidRPr="00EF0AB8">
        <w:rPr>
          <w:rFonts w:ascii="Abadi" w:eastAsia="Maiandra GD" w:hAnsi="Abadi" w:cs="Maiandra GD"/>
          <w:b/>
          <w:bCs/>
          <w:spacing w:val="-3"/>
          <w:sz w:val="24"/>
          <w:szCs w:val="24"/>
        </w:rPr>
        <w:t xml:space="preserve"> </w:t>
      </w:r>
      <w:r w:rsidRPr="00EF0AB8">
        <w:rPr>
          <w:rFonts w:ascii="Abadi" w:eastAsia="Maiandra GD" w:hAnsi="Abadi" w:cs="Maiandra GD"/>
          <w:b/>
          <w:bCs/>
          <w:sz w:val="24"/>
          <w:szCs w:val="24"/>
        </w:rPr>
        <w:t>of</w:t>
      </w:r>
      <w:r w:rsidRPr="00EF0AB8">
        <w:rPr>
          <w:rFonts w:ascii="Abadi" w:eastAsia="Maiandra GD" w:hAnsi="Abadi" w:cs="Maiandra GD"/>
          <w:b/>
          <w:bCs/>
          <w:spacing w:val="-3"/>
          <w:sz w:val="24"/>
          <w:szCs w:val="24"/>
        </w:rPr>
        <w:t xml:space="preserve"> </w:t>
      </w:r>
      <w:r w:rsidRPr="00EF0AB8">
        <w:rPr>
          <w:rFonts w:ascii="Abadi" w:eastAsia="Maiandra GD" w:hAnsi="Abadi" w:cs="Maiandra GD"/>
          <w:b/>
          <w:bCs/>
          <w:spacing w:val="1"/>
          <w:sz w:val="24"/>
          <w:szCs w:val="24"/>
        </w:rPr>
        <w:t>A</w:t>
      </w:r>
      <w:r w:rsidRPr="00EF0AB8">
        <w:rPr>
          <w:rFonts w:ascii="Abadi" w:eastAsia="Maiandra GD" w:hAnsi="Abadi" w:cs="Maiandra GD"/>
          <w:b/>
          <w:bCs/>
          <w:sz w:val="24"/>
          <w:szCs w:val="24"/>
        </w:rPr>
        <w:t>s</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e</w:t>
      </w:r>
      <w:r w:rsidRPr="00EF0AB8">
        <w:rPr>
          <w:rFonts w:ascii="Abadi" w:eastAsia="Maiandra GD" w:hAnsi="Abadi" w:cs="Maiandra GD"/>
          <w:b/>
          <w:bCs/>
          <w:spacing w:val="2"/>
          <w:sz w:val="24"/>
          <w:szCs w:val="24"/>
        </w:rPr>
        <w:t>ts</w:t>
      </w:r>
    </w:p>
    <w:p w14:paraId="344EABA7" w14:textId="6B107A18" w:rsidR="006E1360" w:rsidRPr="00EF0AB8" w:rsidRDefault="006E1360" w:rsidP="00225630">
      <w:pPr>
        <w:spacing w:before="84"/>
        <w:ind w:left="259" w:right="950"/>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su</w:t>
      </w:r>
      <w:r w:rsidRPr="00EF0AB8">
        <w:rPr>
          <w:rFonts w:ascii="Abadi" w:eastAsia="Maiandra GD" w:hAnsi="Abadi" w:cs="Maiandra GD"/>
          <w:spacing w:val="1"/>
          <w:sz w:val="24"/>
          <w:szCs w:val="24"/>
        </w:rPr>
        <w:t>b</w:t>
      </w:r>
      <w:r w:rsidRPr="00EF0AB8">
        <w:rPr>
          <w:rFonts w:ascii="Abadi" w:eastAsia="Maiandra GD" w:hAnsi="Abadi" w:cs="Maiandra GD"/>
          <w:spacing w:val="-1"/>
          <w:sz w:val="24"/>
          <w:szCs w:val="24"/>
        </w:rPr>
        <w:t>j</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is</w:t>
      </w:r>
      <w:r w:rsidRPr="00EF0AB8">
        <w:rPr>
          <w:rFonts w:ascii="Abadi" w:eastAsia="Maiandra GD" w:hAnsi="Abadi" w:cs="Maiandra GD"/>
          <w:spacing w:val="13"/>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ontra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re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e</w:t>
      </w:r>
      <w:r w:rsidRPr="00EF0AB8">
        <w:rPr>
          <w:rFonts w:ascii="Abadi" w:eastAsia="Maiandra GD" w:hAnsi="Abadi" w:cs="Maiandra GD"/>
          <w:sz w:val="24"/>
          <w:szCs w:val="24"/>
        </w:rPr>
        <w:t>fi</w:t>
      </w:r>
      <w:r w:rsidRPr="00EF0AB8">
        <w:rPr>
          <w:rFonts w:ascii="Abadi" w:eastAsia="Maiandra GD" w:hAnsi="Abadi" w:cs="Maiandra GD"/>
          <w:spacing w:val="1"/>
          <w:sz w:val="24"/>
          <w:szCs w:val="24"/>
        </w:rPr>
        <w:t>n</w:t>
      </w:r>
      <w:r w:rsidRPr="00EF0AB8">
        <w:rPr>
          <w:rFonts w:ascii="Abadi" w:eastAsia="Maiandra GD" w:hAnsi="Abadi" w:cs="Maiandra GD"/>
          <w:sz w:val="24"/>
          <w:szCs w:val="24"/>
        </w:rPr>
        <w:t>ed</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atta</w:t>
      </w:r>
      <w:r w:rsidRPr="00EF0AB8">
        <w:rPr>
          <w:rFonts w:ascii="Abadi" w:eastAsia="Maiandra GD" w:hAnsi="Abadi" w:cs="Maiandra GD"/>
          <w:spacing w:val="-1"/>
          <w:sz w:val="24"/>
          <w:szCs w:val="24"/>
        </w:rPr>
        <w:t>c</w:t>
      </w:r>
      <w:r w:rsidRPr="00EF0AB8">
        <w:rPr>
          <w:rFonts w:ascii="Abadi" w:eastAsia="Maiandra GD" w:hAnsi="Abadi" w:cs="Maiandra GD"/>
          <w:sz w:val="24"/>
          <w:szCs w:val="24"/>
        </w:rPr>
        <w:t>hed</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De</w:t>
      </w:r>
      <w:r w:rsidRPr="00EF0AB8">
        <w:rPr>
          <w:rFonts w:ascii="Abadi" w:eastAsia="Maiandra GD" w:hAnsi="Abadi" w:cs="Maiandra GD"/>
          <w:spacing w:val="2"/>
          <w:sz w:val="24"/>
          <w:szCs w:val="24"/>
        </w:rPr>
        <w:t>s</w:t>
      </w:r>
      <w:r w:rsidRPr="00EF0AB8">
        <w:rPr>
          <w:rFonts w:ascii="Abadi" w:eastAsia="Maiandra GD" w:hAnsi="Abadi" w:cs="Maiandra GD"/>
          <w:spacing w:val="-1"/>
          <w:sz w:val="24"/>
          <w:szCs w:val="24"/>
        </w:rPr>
        <w:t>c</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pt</w:t>
      </w:r>
      <w:r w:rsidRPr="00EF0AB8">
        <w:rPr>
          <w:rFonts w:ascii="Abadi" w:eastAsia="Maiandra GD" w:hAnsi="Abadi" w:cs="Maiandra GD"/>
          <w:spacing w:val="-1"/>
          <w:sz w:val="24"/>
          <w:szCs w:val="24"/>
        </w:rPr>
        <w:t>i</w:t>
      </w:r>
      <w:r w:rsidRPr="00EF0AB8">
        <w:rPr>
          <w:rFonts w:ascii="Abadi" w:eastAsia="Maiandra GD" w:hAnsi="Abadi" w:cs="Maiandra GD"/>
          <w:sz w:val="24"/>
          <w:szCs w:val="24"/>
        </w:rPr>
        <w:t>on</w:t>
      </w:r>
      <w:r w:rsidR="00225630"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of</w:t>
      </w:r>
      <w:r w:rsidR="00225630" w:rsidRPr="00EF0AB8">
        <w:rPr>
          <w:rFonts w:ascii="Abadi" w:eastAsia="Maiandra GD" w:hAnsi="Abadi" w:cs="Maiandra GD"/>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s</w:t>
      </w:r>
      <w:r w:rsidRPr="00EF0AB8">
        <w:rPr>
          <w:rFonts w:ascii="Abadi" w:eastAsia="Maiandra GD" w:hAnsi="Abadi" w:cs="Maiandra GD"/>
          <w:spacing w:val="-1"/>
          <w:sz w:val="24"/>
          <w:szCs w:val="24"/>
        </w:rPr>
        <w:t>s</w:t>
      </w:r>
      <w:r w:rsidRPr="00EF0AB8">
        <w:rPr>
          <w:rFonts w:ascii="Abadi" w:eastAsia="Maiandra GD" w:hAnsi="Abadi" w:cs="Maiandra GD"/>
          <w:sz w:val="24"/>
          <w:szCs w:val="24"/>
        </w:rPr>
        <w:t>et</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p>
    <w:p w14:paraId="491BEAE7" w14:textId="2D3BEDAA" w:rsidR="006E1360" w:rsidRPr="00EF0AB8" w:rsidRDefault="006E1360" w:rsidP="006E1360">
      <w:pPr>
        <w:spacing w:before="94"/>
        <w:ind w:left="259" w:right="6485"/>
        <w:jc w:val="both"/>
        <w:rPr>
          <w:rFonts w:ascii="Abadi" w:eastAsia="Maiandra GD" w:hAnsi="Abadi" w:cs="Maiandra GD"/>
          <w:b/>
          <w:bCs/>
          <w:sz w:val="24"/>
          <w:szCs w:val="24"/>
        </w:rPr>
      </w:pPr>
      <w:r w:rsidRPr="00EF0AB8">
        <w:rPr>
          <w:rFonts w:ascii="Abadi" w:eastAsia="Maiandra GD" w:hAnsi="Abadi" w:cs="Maiandra GD"/>
          <w:b/>
          <w:bCs/>
          <w:sz w:val="24"/>
          <w:szCs w:val="24"/>
        </w:rPr>
        <w:t>2</w:t>
      </w:r>
      <w:r w:rsidR="00FC02D9" w:rsidRPr="00EF0AB8">
        <w:rPr>
          <w:rFonts w:ascii="Abadi" w:eastAsia="Maiandra GD" w:hAnsi="Abadi" w:cs="Maiandra GD"/>
          <w:b/>
          <w:bCs/>
          <w:sz w:val="24"/>
          <w:szCs w:val="24"/>
        </w:rPr>
        <w:t>.</w:t>
      </w:r>
      <w:r w:rsidRPr="00EF0AB8">
        <w:rPr>
          <w:rFonts w:ascii="Abadi" w:eastAsia="Maiandra GD" w:hAnsi="Abadi" w:cs="Maiandra GD"/>
          <w:b/>
          <w:bCs/>
          <w:sz w:val="24"/>
          <w:szCs w:val="24"/>
        </w:rPr>
        <w:t xml:space="preserve">      Co</w:t>
      </w:r>
      <w:r w:rsidRPr="00EF0AB8">
        <w:rPr>
          <w:rFonts w:ascii="Abadi" w:eastAsia="Maiandra GD" w:hAnsi="Abadi" w:cs="Maiandra GD"/>
          <w:b/>
          <w:bCs/>
          <w:spacing w:val="2"/>
          <w:sz w:val="24"/>
          <w:szCs w:val="24"/>
        </w:rPr>
        <w:t>n</w:t>
      </w:r>
      <w:r w:rsidRPr="00EF0AB8">
        <w:rPr>
          <w:rFonts w:ascii="Abadi" w:eastAsia="Maiandra GD" w:hAnsi="Abadi" w:cs="Maiandra GD"/>
          <w:b/>
          <w:bCs/>
          <w:sz w:val="24"/>
          <w:szCs w:val="24"/>
        </w:rPr>
        <w:t>dit</w:t>
      </w:r>
      <w:r w:rsidRPr="00EF0AB8">
        <w:rPr>
          <w:rFonts w:ascii="Abadi" w:eastAsia="Maiandra GD" w:hAnsi="Abadi" w:cs="Maiandra GD"/>
          <w:b/>
          <w:bCs/>
          <w:spacing w:val="-1"/>
          <w:sz w:val="24"/>
          <w:szCs w:val="24"/>
        </w:rPr>
        <w:t>i</w:t>
      </w:r>
      <w:r w:rsidRPr="00EF0AB8">
        <w:rPr>
          <w:rFonts w:ascii="Abadi" w:eastAsia="Maiandra GD" w:hAnsi="Abadi" w:cs="Maiandra GD"/>
          <w:b/>
          <w:bCs/>
          <w:spacing w:val="2"/>
          <w:sz w:val="24"/>
          <w:szCs w:val="24"/>
        </w:rPr>
        <w:t>o</w:t>
      </w:r>
      <w:r w:rsidRPr="00EF0AB8">
        <w:rPr>
          <w:rFonts w:ascii="Abadi" w:eastAsia="Maiandra GD" w:hAnsi="Abadi" w:cs="Maiandra GD"/>
          <w:b/>
          <w:bCs/>
          <w:sz w:val="24"/>
          <w:szCs w:val="24"/>
        </w:rPr>
        <w:t>n</w:t>
      </w:r>
      <w:r w:rsidRPr="00EF0AB8">
        <w:rPr>
          <w:rFonts w:ascii="Abadi" w:eastAsia="Maiandra GD" w:hAnsi="Abadi" w:cs="Maiandra GD"/>
          <w:b/>
          <w:bCs/>
          <w:spacing w:val="-8"/>
          <w:sz w:val="24"/>
          <w:szCs w:val="24"/>
        </w:rPr>
        <w:t xml:space="preserve"> </w:t>
      </w:r>
      <w:r w:rsidRPr="00EF0AB8">
        <w:rPr>
          <w:rFonts w:ascii="Abadi" w:eastAsia="Maiandra GD" w:hAnsi="Abadi" w:cs="Maiandra GD"/>
          <w:b/>
          <w:bCs/>
          <w:sz w:val="24"/>
          <w:szCs w:val="24"/>
        </w:rPr>
        <w:t>of</w:t>
      </w:r>
      <w:r w:rsidR="00C31CB3" w:rsidRPr="00EF0AB8">
        <w:rPr>
          <w:rFonts w:ascii="Abadi" w:eastAsia="Maiandra GD" w:hAnsi="Abadi" w:cs="Maiandra GD"/>
          <w:b/>
          <w:bCs/>
          <w:spacing w:val="-7"/>
          <w:sz w:val="24"/>
          <w:szCs w:val="24"/>
        </w:rPr>
        <w:t xml:space="preserve"> </w:t>
      </w:r>
      <w:r w:rsidRPr="00EF0AB8">
        <w:rPr>
          <w:rFonts w:ascii="Abadi" w:eastAsia="Maiandra GD" w:hAnsi="Abadi" w:cs="Maiandra GD"/>
          <w:b/>
          <w:bCs/>
          <w:spacing w:val="1"/>
          <w:sz w:val="24"/>
          <w:szCs w:val="24"/>
        </w:rPr>
        <w:t>A</w:t>
      </w:r>
      <w:r w:rsidRPr="00EF0AB8">
        <w:rPr>
          <w:rFonts w:ascii="Abadi" w:eastAsia="Maiandra GD" w:hAnsi="Abadi" w:cs="Maiandra GD"/>
          <w:b/>
          <w:bCs/>
          <w:sz w:val="24"/>
          <w:szCs w:val="24"/>
        </w:rPr>
        <w:t>s</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e</w:t>
      </w:r>
      <w:r w:rsidRPr="00EF0AB8">
        <w:rPr>
          <w:rFonts w:ascii="Abadi" w:eastAsia="Maiandra GD" w:hAnsi="Abadi" w:cs="Maiandra GD"/>
          <w:b/>
          <w:bCs/>
          <w:spacing w:val="2"/>
          <w:sz w:val="24"/>
          <w:szCs w:val="24"/>
        </w:rPr>
        <w:t>ts</w:t>
      </w:r>
    </w:p>
    <w:p w14:paraId="4F0F7376" w14:textId="77777777" w:rsidR="006E1360" w:rsidRPr="00EF0AB8" w:rsidRDefault="006E1360" w:rsidP="00666106">
      <w:pPr>
        <w:spacing w:before="82" w:line="246" w:lineRule="auto"/>
        <w:ind w:left="259" w:right="-360"/>
        <w:rPr>
          <w:rFonts w:ascii="Abadi" w:eastAsia="Maiandra GD" w:hAnsi="Abadi" w:cs="Maiandra GD"/>
          <w:sz w:val="24"/>
          <w:szCs w:val="24"/>
        </w:rPr>
      </w:pPr>
      <w:r w:rsidRPr="00EF0AB8">
        <w:rPr>
          <w:rFonts w:ascii="Abadi" w:eastAsia="Maiandra GD" w:hAnsi="Abadi" w:cs="Maiandra GD"/>
          <w:sz w:val="24"/>
          <w:szCs w:val="24"/>
        </w:rPr>
        <w:t>B</w:t>
      </w:r>
      <w:r w:rsidRPr="00EF0AB8">
        <w:rPr>
          <w:rFonts w:ascii="Abadi" w:eastAsia="Maiandra GD" w:hAnsi="Abadi" w:cs="Maiandra GD"/>
          <w:spacing w:val="1"/>
          <w:sz w:val="24"/>
          <w:szCs w:val="24"/>
        </w:rPr>
        <w:t>AY</w:t>
      </w:r>
      <w:r w:rsidRPr="00EF0AB8">
        <w:rPr>
          <w:rFonts w:ascii="Abadi" w:eastAsia="Maiandra GD" w:hAnsi="Abadi" w:cs="Maiandra GD"/>
          <w:spacing w:val="-1"/>
          <w:sz w:val="24"/>
          <w:szCs w:val="24"/>
        </w:rPr>
        <w:t>L</w:t>
      </w:r>
      <w:r w:rsidRPr="00EF0AB8">
        <w:rPr>
          <w:rFonts w:ascii="Abadi" w:eastAsia="Maiandra GD" w:hAnsi="Abadi" w:cs="Maiandra GD"/>
          <w:sz w:val="24"/>
          <w:szCs w:val="24"/>
        </w:rPr>
        <w:t>OR FOUNDATION 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 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ell</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an</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w:t>
      </w:r>
      <w:r w:rsidRPr="00EF0AB8">
        <w:rPr>
          <w:rFonts w:ascii="Abadi" w:eastAsia="Maiandra GD" w:hAnsi="Abadi" w:cs="Maiandra GD"/>
          <w:sz w:val="24"/>
          <w:szCs w:val="24"/>
        </w:rPr>
        <w:t>as</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where</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i</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bas</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off</w:t>
      </w:r>
      <w:r w:rsidRPr="00EF0AB8">
        <w:rPr>
          <w:rFonts w:ascii="Abadi" w:eastAsia="Maiandra GD" w:hAnsi="Abadi" w:cs="Maiandra GD"/>
          <w:spacing w:val="-3"/>
          <w:sz w:val="24"/>
          <w:szCs w:val="24"/>
        </w:rPr>
        <w:t>e</w:t>
      </w:r>
      <w:r w:rsidRPr="00EF0AB8">
        <w:rPr>
          <w:rFonts w:ascii="Abadi" w:eastAsia="Maiandra GD" w:hAnsi="Abadi" w:cs="Maiandra GD"/>
          <w:sz w:val="24"/>
          <w:szCs w:val="24"/>
        </w:rPr>
        <w:t>r</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no</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a</w:t>
      </w:r>
      <w:r w:rsidRPr="00EF0AB8">
        <w:rPr>
          <w:rFonts w:ascii="Abadi" w:eastAsia="Maiandra GD" w:hAnsi="Abadi" w:cs="Maiandra GD"/>
          <w:sz w:val="24"/>
          <w:szCs w:val="24"/>
        </w:rPr>
        <w:t>rr</w:t>
      </w:r>
      <w:r w:rsidRPr="00EF0AB8">
        <w:rPr>
          <w:rFonts w:ascii="Abadi" w:eastAsia="Maiandra GD" w:hAnsi="Abadi" w:cs="Maiandra GD"/>
          <w:spacing w:val="1"/>
          <w:sz w:val="24"/>
          <w:szCs w:val="24"/>
        </w:rPr>
        <w:t>a</w:t>
      </w:r>
      <w:r w:rsidRPr="00EF0AB8">
        <w:rPr>
          <w:rFonts w:ascii="Abadi" w:eastAsia="Maiandra GD" w:hAnsi="Abadi" w:cs="Maiandra GD"/>
          <w:sz w:val="24"/>
          <w:szCs w:val="24"/>
        </w:rPr>
        <w:t>n</w:t>
      </w:r>
      <w:r w:rsidRPr="00EF0AB8">
        <w:rPr>
          <w:rFonts w:ascii="Abadi" w:eastAsia="Maiandra GD" w:hAnsi="Abadi" w:cs="Maiandra GD"/>
          <w:spacing w:val="-1"/>
          <w:sz w:val="24"/>
          <w:szCs w:val="24"/>
        </w:rPr>
        <w:t>t</w:t>
      </w:r>
      <w:r w:rsidRPr="00EF0AB8">
        <w:rPr>
          <w:rFonts w:ascii="Abadi" w:eastAsia="Maiandra GD" w:hAnsi="Abadi" w:cs="Maiandra GD"/>
          <w:sz w:val="24"/>
          <w:szCs w:val="24"/>
        </w:rPr>
        <w:t>y</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1"/>
          <w:sz w:val="24"/>
          <w:szCs w:val="24"/>
        </w:rPr>
        <w:t xml:space="preserve"> </w:t>
      </w:r>
      <w:r w:rsidRPr="00EF0AB8">
        <w:rPr>
          <w:rFonts w:ascii="Abadi" w:eastAsia="Maiandra GD" w:hAnsi="Abadi" w:cs="Maiandra GD"/>
          <w:spacing w:val="-3"/>
          <w:sz w:val="24"/>
          <w:szCs w:val="24"/>
        </w:rPr>
        <w:t>g</w:t>
      </w:r>
      <w:r w:rsidRPr="00EF0AB8">
        <w:rPr>
          <w:rFonts w:ascii="Abadi" w:eastAsia="Maiandra GD" w:hAnsi="Abadi" w:cs="Maiandra GD"/>
          <w:spacing w:val="1"/>
          <w:sz w:val="24"/>
          <w:szCs w:val="24"/>
        </w:rPr>
        <w:t>u</w:t>
      </w:r>
      <w:r w:rsidRPr="00EF0AB8">
        <w:rPr>
          <w:rFonts w:ascii="Abadi" w:eastAsia="Maiandra GD" w:hAnsi="Abadi" w:cs="Maiandra GD"/>
          <w:sz w:val="24"/>
          <w:szCs w:val="24"/>
        </w:rPr>
        <w:t>ar</w:t>
      </w:r>
      <w:r w:rsidRPr="00EF0AB8">
        <w:rPr>
          <w:rFonts w:ascii="Abadi" w:eastAsia="Maiandra GD" w:hAnsi="Abadi" w:cs="Maiandra GD"/>
          <w:spacing w:val="-2"/>
          <w:sz w:val="24"/>
          <w:szCs w:val="24"/>
        </w:rPr>
        <w:t>a</w:t>
      </w:r>
      <w:r w:rsidRPr="00EF0AB8">
        <w:rPr>
          <w:rFonts w:ascii="Abadi" w:eastAsia="Maiandra GD" w:hAnsi="Abadi" w:cs="Maiandra GD"/>
          <w:sz w:val="24"/>
          <w:szCs w:val="24"/>
        </w:rPr>
        <w:t>n</w:t>
      </w:r>
      <w:r w:rsidRPr="00EF0AB8">
        <w:rPr>
          <w:rFonts w:ascii="Abadi" w:eastAsia="Maiandra GD" w:hAnsi="Abadi" w:cs="Maiandra GD"/>
          <w:spacing w:val="-1"/>
          <w:sz w:val="24"/>
          <w:szCs w:val="24"/>
        </w:rPr>
        <w:t>t</w:t>
      </w:r>
      <w:r w:rsidRPr="00EF0AB8">
        <w:rPr>
          <w:rFonts w:ascii="Abadi" w:eastAsia="Maiandra GD" w:hAnsi="Abadi" w:cs="Maiandra GD"/>
          <w:sz w:val="24"/>
          <w:szCs w:val="24"/>
        </w:rPr>
        <w:t>ee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w:t>
      </w:r>
      <w:r w:rsidRPr="00EF0AB8">
        <w:rPr>
          <w:rFonts w:ascii="Abadi" w:eastAsia="Maiandra GD" w:hAnsi="Abadi" w:cs="Maiandra GD"/>
          <w:spacing w:val="2"/>
          <w:sz w:val="24"/>
          <w:szCs w:val="24"/>
        </w:rPr>
        <w:t>n</w:t>
      </w:r>
      <w:r w:rsidRPr="00EF0AB8">
        <w:rPr>
          <w:rFonts w:ascii="Abadi" w:eastAsia="Maiandra GD" w:hAnsi="Abadi" w:cs="Maiandra GD"/>
          <w:sz w:val="24"/>
          <w:szCs w:val="24"/>
        </w:rPr>
        <w:t>dition</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the</w:t>
      </w:r>
    </w:p>
    <w:p w14:paraId="4882A161" w14:textId="1F0CB1E1" w:rsidR="006E1360" w:rsidRPr="00EF0AB8" w:rsidRDefault="006E1360" w:rsidP="00666106">
      <w:pPr>
        <w:spacing w:line="280" w:lineRule="exact"/>
        <w:ind w:right="450"/>
        <w:jc w:val="both"/>
        <w:rPr>
          <w:rFonts w:ascii="Abadi" w:eastAsia="Maiandra GD" w:hAnsi="Abadi" w:cs="Maiandra GD"/>
          <w:sz w:val="24"/>
          <w:szCs w:val="24"/>
        </w:rPr>
      </w:pPr>
      <w:r w:rsidRPr="00EF0AB8">
        <w:rPr>
          <w:rFonts w:ascii="Abadi" w:eastAsia="Maiandra GD" w:hAnsi="Abadi" w:cs="Maiandra GD"/>
          <w:sz w:val="24"/>
          <w:szCs w:val="24"/>
        </w:rPr>
        <w:t>as</w:t>
      </w:r>
      <w:r w:rsidR="00225630" w:rsidRPr="00EF0AB8">
        <w:rPr>
          <w:rFonts w:ascii="Abadi" w:eastAsia="Maiandra GD" w:hAnsi="Abadi" w:cs="Maiandra GD"/>
          <w:spacing w:val="-1"/>
          <w:sz w:val="24"/>
          <w:szCs w:val="24"/>
        </w:rPr>
        <w:t>s</w:t>
      </w:r>
      <w:r w:rsidR="00225630" w:rsidRPr="00EF0AB8">
        <w:rPr>
          <w:rFonts w:ascii="Abadi" w:eastAsia="Maiandra GD" w:hAnsi="Abadi" w:cs="Maiandra GD"/>
          <w:sz w:val="24"/>
          <w:szCs w:val="24"/>
        </w:rPr>
        <w:t>et</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00666106" w:rsidRPr="00EF0AB8">
        <w:rPr>
          <w:rFonts w:ascii="Abadi" w:eastAsia="Maiandra GD" w:hAnsi="Abadi" w:cs="Maiandra GD"/>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13"/>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hall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ss</w:t>
      </w:r>
      <w:r w:rsidRPr="00EF0AB8">
        <w:rPr>
          <w:rFonts w:ascii="Abadi" w:eastAsia="Maiandra GD" w:hAnsi="Abadi" w:cs="Maiandra GD"/>
          <w:spacing w:val="2"/>
          <w:sz w:val="24"/>
          <w:szCs w:val="24"/>
        </w:rPr>
        <w:t>u</w:t>
      </w:r>
      <w:r w:rsidRPr="00EF0AB8">
        <w:rPr>
          <w:rFonts w:ascii="Abadi" w:eastAsia="Maiandra GD" w:hAnsi="Abadi" w:cs="Maiandra GD"/>
          <w:sz w:val="24"/>
          <w:szCs w:val="24"/>
        </w:rPr>
        <w:t>me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s</w:t>
      </w:r>
      <w:r w:rsidRPr="00EF0AB8">
        <w:rPr>
          <w:rFonts w:ascii="Abadi" w:eastAsia="Maiandra GD" w:hAnsi="Abadi" w:cs="Maiandra GD"/>
          <w:spacing w:val="-1"/>
          <w:sz w:val="24"/>
          <w:szCs w:val="24"/>
        </w:rPr>
        <w:t>p</w:t>
      </w:r>
      <w:r w:rsidRPr="00EF0AB8">
        <w:rPr>
          <w:rFonts w:ascii="Abadi" w:eastAsia="Maiandra GD" w:hAnsi="Abadi" w:cs="Maiandra GD"/>
          <w:sz w:val="24"/>
          <w:szCs w:val="24"/>
        </w:rPr>
        <w:t>on</w:t>
      </w:r>
      <w:r w:rsidRPr="00EF0AB8">
        <w:rPr>
          <w:rFonts w:ascii="Abadi" w:eastAsia="Maiandra GD" w:hAnsi="Abadi" w:cs="Maiandra GD"/>
          <w:spacing w:val="-1"/>
          <w:sz w:val="24"/>
          <w:szCs w:val="24"/>
        </w:rPr>
        <w:t>s</w:t>
      </w:r>
      <w:r w:rsidRPr="00EF0AB8">
        <w:rPr>
          <w:rFonts w:ascii="Abadi" w:eastAsia="Maiandra GD" w:hAnsi="Abadi" w:cs="Maiandra GD"/>
          <w:sz w:val="24"/>
          <w:szCs w:val="24"/>
        </w:rPr>
        <w:t>ib</w:t>
      </w:r>
      <w:r w:rsidRPr="00EF0AB8">
        <w:rPr>
          <w:rFonts w:ascii="Abadi" w:eastAsia="Maiandra GD" w:hAnsi="Abadi" w:cs="Maiandra GD"/>
          <w:spacing w:val="2"/>
          <w:sz w:val="24"/>
          <w:szCs w:val="24"/>
        </w:rPr>
        <w:t>i</w:t>
      </w:r>
      <w:r w:rsidRPr="00EF0AB8">
        <w:rPr>
          <w:rFonts w:ascii="Abadi" w:eastAsia="Maiandra GD" w:hAnsi="Abadi" w:cs="Maiandra GD"/>
          <w:sz w:val="24"/>
          <w:szCs w:val="24"/>
        </w:rPr>
        <w:t>li</w:t>
      </w:r>
      <w:r w:rsidRPr="00EF0AB8">
        <w:rPr>
          <w:rFonts w:ascii="Abadi" w:eastAsia="Maiandra GD" w:hAnsi="Abadi" w:cs="Maiandra GD"/>
          <w:spacing w:val="2"/>
          <w:sz w:val="24"/>
          <w:szCs w:val="24"/>
        </w:rPr>
        <w:t>t</w:t>
      </w:r>
      <w:r w:rsidRPr="00EF0AB8">
        <w:rPr>
          <w:rFonts w:ascii="Abadi" w:eastAsia="Maiandra GD" w:hAnsi="Abadi" w:cs="Maiandra GD"/>
          <w:sz w:val="24"/>
          <w:szCs w:val="24"/>
        </w:rPr>
        <w:t>y</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from</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date</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a</w:t>
      </w:r>
      <w:r w:rsidRPr="00EF0AB8">
        <w:rPr>
          <w:rFonts w:ascii="Abadi" w:eastAsia="Maiandra GD" w:hAnsi="Abadi" w:cs="Maiandra GD"/>
          <w:sz w:val="24"/>
          <w:szCs w:val="24"/>
        </w:rPr>
        <w:t>nd</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time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tran</w:t>
      </w:r>
      <w:r w:rsidRPr="00EF0AB8">
        <w:rPr>
          <w:rFonts w:ascii="Abadi" w:eastAsia="Maiandra GD" w:hAnsi="Abadi" w:cs="Maiandra GD"/>
          <w:spacing w:val="-1"/>
          <w:sz w:val="24"/>
          <w:szCs w:val="24"/>
        </w:rPr>
        <w:t>s</w:t>
      </w:r>
      <w:r w:rsidRPr="00EF0AB8">
        <w:rPr>
          <w:rFonts w:ascii="Abadi" w:eastAsia="Maiandra GD" w:hAnsi="Abadi" w:cs="Maiandra GD"/>
          <w:sz w:val="24"/>
          <w:szCs w:val="24"/>
        </w:rPr>
        <w:t>f</w:t>
      </w:r>
      <w:r w:rsidRPr="00EF0AB8">
        <w:rPr>
          <w:rFonts w:ascii="Abadi" w:eastAsia="Maiandra GD" w:hAnsi="Abadi" w:cs="Maiandra GD"/>
          <w:spacing w:val="2"/>
          <w:sz w:val="24"/>
          <w:szCs w:val="24"/>
        </w:rPr>
        <w:t>e</w:t>
      </w:r>
      <w:r w:rsidRPr="00EF0AB8">
        <w:rPr>
          <w:rFonts w:ascii="Abadi" w:eastAsia="Maiandra GD" w:hAnsi="Abadi" w:cs="Maiandra GD"/>
          <w:sz w:val="24"/>
          <w:szCs w:val="24"/>
        </w:rPr>
        <w:t xml:space="preserve">r </w:t>
      </w:r>
      <w:r w:rsidRPr="00EF0AB8">
        <w:rPr>
          <w:rFonts w:ascii="Abadi" w:eastAsia="Maiandra GD" w:hAnsi="Abadi" w:cs="Maiandra GD"/>
          <w:spacing w:val="-2"/>
          <w:sz w:val="24"/>
          <w:szCs w:val="24"/>
        </w:rPr>
        <w:t>a</w:t>
      </w:r>
      <w:r w:rsidRPr="00EF0AB8">
        <w:rPr>
          <w:rFonts w:ascii="Abadi" w:eastAsia="Maiandra GD" w:hAnsi="Abadi" w:cs="Maiandra GD"/>
          <w:sz w:val="24"/>
          <w:szCs w:val="24"/>
        </w:rPr>
        <w:t>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 xml:space="preserve">l </w:t>
      </w:r>
      <w:r w:rsidRPr="00EF0AB8">
        <w:rPr>
          <w:rFonts w:ascii="Abadi" w:eastAsia="Maiandra GD" w:hAnsi="Abadi" w:cs="Maiandra GD"/>
          <w:spacing w:val="1"/>
          <w:sz w:val="24"/>
          <w:szCs w:val="24"/>
        </w:rPr>
        <w:t>b</w:t>
      </w:r>
      <w:r w:rsidRPr="00EF0AB8">
        <w:rPr>
          <w:rFonts w:ascii="Abadi" w:eastAsia="Maiandra GD" w:hAnsi="Abadi" w:cs="Maiandra GD"/>
          <w:sz w:val="24"/>
          <w:szCs w:val="24"/>
        </w:rPr>
        <w:t>ear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a</w:t>
      </w:r>
      <w:r w:rsidRPr="00EF0AB8">
        <w:rPr>
          <w:rFonts w:ascii="Abadi" w:eastAsia="Maiandra GD" w:hAnsi="Abadi" w:cs="Maiandra GD"/>
          <w:sz w:val="24"/>
          <w:szCs w:val="24"/>
        </w:rPr>
        <w:t>ll cos</w:t>
      </w:r>
      <w:r w:rsidRPr="00EF0AB8">
        <w:rPr>
          <w:rFonts w:ascii="Abadi" w:eastAsia="Maiandra GD" w:hAnsi="Abadi" w:cs="Maiandra GD"/>
          <w:spacing w:val="-1"/>
          <w:sz w:val="24"/>
          <w:szCs w:val="24"/>
        </w:rPr>
        <w:t>t</w:t>
      </w:r>
      <w:r w:rsidRPr="00EF0AB8">
        <w:rPr>
          <w:rFonts w:ascii="Abadi" w:eastAsia="Maiandra GD" w:hAnsi="Abadi" w:cs="Maiandra GD"/>
          <w:sz w:val="24"/>
          <w:szCs w:val="24"/>
        </w:rPr>
        <w:t>s</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k</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pacing w:val="2"/>
          <w:sz w:val="24"/>
          <w:szCs w:val="24"/>
        </w:rPr>
        <w:t>o</w:t>
      </w:r>
      <w:r w:rsidRPr="00EF0AB8">
        <w:rPr>
          <w:rFonts w:ascii="Abadi" w:eastAsia="Maiandra GD" w:hAnsi="Abadi" w:cs="Maiandra GD"/>
          <w:spacing w:val="-1"/>
          <w:sz w:val="24"/>
          <w:szCs w:val="24"/>
        </w:rPr>
        <w:t>c</w:t>
      </w:r>
      <w:r w:rsidRPr="00EF0AB8">
        <w:rPr>
          <w:rFonts w:ascii="Abadi" w:eastAsia="Maiandra GD" w:hAnsi="Abadi" w:cs="Maiandra GD"/>
          <w:sz w:val="24"/>
          <w:szCs w:val="24"/>
        </w:rPr>
        <w:t>iated wi</w:t>
      </w:r>
      <w:r w:rsidRPr="00EF0AB8">
        <w:rPr>
          <w:rFonts w:ascii="Abadi" w:eastAsia="Maiandra GD" w:hAnsi="Abadi" w:cs="Maiandra GD"/>
          <w:spacing w:val="2"/>
          <w:sz w:val="24"/>
          <w:szCs w:val="24"/>
        </w:rPr>
        <w:t>t</w:t>
      </w:r>
      <w:r w:rsidRPr="00EF0AB8">
        <w:rPr>
          <w:rFonts w:ascii="Abadi" w:eastAsia="Maiandra GD" w:hAnsi="Abadi" w:cs="Maiandra GD"/>
          <w:sz w:val="24"/>
          <w:szCs w:val="24"/>
        </w:rPr>
        <w:t>h</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w:t>
      </w:r>
      <w:r w:rsidRPr="00EF0AB8">
        <w:rPr>
          <w:rFonts w:ascii="Abadi" w:eastAsia="Maiandra GD" w:hAnsi="Abadi" w:cs="Maiandra GD"/>
          <w:spacing w:val="2"/>
          <w:sz w:val="24"/>
          <w:szCs w:val="24"/>
        </w:rPr>
        <w:t>t</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ther</w:t>
      </w:r>
      <w:r w:rsidRPr="00EF0AB8">
        <w:rPr>
          <w:rFonts w:ascii="Abadi" w:eastAsia="Maiandra GD" w:hAnsi="Abadi" w:cs="Maiandra GD"/>
          <w:spacing w:val="-2"/>
          <w:sz w:val="24"/>
          <w:szCs w:val="24"/>
        </w:rPr>
        <w:t>e</w:t>
      </w:r>
      <w:r w:rsidRPr="00EF0AB8">
        <w:rPr>
          <w:rFonts w:ascii="Abadi" w:eastAsia="Maiandra GD" w:hAnsi="Abadi" w:cs="Maiandra GD"/>
          <w:sz w:val="24"/>
          <w:szCs w:val="24"/>
        </w:rPr>
        <w:t>after.</w:t>
      </w:r>
    </w:p>
    <w:p w14:paraId="5675DB5B" w14:textId="6DDCA936" w:rsidR="006E1360" w:rsidRPr="00EF0AB8" w:rsidRDefault="006E1360" w:rsidP="006E1360">
      <w:pPr>
        <w:spacing w:before="87"/>
        <w:ind w:left="259" w:right="7578"/>
        <w:jc w:val="both"/>
        <w:rPr>
          <w:rFonts w:ascii="Abadi" w:eastAsia="Maiandra GD" w:hAnsi="Abadi" w:cs="Maiandra GD"/>
          <w:b/>
          <w:bCs/>
          <w:sz w:val="24"/>
          <w:szCs w:val="24"/>
        </w:rPr>
      </w:pPr>
      <w:r w:rsidRPr="00EF0AB8">
        <w:rPr>
          <w:rFonts w:ascii="Abadi" w:eastAsia="Maiandra GD" w:hAnsi="Abadi" w:cs="Maiandra GD"/>
          <w:b/>
          <w:bCs/>
          <w:sz w:val="24"/>
          <w:szCs w:val="24"/>
        </w:rPr>
        <w:t xml:space="preserve">3.      </w:t>
      </w:r>
      <w:r w:rsidRPr="00EF0AB8">
        <w:rPr>
          <w:rFonts w:ascii="Abadi" w:eastAsia="Maiandra GD" w:hAnsi="Abadi" w:cs="Maiandra GD"/>
          <w:b/>
          <w:bCs/>
          <w:spacing w:val="-1"/>
          <w:sz w:val="24"/>
          <w:szCs w:val="24"/>
        </w:rPr>
        <w:t>P</w:t>
      </w:r>
      <w:r w:rsidRPr="00EF0AB8">
        <w:rPr>
          <w:rFonts w:ascii="Abadi" w:eastAsia="Maiandra GD" w:hAnsi="Abadi" w:cs="Maiandra GD"/>
          <w:b/>
          <w:bCs/>
          <w:sz w:val="24"/>
          <w:szCs w:val="24"/>
        </w:rPr>
        <w:t>ay</w:t>
      </w:r>
      <w:r w:rsidRPr="00EF0AB8">
        <w:rPr>
          <w:rFonts w:ascii="Abadi" w:eastAsia="Maiandra GD" w:hAnsi="Abadi" w:cs="Maiandra GD"/>
          <w:b/>
          <w:bCs/>
          <w:spacing w:val="-3"/>
          <w:sz w:val="24"/>
          <w:szCs w:val="24"/>
        </w:rPr>
        <w:t>m</w:t>
      </w:r>
      <w:r w:rsidRPr="00EF0AB8">
        <w:rPr>
          <w:rFonts w:ascii="Abadi" w:eastAsia="Maiandra GD" w:hAnsi="Abadi" w:cs="Maiandra GD"/>
          <w:b/>
          <w:bCs/>
          <w:sz w:val="24"/>
          <w:szCs w:val="24"/>
        </w:rPr>
        <w:t>ent</w:t>
      </w:r>
    </w:p>
    <w:p w14:paraId="2E683177" w14:textId="1201A68A" w:rsidR="006E1360" w:rsidRPr="00EF0AB8" w:rsidRDefault="006E1360" w:rsidP="00666106">
      <w:pPr>
        <w:spacing w:before="84" w:line="246" w:lineRule="auto"/>
        <w:ind w:left="259" w:right="109"/>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4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45"/>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46"/>
          <w:sz w:val="24"/>
          <w:szCs w:val="24"/>
        </w:rPr>
        <w:t xml:space="preserve"> </w:t>
      </w:r>
      <w:r w:rsidRPr="00EF0AB8">
        <w:rPr>
          <w:rFonts w:ascii="Abadi" w:eastAsia="Maiandra GD" w:hAnsi="Abadi" w:cs="Maiandra GD"/>
          <w:sz w:val="24"/>
          <w:szCs w:val="24"/>
        </w:rPr>
        <w:t>m</w:t>
      </w:r>
      <w:r w:rsidRPr="00EF0AB8">
        <w:rPr>
          <w:rFonts w:ascii="Abadi" w:eastAsia="Maiandra GD" w:hAnsi="Abadi" w:cs="Maiandra GD"/>
          <w:spacing w:val="2"/>
          <w:sz w:val="24"/>
          <w:szCs w:val="24"/>
        </w:rPr>
        <w:t>a</w:t>
      </w:r>
      <w:r w:rsidRPr="00EF0AB8">
        <w:rPr>
          <w:rFonts w:ascii="Abadi" w:eastAsia="Maiandra GD" w:hAnsi="Abadi" w:cs="Maiandra GD"/>
          <w:sz w:val="24"/>
          <w:szCs w:val="24"/>
        </w:rPr>
        <w:t>ke</w:t>
      </w:r>
      <w:r w:rsidRPr="00EF0AB8">
        <w:rPr>
          <w:rFonts w:ascii="Abadi" w:eastAsia="Maiandra GD" w:hAnsi="Abadi" w:cs="Maiandra GD"/>
          <w:spacing w:val="46"/>
          <w:sz w:val="24"/>
          <w:szCs w:val="24"/>
        </w:rPr>
        <w:t xml:space="preserve"> </w:t>
      </w:r>
      <w:r w:rsidRPr="00EF0AB8">
        <w:rPr>
          <w:rFonts w:ascii="Abadi" w:eastAsia="Maiandra GD" w:hAnsi="Abadi" w:cs="Maiandra GD"/>
          <w:sz w:val="24"/>
          <w:szCs w:val="24"/>
        </w:rPr>
        <w:t>pa</w:t>
      </w:r>
      <w:r w:rsidRPr="00EF0AB8">
        <w:rPr>
          <w:rFonts w:ascii="Abadi" w:eastAsia="Maiandra GD" w:hAnsi="Abadi" w:cs="Maiandra GD"/>
          <w:spacing w:val="-8"/>
          <w:sz w:val="24"/>
          <w:szCs w:val="24"/>
        </w:rPr>
        <w:t>y</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4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48"/>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AYL</w:t>
      </w:r>
      <w:r w:rsidRPr="00EF0AB8">
        <w:rPr>
          <w:rFonts w:ascii="Abadi" w:eastAsia="Maiandra GD" w:hAnsi="Abadi" w:cs="Maiandra GD"/>
          <w:sz w:val="24"/>
          <w:szCs w:val="24"/>
        </w:rPr>
        <w:t>OR FOUNDATION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43"/>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44"/>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w:t>
      </w:r>
      <w:r w:rsidRPr="00EF0AB8">
        <w:rPr>
          <w:rFonts w:ascii="Abadi" w:eastAsia="Maiandra GD" w:hAnsi="Abadi" w:cs="Maiandra GD"/>
          <w:spacing w:val="46"/>
          <w:sz w:val="24"/>
          <w:szCs w:val="24"/>
        </w:rPr>
        <w:t xml:space="preserve"> </w:t>
      </w:r>
      <w:r w:rsidRPr="00EF0AB8">
        <w:rPr>
          <w:rFonts w:ascii="Abadi" w:eastAsia="Maiandra GD" w:hAnsi="Abadi" w:cs="Maiandra GD"/>
          <w:sz w:val="24"/>
          <w:szCs w:val="24"/>
        </w:rPr>
        <w:t>Cont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 xml:space="preserve">t </w:t>
      </w:r>
      <w:r w:rsidRPr="00EF0AB8">
        <w:rPr>
          <w:rFonts w:ascii="Abadi" w:eastAsia="Maiandra GD" w:hAnsi="Abadi" w:cs="Maiandra GD"/>
          <w:spacing w:val="1"/>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as defi</w:t>
      </w:r>
      <w:r w:rsidRPr="00EF0AB8">
        <w:rPr>
          <w:rFonts w:ascii="Abadi" w:eastAsia="Maiandra GD" w:hAnsi="Abadi" w:cs="Maiandra GD"/>
          <w:spacing w:val="-1"/>
          <w:sz w:val="24"/>
          <w:szCs w:val="24"/>
        </w:rPr>
        <w:t>n</w:t>
      </w:r>
      <w:r w:rsidRPr="00EF0AB8">
        <w:rPr>
          <w:rFonts w:ascii="Abadi" w:eastAsia="Maiandra GD" w:hAnsi="Abadi" w:cs="Maiandra GD"/>
          <w:sz w:val="24"/>
          <w:szCs w:val="24"/>
        </w:rPr>
        <w:t>ed</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1"/>
          <w:sz w:val="24"/>
          <w:szCs w:val="24"/>
        </w:rPr>
        <w:t xml:space="preserve"> A</w:t>
      </w:r>
      <w:r w:rsidRPr="00EF0AB8">
        <w:rPr>
          <w:rFonts w:ascii="Abadi" w:eastAsia="Maiandra GD" w:hAnsi="Abadi" w:cs="Maiandra GD"/>
          <w:spacing w:val="-3"/>
          <w:sz w:val="24"/>
          <w:szCs w:val="24"/>
        </w:rPr>
        <w:t>g</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e</w:t>
      </w:r>
      <w:r w:rsidRPr="00EF0AB8">
        <w:rPr>
          <w:rFonts w:ascii="Abadi" w:eastAsia="Maiandra GD" w:hAnsi="Abadi" w:cs="Maiandra GD"/>
          <w:spacing w:val="2"/>
          <w:sz w:val="24"/>
          <w:szCs w:val="24"/>
        </w:rPr>
        <w:t>m</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in</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One week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5"/>
          <w:sz w:val="24"/>
          <w:szCs w:val="24"/>
        </w:rPr>
        <w:t>h</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date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 Notification/</w:t>
      </w:r>
      <w:r w:rsidRPr="00EF0AB8">
        <w:rPr>
          <w:rFonts w:ascii="Abadi" w:eastAsia="Maiandra GD" w:hAnsi="Abadi" w:cs="Maiandra GD"/>
          <w:spacing w:val="2"/>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eme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AYL</w:t>
      </w:r>
      <w:r w:rsidRPr="00EF0AB8">
        <w:rPr>
          <w:rFonts w:ascii="Abadi" w:eastAsia="Maiandra GD" w:hAnsi="Abadi" w:cs="Maiandra GD"/>
          <w:spacing w:val="-2"/>
          <w:sz w:val="24"/>
          <w:szCs w:val="24"/>
        </w:rPr>
        <w:t>O</w:t>
      </w:r>
      <w:r w:rsidRPr="00EF0AB8">
        <w:rPr>
          <w:rFonts w:ascii="Abadi" w:eastAsia="Maiandra GD" w:hAnsi="Abadi" w:cs="Maiandra GD"/>
          <w:sz w:val="24"/>
          <w:szCs w:val="24"/>
        </w:rPr>
        <w:t>R FOUNDATION 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 i</w:t>
      </w:r>
      <w:r w:rsidRPr="00EF0AB8">
        <w:rPr>
          <w:rFonts w:ascii="Abadi" w:eastAsia="Maiandra GD" w:hAnsi="Abadi" w:cs="Maiandra GD"/>
          <w:spacing w:val="-1"/>
          <w:sz w:val="24"/>
          <w:szCs w:val="24"/>
        </w:rPr>
        <w:t>s</w:t>
      </w:r>
      <w:r w:rsidRPr="00EF0AB8">
        <w:rPr>
          <w:rFonts w:ascii="Abadi" w:eastAsia="Maiandra GD" w:hAnsi="Abadi" w:cs="Maiandra GD"/>
          <w:sz w:val="24"/>
          <w:szCs w:val="24"/>
        </w:rPr>
        <w:t>sue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re</w:t>
      </w:r>
      <w:r w:rsidRPr="00EF0AB8">
        <w:rPr>
          <w:rFonts w:ascii="Abadi" w:eastAsia="Maiandra GD" w:hAnsi="Abadi" w:cs="Maiandra GD"/>
          <w:spacing w:val="-1"/>
          <w:sz w:val="24"/>
          <w:szCs w:val="24"/>
        </w:rPr>
        <w:t>c</w:t>
      </w:r>
      <w:r w:rsidRPr="00EF0AB8">
        <w:rPr>
          <w:rFonts w:ascii="Abadi" w:eastAsia="Maiandra GD" w:hAnsi="Abadi" w:cs="Maiandra GD"/>
          <w:sz w:val="24"/>
          <w:szCs w:val="24"/>
        </w:rPr>
        <w:t>eipt</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pa</w:t>
      </w:r>
      <w:r w:rsidRPr="00EF0AB8">
        <w:rPr>
          <w:rFonts w:ascii="Abadi" w:eastAsia="Maiandra GD" w:hAnsi="Abadi" w:cs="Maiandra GD"/>
          <w:spacing w:val="-7"/>
          <w:sz w:val="24"/>
          <w:szCs w:val="24"/>
        </w:rPr>
        <w:t>y</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00666106" w:rsidRPr="00EF0AB8">
        <w:rPr>
          <w:rFonts w:ascii="Abadi" w:eastAsia="Maiandra GD" w:hAnsi="Abadi" w:cs="Maiandra GD"/>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a</w:t>
      </w:r>
      <w:r w:rsidRPr="00EF0AB8">
        <w:rPr>
          <w:rFonts w:ascii="Abadi" w:eastAsia="Maiandra GD" w:hAnsi="Abadi" w:cs="Maiandra GD"/>
          <w:spacing w:val="-8"/>
          <w:sz w:val="24"/>
          <w:szCs w:val="24"/>
        </w:rPr>
        <w:t>y</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be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ma</w:t>
      </w:r>
      <w:r w:rsidRPr="00EF0AB8">
        <w:rPr>
          <w:rFonts w:ascii="Abadi" w:eastAsia="Maiandra GD" w:hAnsi="Abadi" w:cs="Maiandra GD"/>
          <w:spacing w:val="3"/>
          <w:sz w:val="24"/>
          <w:szCs w:val="24"/>
        </w:rPr>
        <w:t>d</w:t>
      </w:r>
      <w:r w:rsidRPr="00EF0AB8">
        <w:rPr>
          <w:rFonts w:ascii="Abadi" w:eastAsia="Maiandra GD" w:hAnsi="Abadi" w:cs="Maiandra GD"/>
          <w:sz w:val="24"/>
          <w:szCs w:val="24"/>
        </w:rPr>
        <w:t>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by</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any me</w:t>
      </w:r>
      <w:r w:rsidRPr="00EF0AB8">
        <w:rPr>
          <w:rFonts w:ascii="Abadi" w:eastAsia="Maiandra GD" w:hAnsi="Abadi" w:cs="Maiandra GD"/>
          <w:spacing w:val="-1"/>
          <w:sz w:val="24"/>
          <w:szCs w:val="24"/>
        </w:rPr>
        <w:t>t</w:t>
      </w:r>
      <w:r w:rsidRPr="00EF0AB8">
        <w:rPr>
          <w:rFonts w:ascii="Abadi" w:eastAsia="Maiandra GD" w:hAnsi="Abadi" w:cs="Maiandra GD"/>
          <w:sz w:val="24"/>
          <w:szCs w:val="24"/>
        </w:rPr>
        <w:t>hod</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ac</w:t>
      </w:r>
      <w:r w:rsidRPr="00EF0AB8">
        <w:rPr>
          <w:rFonts w:ascii="Abadi" w:eastAsia="Maiandra GD" w:hAnsi="Abadi" w:cs="Maiandra GD"/>
          <w:spacing w:val="-1"/>
          <w:sz w:val="24"/>
          <w:szCs w:val="24"/>
        </w:rPr>
        <w:t>c</w:t>
      </w:r>
      <w:r w:rsidRPr="00EF0AB8">
        <w:rPr>
          <w:rFonts w:ascii="Abadi" w:eastAsia="Maiandra GD" w:hAnsi="Abadi" w:cs="Maiandra GD"/>
          <w:sz w:val="24"/>
          <w:szCs w:val="24"/>
        </w:rPr>
        <w:t>eptable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AYL</w:t>
      </w:r>
      <w:r w:rsidRPr="00EF0AB8">
        <w:rPr>
          <w:rFonts w:ascii="Abadi" w:eastAsia="Maiandra GD" w:hAnsi="Abadi" w:cs="Maiandra GD"/>
          <w:sz w:val="24"/>
          <w:szCs w:val="24"/>
        </w:rPr>
        <w:t xml:space="preserve">OR FOUNDATION </w:t>
      </w:r>
      <w:r w:rsidRPr="00EF0AB8">
        <w:rPr>
          <w:rFonts w:ascii="Abadi" w:eastAsia="Maiandra GD" w:hAnsi="Abadi" w:cs="Maiandra GD"/>
          <w:spacing w:val="1"/>
          <w:sz w:val="24"/>
          <w:szCs w:val="24"/>
        </w:rPr>
        <w:t>UGANDA</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 xml:space="preserve">be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w:t>
      </w:r>
      <w:r w:rsidRPr="00EF0AB8">
        <w:rPr>
          <w:rFonts w:ascii="Abadi" w:eastAsia="Maiandra GD" w:hAnsi="Abadi" w:cs="Maiandra GD"/>
          <w:spacing w:val="-1"/>
          <w:sz w:val="24"/>
          <w:szCs w:val="24"/>
        </w:rPr>
        <w:t>s</w:t>
      </w:r>
      <w:r w:rsidRPr="00EF0AB8">
        <w:rPr>
          <w:rFonts w:ascii="Abadi" w:eastAsia="Maiandra GD" w:hAnsi="Abadi" w:cs="Maiandra GD"/>
          <w:sz w:val="24"/>
          <w:szCs w:val="24"/>
        </w:rPr>
        <w:t>ider</w:t>
      </w:r>
      <w:r w:rsidRPr="00EF0AB8">
        <w:rPr>
          <w:rFonts w:ascii="Abadi" w:eastAsia="Maiandra GD" w:hAnsi="Abadi" w:cs="Maiandra GD"/>
          <w:spacing w:val="-3"/>
          <w:sz w:val="24"/>
          <w:szCs w:val="24"/>
        </w:rPr>
        <w:t>e</w:t>
      </w:r>
      <w:r w:rsidRPr="00EF0AB8">
        <w:rPr>
          <w:rFonts w:ascii="Abadi" w:eastAsia="Maiandra GD" w:hAnsi="Abadi" w:cs="Maiandra GD"/>
          <w:sz w:val="24"/>
          <w:szCs w:val="24"/>
        </w:rPr>
        <w:t>d</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have</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3"/>
          <w:sz w:val="24"/>
          <w:szCs w:val="24"/>
        </w:rPr>
        <w:t>e</w:t>
      </w:r>
      <w:r w:rsidRPr="00EF0AB8">
        <w:rPr>
          <w:rFonts w:ascii="Abadi" w:eastAsia="Maiandra GD" w:hAnsi="Abadi" w:cs="Maiandra GD"/>
          <w:sz w:val="24"/>
          <w:szCs w:val="24"/>
        </w:rPr>
        <w:t>en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made</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on</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e</w:t>
      </w:r>
      <w:r w:rsidRPr="00EF0AB8">
        <w:rPr>
          <w:rFonts w:ascii="Abadi" w:eastAsia="Maiandra GD" w:hAnsi="Abadi" w:cs="Maiandra GD"/>
          <w:spacing w:val="7"/>
          <w:sz w:val="24"/>
          <w:szCs w:val="24"/>
        </w:rPr>
        <w:t xml:space="preserve"> </w:t>
      </w:r>
      <w:r w:rsidRPr="00EF0AB8">
        <w:rPr>
          <w:rFonts w:ascii="Abadi" w:eastAsia="Maiandra GD" w:hAnsi="Abadi" w:cs="Maiandra GD"/>
          <w:spacing w:val="1"/>
          <w:sz w:val="24"/>
          <w:szCs w:val="24"/>
        </w:rPr>
        <w:t>d</w:t>
      </w:r>
      <w:r w:rsidRPr="00EF0AB8">
        <w:rPr>
          <w:rFonts w:ascii="Abadi" w:eastAsia="Maiandra GD" w:hAnsi="Abadi" w:cs="Maiandra GD"/>
          <w:sz w:val="24"/>
          <w:szCs w:val="24"/>
        </w:rPr>
        <w:t>ate</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that</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it</w:t>
      </w:r>
      <w:r w:rsidRPr="00EF0AB8">
        <w:rPr>
          <w:rFonts w:ascii="Abadi" w:eastAsia="Maiandra GD" w:hAnsi="Abadi" w:cs="Maiandra GD"/>
          <w:spacing w:val="7"/>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s</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d</w:t>
      </w:r>
      <w:r w:rsidRPr="00EF0AB8">
        <w:rPr>
          <w:rFonts w:ascii="Abadi" w:eastAsia="Maiandra GD" w:hAnsi="Abadi" w:cs="Maiandra GD"/>
          <w:spacing w:val="2"/>
          <w:sz w:val="24"/>
          <w:szCs w:val="24"/>
        </w:rPr>
        <w:t>i</w:t>
      </w:r>
      <w:r w:rsidRPr="00EF0AB8">
        <w:rPr>
          <w:rFonts w:ascii="Abadi" w:eastAsia="Maiandra GD" w:hAnsi="Abadi" w:cs="Maiandra GD"/>
          <w:spacing w:val="5"/>
          <w:sz w:val="24"/>
          <w:szCs w:val="24"/>
        </w:rPr>
        <w:t>t</w:t>
      </w:r>
      <w:r w:rsidRPr="00EF0AB8">
        <w:rPr>
          <w:rFonts w:ascii="Abadi" w:eastAsia="Maiandra GD" w:hAnsi="Abadi" w:cs="Maiandra GD"/>
          <w:sz w:val="24"/>
          <w:szCs w:val="24"/>
        </w:rPr>
        <w:t>ed</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B</w:t>
      </w:r>
      <w:r w:rsidRPr="00EF0AB8">
        <w:rPr>
          <w:rFonts w:ascii="Abadi" w:eastAsia="Maiandra GD" w:hAnsi="Abadi" w:cs="Maiandra GD"/>
          <w:spacing w:val="1"/>
          <w:sz w:val="24"/>
          <w:szCs w:val="24"/>
        </w:rPr>
        <w:t>AYL</w:t>
      </w:r>
      <w:r w:rsidRPr="00EF0AB8">
        <w:rPr>
          <w:rFonts w:ascii="Abadi" w:eastAsia="Maiandra GD" w:hAnsi="Abadi" w:cs="Maiandra GD"/>
          <w:sz w:val="24"/>
          <w:szCs w:val="24"/>
        </w:rPr>
        <w:t>OR FOUNDATION 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w:t>
      </w:r>
      <w:r w:rsidRPr="00EF0AB8">
        <w:rPr>
          <w:rFonts w:ascii="Abadi" w:eastAsia="Maiandra GD" w:hAnsi="Abadi" w:cs="Maiandra GD"/>
          <w:spacing w:val="3"/>
          <w:sz w:val="24"/>
          <w:szCs w:val="24"/>
        </w:rPr>
        <w:t>A</w:t>
      </w:r>
      <w:r w:rsidRPr="00EF0AB8">
        <w:rPr>
          <w:rFonts w:ascii="Abadi" w:eastAsia="Maiandra GD" w:hAnsi="Abadi" w:cs="Maiandra GD"/>
          <w:spacing w:val="1"/>
          <w:sz w:val="24"/>
          <w:szCs w:val="24"/>
        </w:rPr>
        <w:t>’</w:t>
      </w:r>
      <w:r w:rsidRPr="00EF0AB8">
        <w:rPr>
          <w:rFonts w:ascii="Abadi" w:eastAsia="Maiandra GD" w:hAnsi="Abadi" w:cs="Maiandra GD"/>
          <w:sz w:val="24"/>
          <w:szCs w:val="24"/>
        </w:rPr>
        <w:t>s ac</w:t>
      </w:r>
      <w:r w:rsidRPr="00EF0AB8">
        <w:rPr>
          <w:rFonts w:ascii="Abadi" w:eastAsia="Maiandra GD" w:hAnsi="Abadi" w:cs="Maiandra GD"/>
          <w:spacing w:val="-1"/>
          <w:sz w:val="24"/>
          <w:szCs w:val="24"/>
        </w:rPr>
        <w:t>c</w:t>
      </w:r>
      <w:r w:rsidRPr="00EF0AB8">
        <w:rPr>
          <w:rFonts w:ascii="Abadi" w:eastAsia="Maiandra GD" w:hAnsi="Abadi" w:cs="Maiandra GD"/>
          <w:sz w:val="24"/>
          <w:szCs w:val="24"/>
        </w:rPr>
        <w:t>o</w:t>
      </w:r>
      <w:r w:rsidRPr="00EF0AB8">
        <w:rPr>
          <w:rFonts w:ascii="Abadi" w:eastAsia="Maiandra GD" w:hAnsi="Abadi" w:cs="Maiandra GD"/>
          <w:spacing w:val="1"/>
          <w:sz w:val="24"/>
          <w:szCs w:val="24"/>
        </w:rPr>
        <w:t>u</w:t>
      </w:r>
      <w:r w:rsidRPr="00EF0AB8">
        <w:rPr>
          <w:rFonts w:ascii="Abadi" w:eastAsia="Maiandra GD" w:hAnsi="Abadi" w:cs="Maiandra GD"/>
          <w:sz w:val="24"/>
          <w:szCs w:val="24"/>
        </w:rPr>
        <w:t>n</w:t>
      </w:r>
      <w:r w:rsidRPr="00EF0AB8">
        <w:rPr>
          <w:rFonts w:ascii="Abadi" w:eastAsia="Maiandra GD" w:hAnsi="Abadi" w:cs="Maiandra GD"/>
          <w:spacing w:val="-1"/>
          <w:sz w:val="24"/>
          <w:szCs w:val="24"/>
        </w:rPr>
        <w:t>t</w:t>
      </w:r>
      <w:r w:rsidRPr="00EF0AB8">
        <w:rPr>
          <w:rFonts w:ascii="Abadi" w:eastAsia="Maiandra GD" w:hAnsi="Abadi" w:cs="Maiandra GD"/>
          <w:sz w:val="24"/>
          <w:szCs w:val="24"/>
        </w:rPr>
        <w:t>.</w:t>
      </w:r>
    </w:p>
    <w:p w14:paraId="6EA361C8" w14:textId="1B5A606C" w:rsidR="006E1360" w:rsidRPr="00EF0AB8" w:rsidRDefault="006E1360" w:rsidP="00666106">
      <w:pPr>
        <w:spacing w:before="42"/>
        <w:ind w:left="259" w:right="110"/>
        <w:jc w:val="both"/>
        <w:rPr>
          <w:rFonts w:ascii="Abadi" w:eastAsia="Maiandra GD" w:hAnsi="Abadi" w:cs="Maiandra GD"/>
          <w:sz w:val="24"/>
          <w:szCs w:val="24"/>
        </w:rPr>
      </w:pPr>
      <w:r w:rsidRPr="00EF0AB8">
        <w:rPr>
          <w:rFonts w:ascii="Abadi" w:eastAsia="Maiandra GD" w:hAnsi="Abadi" w:cs="Maiandra GD"/>
          <w:sz w:val="24"/>
          <w:szCs w:val="24"/>
        </w:rPr>
        <w:t>B</w:t>
      </w:r>
      <w:r w:rsidRPr="00EF0AB8">
        <w:rPr>
          <w:rFonts w:ascii="Abadi" w:eastAsia="Maiandra GD" w:hAnsi="Abadi" w:cs="Maiandra GD"/>
          <w:spacing w:val="1"/>
          <w:sz w:val="24"/>
          <w:szCs w:val="24"/>
        </w:rPr>
        <w:t>AY</w:t>
      </w:r>
      <w:r w:rsidRPr="00EF0AB8">
        <w:rPr>
          <w:rFonts w:ascii="Abadi" w:eastAsia="Maiandra GD" w:hAnsi="Abadi" w:cs="Maiandra GD"/>
          <w:spacing w:val="-1"/>
          <w:sz w:val="24"/>
          <w:szCs w:val="24"/>
        </w:rPr>
        <w:t>L</w:t>
      </w:r>
      <w:r w:rsidRPr="00EF0AB8">
        <w:rPr>
          <w:rFonts w:ascii="Abadi" w:eastAsia="Maiandra GD" w:hAnsi="Abadi" w:cs="Maiandra GD"/>
          <w:sz w:val="24"/>
          <w:szCs w:val="24"/>
        </w:rPr>
        <w:t>OR</w:t>
      </w:r>
      <w:r w:rsidRPr="00EF0AB8">
        <w:rPr>
          <w:rFonts w:ascii="Abadi" w:eastAsia="Maiandra GD" w:hAnsi="Abadi" w:cs="Maiandra GD"/>
          <w:spacing w:val="19"/>
          <w:sz w:val="24"/>
          <w:szCs w:val="24"/>
        </w:rPr>
        <w:t xml:space="preserve"> 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m</w:t>
      </w:r>
      <w:r w:rsidRPr="00EF0AB8">
        <w:rPr>
          <w:rFonts w:ascii="Abadi" w:eastAsia="Maiandra GD" w:hAnsi="Abadi" w:cs="Maiandra GD"/>
          <w:spacing w:val="-2"/>
          <w:sz w:val="24"/>
          <w:szCs w:val="24"/>
        </w:rPr>
        <w:t>a</w:t>
      </w:r>
      <w:r w:rsidRPr="00EF0AB8">
        <w:rPr>
          <w:rFonts w:ascii="Abadi" w:eastAsia="Maiandra GD" w:hAnsi="Abadi" w:cs="Maiandra GD"/>
          <w:sz w:val="24"/>
          <w:szCs w:val="24"/>
        </w:rPr>
        <w:t>y</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terminate</w:t>
      </w:r>
      <w:r w:rsidRPr="00EF0AB8">
        <w:rPr>
          <w:rFonts w:ascii="Abadi" w:eastAsia="Maiandra GD" w:hAnsi="Abadi" w:cs="Maiandra GD"/>
          <w:spacing w:val="25"/>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his</w:t>
      </w:r>
      <w:r w:rsidRPr="00EF0AB8">
        <w:rPr>
          <w:rFonts w:ascii="Abadi" w:eastAsia="Maiandra GD" w:hAnsi="Abadi" w:cs="Maiandra GD"/>
          <w:spacing w:val="25"/>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pacing w:val="3"/>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if</w:t>
      </w:r>
      <w:r w:rsidRPr="00EF0AB8">
        <w:rPr>
          <w:rFonts w:ascii="Abadi" w:eastAsia="Maiandra GD" w:hAnsi="Abadi" w:cs="Maiandra GD"/>
          <w:spacing w:val="26"/>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3"/>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24"/>
          <w:sz w:val="24"/>
          <w:szCs w:val="24"/>
        </w:rPr>
        <w:t xml:space="preserve"> </w:t>
      </w:r>
      <w:r w:rsidRPr="00EF0AB8">
        <w:rPr>
          <w:rFonts w:ascii="Abadi" w:eastAsia="Maiandra GD" w:hAnsi="Abadi" w:cs="Maiandra GD"/>
          <w:sz w:val="24"/>
          <w:szCs w:val="24"/>
        </w:rPr>
        <w:t>has</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2"/>
          <w:sz w:val="24"/>
          <w:szCs w:val="24"/>
        </w:rPr>
        <w:t>a</w:t>
      </w:r>
      <w:r w:rsidRPr="00EF0AB8">
        <w:rPr>
          <w:rFonts w:ascii="Abadi" w:eastAsia="Maiandra GD" w:hAnsi="Abadi" w:cs="Maiandra GD"/>
          <w:sz w:val="24"/>
          <w:szCs w:val="24"/>
        </w:rPr>
        <w:t>i</w:t>
      </w:r>
      <w:r w:rsidRPr="00EF0AB8">
        <w:rPr>
          <w:rFonts w:ascii="Abadi" w:eastAsia="Maiandra GD" w:hAnsi="Abadi" w:cs="Maiandra GD"/>
          <w:spacing w:val="3"/>
          <w:sz w:val="24"/>
          <w:szCs w:val="24"/>
        </w:rPr>
        <w:t>l</w:t>
      </w:r>
      <w:r w:rsidRPr="00EF0AB8">
        <w:rPr>
          <w:rFonts w:ascii="Abadi" w:eastAsia="Maiandra GD" w:hAnsi="Abadi" w:cs="Maiandra GD"/>
          <w:sz w:val="24"/>
          <w:szCs w:val="24"/>
        </w:rPr>
        <w:t>ed</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pay</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w:t>
      </w:r>
      <w:r w:rsidR="00666106" w:rsidRPr="00EF0AB8">
        <w:rPr>
          <w:rFonts w:ascii="Abadi" w:eastAsia="Maiandra GD" w:hAnsi="Abadi" w:cs="Maiandra GD"/>
          <w:sz w:val="24"/>
          <w:szCs w:val="24"/>
        </w:rPr>
        <w:t xml:space="preserve"> </w:t>
      </w:r>
      <w:r w:rsidRPr="00EF0AB8">
        <w:rPr>
          <w:rFonts w:ascii="Abadi" w:eastAsia="Maiandra GD" w:hAnsi="Abadi" w:cs="Maiandra GD"/>
          <w:sz w:val="24"/>
          <w:szCs w:val="24"/>
        </w:rPr>
        <w:t>Cont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P</w:t>
      </w:r>
      <w:r w:rsidRPr="00EF0AB8">
        <w:rPr>
          <w:rFonts w:ascii="Abadi" w:eastAsia="Maiandra GD" w:hAnsi="Abadi" w:cs="Maiandra GD"/>
          <w:sz w:val="24"/>
          <w:szCs w:val="24"/>
        </w:rPr>
        <w:t>ri</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w:t>
      </w:r>
      <w:r w:rsidRPr="00EF0AB8">
        <w:rPr>
          <w:rFonts w:ascii="Abadi" w:eastAsia="Maiandra GD" w:hAnsi="Abadi" w:cs="Maiandra GD"/>
          <w:spacing w:val="3"/>
          <w:sz w:val="24"/>
          <w:szCs w:val="24"/>
        </w:rPr>
        <w:t>h</w:t>
      </w:r>
      <w:r w:rsidRPr="00EF0AB8">
        <w:rPr>
          <w:rFonts w:ascii="Abadi" w:eastAsia="Maiandra GD" w:hAnsi="Abadi" w:cs="Maiandra GD"/>
          <w:sz w:val="24"/>
          <w:szCs w:val="24"/>
        </w:rPr>
        <w:t>in</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o</w:t>
      </w:r>
      <w:r w:rsidRPr="00EF0AB8">
        <w:rPr>
          <w:rFonts w:ascii="Abadi" w:eastAsia="Maiandra GD" w:hAnsi="Abadi" w:cs="Maiandra GD"/>
          <w:sz w:val="24"/>
          <w:szCs w:val="24"/>
        </w:rPr>
        <w:t>ne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week</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e date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pa</w:t>
      </w:r>
      <w:r w:rsidRPr="00EF0AB8">
        <w:rPr>
          <w:rFonts w:ascii="Abadi" w:eastAsia="Maiandra GD" w:hAnsi="Abadi" w:cs="Maiandra GD"/>
          <w:spacing w:val="-8"/>
          <w:sz w:val="24"/>
          <w:szCs w:val="24"/>
        </w:rPr>
        <w:t>y</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p>
    <w:p w14:paraId="0CEB18CA" w14:textId="6AF72FB4" w:rsidR="006E1360" w:rsidRPr="00EF0AB8" w:rsidRDefault="006E1360" w:rsidP="006E1360">
      <w:pPr>
        <w:spacing w:before="94"/>
        <w:ind w:left="259" w:right="6612"/>
        <w:jc w:val="both"/>
        <w:rPr>
          <w:rFonts w:ascii="Abadi" w:eastAsia="Maiandra GD" w:hAnsi="Abadi" w:cs="Maiandra GD"/>
          <w:b/>
          <w:bCs/>
          <w:sz w:val="24"/>
          <w:szCs w:val="24"/>
        </w:rPr>
      </w:pPr>
      <w:r w:rsidRPr="00EF0AB8">
        <w:rPr>
          <w:rFonts w:ascii="Abadi" w:eastAsia="Maiandra GD" w:hAnsi="Abadi" w:cs="Maiandra GD"/>
          <w:b/>
          <w:bCs/>
          <w:sz w:val="24"/>
          <w:szCs w:val="24"/>
        </w:rPr>
        <w:t xml:space="preserve">4.      </w:t>
      </w:r>
      <w:r w:rsidRPr="00EF0AB8">
        <w:rPr>
          <w:rFonts w:ascii="Abadi" w:eastAsia="Maiandra GD" w:hAnsi="Abadi" w:cs="Maiandra GD"/>
          <w:b/>
          <w:bCs/>
          <w:spacing w:val="1"/>
          <w:sz w:val="24"/>
          <w:szCs w:val="24"/>
        </w:rPr>
        <w:t>T</w:t>
      </w:r>
      <w:r w:rsidRPr="00EF0AB8">
        <w:rPr>
          <w:rFonts w:ascii="Abadi" w:eastAsia="Maiandra GD" w:hAnsi="Abadi" w:cs="Maiandra GD"/>
          <w:b/>
          <w:bCs/>
          <w:sz w:val="24"/>
          <w:szCs w:val="24"/>
        </w:rPr>
        <w:t>ra</w:t>
      </w:r>
      <w:r w:rsidRPr="00EF0AB8">
        <w:rPr>
          <w:rFonts w:ascii="Abadi" w:eastAsia="Maiandra GD" w:hAnsi="Abadi" w:cs="Maiandra GD"/>
          <w:b/>
          <w:bCs/>
          <w:spacing w:val="2"/>
          <w:sz w:val="24"/>
          <w:szCs w:val="24"/>
        </w:rPr>
        <w:t>n</w:t>
      </w:r>
      <w:r w:rsidRPr="00EF0AB8">
        <w:rPr>
          <w:rFonts w:ascii="Abadi" w:eastAsia="Maiandra GD" w:hAnsi="Abadi" w:cs="Maiandra GD"/>
          <w:b/>
          <w:bCs/>
          <w:spacing w:val="-1"/>
          <w:sz w:val="24"/>
          <w:szCs w:val="24"/>
        </w:rPr>
        <w:t>s</w:t>
      </w:r>
      <w:r w:rsidRPr="00EF0AB8">
        <w:rPr>
          <w:rFonts w:ascii="Abadi" w:eastAsia="Maiandra GD" w:hAnsi="Abadi" w:cs="Maiandra GD"/>
          <w:b/>
          <w:bCs/>
          <w:spacing w:val="2"/>
          <w:sz w:val="24"/>
          <w:szCs w:val="24"/>
        </w:rPr>
        <w:t>f</w:t>
      </w:r>
      <w:r w:rsidRPr="00EF0AB8">
        <w:rPr>
          <w:rFonts w:ascii="Abadi" w:eastAsia="Maiandra GD" w:hAnsi="Abadi" w:cs="Maiandra GD"/>
          <w:b/>
          <w:bCs/>
          <w:sz w:val="24"/>
          <w:szCs w:val="24"/>
        </w:rPr>
        <w:t>er</w:t>
      </w:r>
      <w:r w:rsidRPr="00EF0AB8">
        <w:rPr>
          <w:rFonts w:ascii="Abadi" w:eastAsia="Maiandra GD" w:hAnsi="Abadi" w:cs="Maiandra GD"/>
          <w:b/>
          <w:bCs/>
          <w:spacing w:val="-3"/>
          <w:sz w:val="24"/>
          <w:szCs w:val="24"/>
        </w:rPr>
        <w:t xml:space="preserve"> </w:t>
      </w:r>
      <w:r w:rsidRPr="00EF0AB8">
        <w:rPr>
          <w:rFonts w:ascii="Abadi" w:eastAsia="Maiandra GD" w:hAnsi="Abadi" w:cs="Maiandra GD"/>
          <w:b/>
          <w:bCs/>
          <w:sz w:val="24"/>
          <w:szCs w:val="24"/>
        </w:rPr>
        <w:t xml:space="preserve">of </w:t>
      </w:r>
      <w:r w:rsidRPr="00EF0AB8">
        <w:rPr>
          <w:rFonts w:ascii="Abadi" w:eastAsia="Maiandra GD" w:hAnsi="Abadi" w:cs="Maiandra GD"/>
          <w:b/>
          <w:bCs/>
          <w:spacing w:val="1"/>
          <w:sz w:val="24"/>
          <w:szCs w:val="24"/>
        </w:rPr>
        <w:t>A</w:t>
      </w:r>
      <w:r w:rsidRPr="00EF0AB8">
        <w:rPr>
          <w:rFonts w:ascii="Abadi" w:eastAsia="Maiandra GD" w:hAnsi="Abadi" w:cs="Maiandra GD"/>
          <w:b/>
          <w:bCs/>
          <w:sz w:val="24"/>
          <w:szCs w:val="24"/>
        </w:rPr>
        <w:t>s</w:t>
      </w:r>
      <w:r w:rsidRPr="00EF0AB8">
        <w:rPr>
          <w:rFonts w:ascii="Abadi" w:eastAsia="Maiandra GD" w:hAnsi="Abadi" w:cs="Maiandra GD"/>
          <w:b/>
          <w:bCs/>
          <w:spacing w:val="-1"/>
          <w:sz w:val="24"/>
          <w:szCs w:val="24"/>
        </w:rPr>
        <w:t>s</w:t>
      </w:r>
      <w:r w:rsidRPr="00EF0AB8">
        <w:rPr>
          <w:rFonts w:ascii="Abadi" w:eastAsia="Maiandra GD" w:hAnsi="Abadi" w:cs="Maiandra GD"/>
          <w:b/>
          <w:bCs/>
          <w:sz w:val="24"/>
          <w:szCs w:val="24"/>
        </w:rPr>
        <w:t>ets</w:t>
      </w:r>
    </w:p>
    <w:p w14:paraId="3222BCD9" w14:textId="65B4A8DC" w:rsidR="006E1360" w:rsidRPr="00EF0AB8" w:rsidRDefault="006E1360" w:rsidP="006E1360">
      <w:pPr>
        <w:spacing w:before="84"/>
        <w:ind w:left="259" w:right="-250"/>
        <w:jc w:val="both"/>
        <w:rPr>
          <w:rFonts w:ascii="Abadi" w:eastAsia="Maiandra GD" w:hAnsi="Abadi" w:cs="Maiandra GD"/>
          <w:sz w:val="24"/>
          <w:szCs w:val="24"/>
        </w:rPr>
      </w:pPr>
      <w:r w:rsidRPr="00EF0AB8">
        <w:rPr>
          <w:rFonts w:ascii="Abadi" w:eastAsia="Maiandra GD" w:hAnsi="Abadi" w:cs="Maiandra GD"/>
          <w:sz w:val="24"/>
          <w:szCs w:val="24"/>
        </w:rPr>
        <w:t>The lo</w:t>
      </w:r>
      <w:r w:rsidRPr="00EF0AB8">
        <w:rPr>
          <w:rFonts w:ascii="Abadi" w:eastAsia="Maiandra GD" w:hAnsi="Abadi" w:cs="Maiandra GD"/>
          <w:spacing w:val="-1"/>
          <w:sz w:val="24"/>
          <w:szCs w:val="24"/>
        </w:rPr>
        <w:t>c</w:t>
      </w:r>
      <w:r w:rsidRPr="00EF0AB8">
        <w:rPr>
          <w:rFonts w:ascii="Abadi" w:eastAsia="Maiandra GD" w:hAnsi="Abadi" w:cs="Maiandra GD"/>
          <w:sz w:val="24"/>
          <w:szCs w:val="24"/>
        </w:rPr>
        <w:t xml:space="preserve">ation </w:t>
      </w:r>
      <w:r w:rsidRPr="00EF0AB8">
        <w:rPr>
          <w:rFonts w:ascii="Abadi" w:eastAsia="Maiandra GD" w:hAnsi="Abadi" w:cs="Maiandra GD"/>
          <w:spacing w:val="31"/>
          <w:sz w:val="24"/>
          <w:szCs w:val="24"/>
        </w:rPr>
        <w:t>of</w:t>
      </w:r>
      <w:r w:rsidRPr="00EF0AB8">
        <w:rPr>
          <w:rFonts w:ascii="Abadi" w:eastAsia="Maiandra GD" w:hAnsi="Abadi" w:cs="Maiandra GD"/>
          <w:sz w:val="24"/>
          <w:szCs w:val="24"/>
        </w:rPr>
        <w:t xml:space="preserve"> </w:t>
      </w:r>
      <w:r w:rsidRPr="00EF0AB8">
        <w:rPr>
          <w:rFonts w:ascii="Abadi" w:eastAsia="Maiandra GD" w:hAnsi="Abadi" w:cs="Maiandra GD"/>
          <w:spacing w:val="33"/>
          <w:sz w:val="24"/>
          <w:szCs w:val="24"/>
        </w:rPr>
        <w:t>the</w:t>
      </w:r>
      <w:r w:rsidRPr="00EF0AB8">
        <w:rPr>
          <w:rFonts w:ascii="Abadi" w:eastAsia="Maiandra GD" w:hAnsi="Abadi" w:cs="Maiandra GD"/>
          <w:sz w:val="24"/>
          <w:szCs w:val="24"/>
        </w:rPr>
        <w:t xml:space="preserve"> </w:t>
      </w:r>
      <w:r w:rsidRPr="00EF0AB8">
        <w:rPr>
          <w:rFonts w:ascii="Abadi" w:eastAsia="Maiandra GD" w:hAnsi="Abadi" w:cs="Maiandra GD"/>
          <w:spacing w:val="32"/>
          <w:sz w:val="24"/>
          <w:szCs w:val="24"/>
        </w:rPr>
        <w:t xml:space="preserve">used motor vehicle </w:t>
      </w:r>
      <w:r w:rsidR="00666106" w:rsidRPr="00EF0AB8">
        <w:rPr>
          <w:rFonts w:ascii="Abadi" w:eastAsia="Maiandra GD" w:hAnsi="Abadi" w:cs="Maiandra GD"/>
          <w:spacing w:val="32"/>
          <w:sz w:val="24"/>
          <w:szCs w:val="24"/>
        </w:rPr>
        <w:t>tyres</w:t>
      </w:r>
      <w:r w:rsidR="00666106" w:rsidRPr="00EF0AB8">
        <w:rPr>
          <w:rFonts w:ascii="Abadi" w:eastAsia="Maiandra GD" w:hAnsi="Abadi" w:cs="Maiandra GD"/>
          <w:sz w:val="24"/>
          <w:szCs w:val="24"/>
        </w:rPr>
        <w:t xml:space="preserve"> </w:t>
      </w:r>
      <w:r w:rsidR="007E58E2" w:rsidRPr="00EF0AB8">
        <w:rPr>
          <w:rFonts w:ascii="Abadi" w:eastAsia="Maiandra GD" w:hAnsi="Abadi" w:cs="Maiandra GD"/>
          <w:spacing w:val="31"/>
          <w:sz w:val="24"/>
          <w:szCs w:val="24"/>
        </w:rPr>
        <w:t>is</w:t>
      </w:r>
      <w:r w:rsidR="007E58E2" w:rsidRPr="00EF0AB8">
        <w:rPr>
          <w:rFonts w:ascii="Abadi" w:eastAsia="Maiandra GD" w:hAnsi="Abadi" w:cs="Maiandra GD"/>
          <w:sz w:val="24"/>
          <w:szCs w:val="24"/>
        </w:rPr>
        <w:t xml:space="preserve"> </w:t>
      </w:r>
      <w:proofErr w:type="gramStart"/>
      <w:r w:rsidR="007E58E2" w:rsidRPr="00EF0AB8">
        <w:rPr>
          <w:rFonts w:ascii="Abadi" w:eastAsia="Maiandra GD" w:hAnsi="Abadi" w:cs="Maiandra GD"/>
          <w:spacing w:val="33"/>
          <w:sz w:val="24"/>
          <w:szCs w:val="24"/>
        </w:rPr>
        <w:t>as</w:t>
      </w:r>
      <w:r w:rsidRPr="00EF0AB8">
        <w:rPr>
          <w:rFonts w:ascii="Abadi" w:eastAsia="Maiandra GD" w:hAnsi="Abadi" w:cs="Maiandra GD"/>
          <w:sz w:val="24"/>
          <w:szCs w:val="24"/>
        </w:rPr>
        <w:t xml:space="preserve"> </w:t>
      </w:r>
      <w:r w:rsidRPr="00EF0AB8">
        <w:rPr>
          <w:rFonts w:ascii="Abadi" w:eastAsia="Maiandra GD" w:hAnsi="Abadi" w:cs="Maiandra GD"/>
          <w:spacing w:val="32"/>
          <w:sz w:val="24"/>
          <w:szCs w:val="24"/>
        </w:rPr>
        <w:t xml:space="preserve"> </w:t>
      </w:r>
      <w:r w:rsidR="00FC02D9" w:rsidRPr="00EF0AB8">
        <w:rPr>
          <w:rFonts w:ascii="Abadi" w:eastAsia="Maiandra GD" w:hAnsi="Abadi" w:cs="Maiandra GD"/>
          <w:sz w:val="24"/>
          <w:szCs w:val="24"/>
        </w:rPr>
        <w:t>spe</w:t>
      </w:r>
      <w:r w:rsidR="00FC02D9" w:rsidRPr="00EF0AB8">
        <w:rPr>
          <w:rFonts w:ascii="Abadi" w:eastAsia="Maiandra GD" w:hAnsi="Abadi" w:cs="Maiandra GD"/>
          <w:spacing w:val="-1"/>
          <w:sz w:val="24"/>
          <w:szCs w:val="24"/>
        </w:rPr>
        <w:t>c</w:t>
      </w:r>
      <w:r w:rsidR="00FC02D9" w:rsidRPr="00EF0AB8">
        <w:rPr>
          <w:rFonts w:ascii="Abadi" w:eastAsia="Maiandra GD" w:hAnsi="Abadi" w:cs="Maiandra GD"/>
          <w:sz w:val="24"/>
          <w:szCs w:val="24"/>
        </w:rPr>
        <w:t>if</w:t>
      </w:r>
      <w:r w:rsidR="00FC02D9" w:rsidRPr="00EF0AB8">
        <w:rPr>
          <w:rFonts w:ascii="Abadi" w:eastAsia="Maiandra GD" w:hAnsi="Abadi" w:cs="Maiandra GD"/>
          <w:spacing w:val="-1"/>
          <w:sz w:val="24"/>
          <w:szCs w:val="24"/>
        </w:rPr>
        <w:t>i</w:t>
      </w:r>
      <w:r w:rsidR="00FC02D9" w:rsidRPr="00EF0AB8">
        <w:rPr>
          <w:rFonts w:ascii="Abadi" w:eastAsia="Maiandra GD" w:hAnsi="Abadi" w:cs="Maiandra GD"/>
          <w:spacing w:val="2"/>
          <w:sz w:val="24"/>
          <w:szCs w:val="24"/>
        </w:rPr>
        <w:t>e</w:t>
      </w:r>
      <w:r w:rsidR="00FC02D9" w:rsidRPr="00EF0AB8">
        <w:rPr>
          <w:rFonts w:ascii="Abadi" w:eastAsia="Maiandra GD" w:hAnsi="Abadi" w:cs="Maiandra GD"/>
          <w:sz w:val="24"/>
          <w:szCs w:val="24"/>
        </w:rPr>
        <w:t>d</w:t>
      </w:r>
      <w:proofErr w:type="gramEnd"/>
      <w:r w:rsidR="00FC02D9" w:rsidRPr="00EF0AB8">
        <w:rPr>
          <w:rFonts w:ascii="Abadi" w:eastAsia="Maiandra GD" w:hAnsi="Abadi" w:cs="Maiandra GD"/>
          <w:sz w:val="24"/>
          <w:szCs w:val="24"/>
        </w:rPr>
        <w:t xml:space="preserve"> </w:t>
      </w:r>
      <w:r w:rsidR="00FC02D9" w:rsidRPr="00EF0AB8">
        <w:rPr>
          <w:rFonts w:ascii="Abadi" w:eastAsia="Maiandra GD" w:hAnsi="Abadi" w:cs="Maiandra GD"/>
          <w:spacing w:val="33"/>
          <w:sz w:val="24"/>
          <w:szCs w:val="24"/>
        </w:rPr>
        <w:t>in</w:t>
      </w:r>
      <w:r w:rsidRPr="00EF0AB8">
        <w:rPr>
          <w:rFonts w:ascii="Abadi" w:eastAsia="Maiandra GD" w:hAnsi="Abadi" w:cs="Maiandra GD"/>
          <w:sz w:val="24"/>
          <w:szCs w:val="24"/>
        </w:rPr>
        <w:t xml:space="preserve"> </w:t>
      </w:r>
      <w:r w:rsidRPr="00EF0AB8">
        <w:rPr>
          <w:rFonts w:ascii="Abadi" w:eastAsia="Maiandra GD" w:hAnsi="Abadi" w:cs="Maiandra GD"/>
          <w:spacing w:val="32"/>
          <w:sz w:val="24"/>
          <w:szCs w:val="24"/>
        </w:rPr>
        <w:t xml:space="preserve"> </w:t>
      </w:r>
      <w:r w:rsidRPr="00EF0AB8">
        <w:rPr>
          <w:rFonts w:ascii="Abadi" w:eastAsia="Maiandra GD" w:hAnsi="Abadi" w:cs="Maiandra GD"/>
          <w:sz w:val="24"/>
          <w:szCs w:val="24"/>
        </w:rPr>
        <w:t>the</w:t>
      </w:r>
    </w:p>
    <w:p w14:paraId="79B3A4E6" w14:textId="77777777" w:rsidR="006E1360" w:rsidRPr="00EF0AB8" w:rsidRDefault="006E1360" w:rsidP="00666106">
      <w:pPr>
        <w:ind w:left="259" w:right="5130"/>
        <w:jc w:val="both"/>
        <w:rPr>
          <w:rFonts w:ascii="Abadi" w:eastAsia="Maiandra GD" w:hAnsi="Abadi" w:cs="Maiandra GD"/>
          <w:sz w:val="24"/>
          <w:szCs w:val="24"/>
        </w:rPr>
      </w:pPr>
      <w:r w:rsidRPr="00EF0AB8">
        <w:rPr>
          <w:rFonts w:ascii="Abadi" w:eastAsia="Maiandra GD" w:hAnsi="Abadi" w:cs="Maiandra GD"/>
          <w:spacing w:val="1"/>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eme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p>
    <w:p w14:paraId="7BCA041C" w14:textId="77777777" w:rsidR="006E1360" w:rsidRPr="00EF0AB8" w:rsidRDefault="006E1360" w:rsidP="006E1360">
      <w:pPr>
        <w:spacing w:before="48" w:line="245" w:lineRule="auto"/>
        <w:ind w:left="259" w:right="119"/>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h</w:t>
      </w:r>
      <w:r w:rsidRPr="00EF0AB8">
        <w:rPr>
          <w:rFonts w:ascii="Abadi" w:eastAsia="Maiandra GD" w:hAnsi="Abadi" w:cs="Maiandra GD"/>
          <w:spacing w:val="1"/>
          <w:sz w:val="24"/>
          <w:szCs w:val="24"/>
        </w:rPr>
        <w:t>a</w:t>
      </w:r>
      <w:r w:rsidRPr="00EF0AB8">
        <w:rPr>
          <w:rFonts w:ascii="Abadi" w:eastAsia="Maiandra GD" w:hAnsi="Abadi" w:cs="Maiandra GD"/>
          <w:sz w:val="24"/>
          <w:szCs w:val="24"/>
        </w:rPr>
        <w:t>ve</w:t>
      </w:r>
      <w:r w:rsidRPr="00EF0AB8">
        <w:rPr>
          <w:rFonts w:ascii="Abadi" w:eastAsia="Maiandra GD" w:hAnsi="Abadi" w:cs="Maiandra GD"/>
          <w:spacing w:val="5"/>
          <w:sz w:val="24"/>
          <w:szCs w:val="24"/>
        </w:rPr>
        <w:t xml:space="preserve"> </w:t>
      </w:r>
      <w:r w:rsidRPr="00EF0AB8">
        <w:rPr>
          <w:rFonts w:ascii="Abadi" w:eastAsia="Maiandra GD" w:hAnsi="Abadi" w:cs="Maiandra GD"/>
          <w:spacing w:val="2"/>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s</w:t>
      </w:r>
      <w:r w:rsidRPr="00EF0AB8">
        <w:rPr>
          <w:rFonts w:ascii="Abadi" w:eastAsia="Maiandra GD" w:hAnsi="Abadi" w:cs="Maiandra GD"/>
          <w:spacing w:val="-1"/>
          <w:sz w:val="24"/>
          <w:szCs w:val="24"/>
        </w:rPr>
        <w:t>p</w:t>
      </w:r>
      <w:r w:rsidRPr="00EF0AB8">
        <w:rPr>
          <w:rFonts w:ascii="Abadi" w:eastAsia="Maiandra GD" w:hAnsi="Abadi" w:cs="Maiandra GD"/>
          <w:sz w:val="24"/>
          <w:szCs w:val="24"/>
        </w:rPr>
        <w:t>on</w:t>
      </w:r>
      <w:r w:rsidRPr="00EF0AB8">
        <w:rPr>
          <w:rFonts w:ascii="Abadi" w:eastAsia="Maiandra GD" w:hAnsi="Abadi" w:cs="Maiandra GD"/>
          <w:spacing w:val="-1"/>
          <w:sz w:val="24"/>
          <w:szCs w:val="24"/>
        </w:rPr>
        <w:t>s</w:t>
      </w:r>
      <w:r w:rsidRPr="00EF0AB8">
        <w:rPr>
          <w:rFonts w:ascii="Abadi" w:eastAsia="Maiandra GD" w:hAnsi="Abadi" w:cs="Maiandra GD"/>
          <w:sz w:val="24"/>
          <w:szCs w:val="24"/>
        </w:rPr>
        <w:t>ib</w:t>
      </w:r>
      <w:r w:rsidRPr="00EF0AB8">
        <w:rPr>
          <w:rFonts w:ascii="Abadi" w:eastAsia="Maiandra GD" w:hAnsi="Abadi" w:cs="Maiandra GD"/>
          <w:spacing w:val="2"/>
          <w:sz w:val="24"/>
          <w:szCs w:val="24"/>
        </w:rPr>
        <w:t>i</w:t>
      </w:r>
      <w:r w:rsidRPr="00EF0AB8">
        <w:rPr>
          <w:rFonts w:ascii="Abadi" w:eastAsia="Maiandra GD" w:hAnsi="Abadi" w:cs="Maiandra GD"/>
          <w:sz w:val="24"/>
          <w:szCs w:val="24"/>
        </w:rPr>
        <w:t>l</w:t>
      </w:r>
      <w:r w:rsidRPr="00EF0AB8">
        <w:rPr>
          <w:rFonts w:ascii="Abadi" w:eastAsia="Maiandra GD" w:hAnsi="Abadi" w:cs="Maiandra GD"/>
          <w:spacing w:val="2"/>
          <w:sz w:val="24"/>
          <w:szCs w:val="24"/>
        </w:rPr>
        <w:t>i</w:t>
      </w:r>
      <w:r w:rsidRPr="00EF0AB8">
        <w:rPr>
          <w:rFonts w:ascii="Abadi" w:eastAsia="Maiandra GD" w:hAnsi="Abadi" w:cs="Maiandra GD"/>
          <w:sz w:val="24"/>
          <w:szCs w:val="24"/>
        </w:rPr>
        <w:t xml:space="preserve">ty </w:t>
      </w:r>
      <w:r w:rsidRPr="00EF0AB8">
        <w:rPr>
          <w:rFonts w:ascii="Abadi" w:eastAsia="Maiandra GD" w:hAnsi="Abadi" w:cs="Maiandra GD"/>
          <w:spacing w:val="1"/>
          <w:sz w:val="24"/>
          <w:szCs w:val="24"/>
        </w:rPr>
        <w:t>a</w:t>
      </w:r>
      <w:r w:rsidRPr="00EF0AB8">
        <w:rPr>
          <w:rFonts w:ascii="Abadi" w:eastAsia="Maiandra GD" w:hAnsi="Abadi" w:cs="Maiandra GD"/>
          <w:sz w:val="24"/>
          <w:szCs w:val="24"/>
        </w:rPr>
        <w:t>nd</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hall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bear</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all</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s</w:t>
      </w:r>
      <w:r w:rsidRPr="00EF0AB8">
        <w:rPr>
          <w:rFonts w:ascii="Abadi" w:eastAsia="Maiandra GD" w:hAnsi="Abadi" w:cs="Maiandra GD"/>
          <w:spacing w:val="-1"/>
          <w:sz w:val="24"/>
          <w:szCs w:val="24"/>
        </w:rPr>
        <w:t>k</w:t>
      </w:r>
      <w:r w:rsidRPr="00EF0AB8">
        <w:rPr>
          <w:rFonts w:ascii="Abadi" w:eastAsia="Maiandra GD" w:hAnsi="Abadi" w:cs="Maiandra GD"/>
          <w:sz w:val="24"/>
          <w:szCs w:val="24"/>
        </w:rPr>
        <w:t>s</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8"/>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os</w:t>
      </w:r>
      <w:r w:rsidRPr="00EF0AB8">
        <w:rPr>
          <w:rFonts w:ascii="Abadi" w:eastAsia="Maiandra GD" w:hAnsi="Abadi" w:cs="Maiandra GD"/>
          <w:spacing w:val="-1"/>
          <w:sz w:val="24"/>
          <w:szCs w:val="24"/>
        </w:rPr>
        <w:t>t</w:t>
      </w:r>
      <w:r w:rsidRPr="00EF0AB8">
        <w:rPr>
          <w:rFonts w:ascii="Abadi" w:eastAsia="Maiandra GD" w:hAnsi="Abadi" w:cs="Maiandra GD"/>
          <w:sz w:val="24"/>
          <w:szCs w:val="24"/>
        </w:rPr>
        <w:t>s</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o</w:t>
      </w:r>
      <w:r w:rsidRPr="00EF0AB8">
        <w:rPr>
          <w:rFonts w:ascii="Abadi" w:eastAsia="Maiandra GD" w:hAnsi="Abadi" w:cs="Maiandra GD"/>
          <w:spacing w:val="-1"/>
          <w:sz w:val="24"/>
          <w:szCs w:val="24"/>
        </w:rPr>
        <w:t>c</w:t>
      </w:r>
      <w:r w:rsidRPr="00EF0AB8">
        <w:rPr>
          <w:rFonts w:ascii="Abadi" w:eastAsia="Maiandra GD" w:hAnsi="Abadi" w:cs="Maiandra GD"/>
          <w:sz w:val="24"/>
          <w:szCs w:val="24"/>
        </w:rPr>
        <w:t>iated</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th the</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olle</w:t>
      </w:r>
      <w:r w:rsidRPr="00EF0AB8">
        <w:rPr>
          <w:rFonts w:ascii="Abadi" w:eastAsia="Maiandra GD" w:hAnsi="Abadi" w:cs="Maiandra GD"/>
          <w:spacing w:val="-1"/>
          <w:sz w:val="24"/>
          <w:szCs w:val="24"/>
        </w:rPr>
        <w:t>c</w:t>
      </w:r>
      <w:r w:rsidRPr="00EF0AB8">
        <w:rPr>
          <w:rFonts w:ascii="Abadi" w:eastAsia="Maiandra GD" w:hAnsi="Abadi" w:cs="Maiandra GD"/>
          <w:sz w:val="24"/>
          <w:szCs w:val="24"/>
        </w:rPr>
        <w:t>tion,</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2"/>
          <w:sz w:val="24"/>
          <w:szCs w:val="24"/>
        </w:rPr>
        <w:t>i</w:t>
      </w:r>
      <w:r w:rsidRPr="00EF0AB8">
        <w:rPr>
          <w:rFonts w:ascii="Abadi" w:eastAsia="Maiandra GD" w:hAnsi="Abadi" w:cs="Maiandra GD"/>
          <w:sz w:val="24"/>
          <w:szCs w:val="24"/>
        </w:rPr>
        <w:t>smant</w:t>
      </w:r>
      <w:r w:rsidRPr="00EF0AB8">
        <w:rPr>
          <w:rFonts w:ascii="Abadi" w:eastAsia="Maiandra GD" w:hAnsi="Abadi" w:cs="Maiandra GD"/>
          <w:spacing w:val="3"/>
          <w:sz w:val="24"/>
          <w:szCs w:val="24"/>
        </w:rPr>
        <w:t>l</w:t>
      </w:r>
      <w:r w:rsidRPr="00EF0AB8">
        <w:rPr>
          <w:rFonts w:ascii="Abadi" w:eastAsia="Maiandra GD" w:hAnsi="Abadi" w:cs="Maiandra GD"/>
          <w:sz w:val="24"/>
          <w:szCs w:val="24"/>
        </w:rPr>
        <w:t>in</w:t>
      </w:r>
      <w:r w:rsidRPr="00EF0AB8">
        <w:rPr>
          <w:rFonts w:ascii="Abadi" w:eastAsia="Maiandra GD" w:hAnsi="Abadi" w:cs="Maiandra GD"/>
          <w:spacing w:val="-3"/>
          <w:sz w:val="24"/>
          <w:szCs w:val="24"/>
        </w:rPr>
        <w:t>g</w:t>
      </w:r>
      <w:r w:rsidRPr="00EF0AB8">
        <w:rPr>
          <w:rFonts w:ascii="Abadi" w:eastAsia="Maiandra GD" w:hAnsi="Abadi" w:cs="Maiandra GD"/>
          <w:sz w:val="24"/>
          <w:szCs w:val="24"/>
        </w:rPr>
        <w:t>,</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moval</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tran</w:t>
      </w:r>
      <w:r w:rsidRPr="00EF0AB8">
        <w:rPr>
          <w:rFonts w:ascii="Abadi" w:eastAsia="Maiandra GD" w:hAnsi="Abadi" w:cs="Maiandra GD"/>
          <w:spacing w:val="1"/>
          <w:sz w:val="24"/>
          <w:szCs w:val="24"/>
        </w:rPr>
        <w:t>s</w:t>
      </w:r>
      <w:r w:rsidRPr="00EF0AB8">
        <w:rPr>
          <w:rFonts w:ascii="Abadi" w:eastAsia="Maiandra GD" w:hAnsi="Abadi" w:cs="Maiandra GD"/>
          <w:sz w:val="24"/>
          <w:szCs w:val="24"/>
        </w:rPr>
        <w:t>portation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5"/>
          <w:sz w:val="24"/>
          <w:szCs w:val="24"/>
        </w:rPr>
        <w:t xml:space="preserve"> </w:t>
      </w:r>
      <w:r w:rsidRPr="00EF0AB8">
        <w:rPr>
          <w:rFonts w:ascii="Abadi" w:eastAsia="Maiandra GD" w:hAnsi="Abadi" w:cs="Maiandra GD"/>
          <w:sz w:val="24"/>
          <w:szCs w:val="24"/>
        </w:rPr>
        <w:t>from</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 location defi</w:t>
      </w:r>
      <w:r w:rsidRPr="00EF0AB8">
        <w:rPr>
          <w:rFonts w:ascii="Abadi" w:eastAsia="Maiandra GD" w:hAnsi="Abadi" w:cs="Maiandra GD"/>
          <w:spacing w:val="-1"/>
          <w:sz w:val="24"/>
          <w:szCs w:val="24"/>
        </w:rPr>
        <w:t>n</w:t>
      </w:r>
      <w:r w:rsidRPr="00EF0AB8">
        <w:rPr>
          <w:rFonts w:ascii="Abadi" w:eastAsia="Maiandra GD" w:hAnsi="Abadi" w:cs="Maiandra GD"/>
          <w:sz w:val="24"/>
          <w:szCs w:val="24"/>
        </w:rPr>
        <w:t>ed above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sha</w:t>
      </w:r>
      <w:r w:rsidRPr="00EF0AB8">
        <w:rPr>
          <w:rFonts w:ascii="Abadi" w:eastAsia="Maiandra GD" w:hAnsi="Abadi" w:cs="Maiandra GD"/>
          <w:spacing w:val="-2"/>
          <w:sz w:val="24"/>
          <w:szCs w:val="24"/>
        </w:rPr>
        <w:t>l</w:t>
      </w:r>
      <w:r w:rsidRPr="00EF0AB8">
        <w:rPr>
          <w:rFonts w:ascii="Abadi" w:eastAsia="Maiandra GD" w:hAnsi="Abadi" w:cs="Maiandra GD"/>
          <w:sz w:val="24"/>
          <w:szCs w:val="24"/>
        </w:rPr>
        <w:t>l bear</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a</w:t>
      </w:r>
      <w:r w:rsidRPr="00EF0AB8">
        <w:rPr>
          <w:rFonts w:ascii="Abadi" w:eastAsia="Maiandra GD" w:hAnsi="Abadi" w:cs="Maiandra GD"/>
          <w:sz w:val="24"/>
          <w:szCs w:val="24"/>
        </w:rPr>
        <w:t>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pay</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all as</w:t>
      </w:r>
      <w:r w:rsidRPr="00EF0AB8">
        <w:rPr>
          <w:rFonts w:ascii="Abadi" w:eastAsia="Maiandra GD" w:hAnsi="Abadi" w:cs="Maiandra GD"/>
          <w:spacing w:val="-1"/>
          <w:sz w:val="24"/>
          <w:szCs w:val="24"/>
        </w:rPr>
        <w:t>s</w:t>
      </w:r>
      <w:r w:rsidRPr="00EF0AB8">
        <w:rPr>
          <w:rFonts w:ascii="Abadi" w:eastAsia="Maiandra GD" w:hAnsi="Abadi" w:cs="Maiandra GD"/>
          <w:sz w:val="24"/>
          <w:szCs w:val="24"/>
        </w:rPr>
        <w:t>o</w:t>
      </w:r>
      <w:r w:rsidRPr="00EF0AB8">
        <w:rPr>
          <w:rFonts w:ascii="Abadi" w:eastAsia="Maiandra GD" w:hAnsi="Abadi" w:cs="Maiandra GD"/>
          <w:spacing w:val="1"/>
          <w:sz w:val="24"/>
          <w:szCs w:val="24"/>
        </w:rPr>
        <w:t>c</w:t>
      </w:r>
      <w:r w:rsidRPr="00EF0AB8">
        <w:rPr>
          <w:rFonts w:ascii="Abadi" w:eastAsia="Maiandra GD" w:hAnsi="Abadi" w:cs="Maiandra GD"/>
          <w:sz w:val="24"/>
          <w:szCs w:val="24"/>
        </w:rPr>
        <w:t>iated</w:t>
      </w:r>
      <w:r w:rsidRPr="00EF0AB8">
        <w:rPr>
          <w:rFonts w:ascii="Abadi" w:eastAsia="Maiandra GD" w:hAnsi="Abadi" w:cs="Maiandra GD"/>
          <w:spacing w:val="-1"/>
          <w:sz w:val="24"/>
          <w:szCs w:val="24"/>
        </w:rPr>
        <w:t xml:space="preserve"> c</w:t>
      </w:r>
      <w:r w:rsidRPr="00EF0AB8">
        <w:rPr>
          <w:rFonts w:ascii="Abadi" w:eastAsia="Maiandra GD" w:hAnsi="Abadi" w:cs="Maiandra GD"/>
          <w:sz w:val="24"/>
          <w:szCs w:val="24"/>
        </w:rPr>
        <w:t>os</w:t>
      </w:r>
      <w:r w:rsidRPr="00EF0AB8">
        <w:rPr>
          <w:rFonts w:ascii="Abadi" w:eastAsia="Maiandra GD" w:hAnsi="Abadi" w:cs="Maiandra GD"/>
          <w:spacing w:val="-1"/>
          <w:sz w:val="24"/>
          <w:szCs w:val="24"/>
        </w:rPr>
        <w:t>ts</w:t>
      </w:r>
      <w:r w:rsidRPr="00EF0AB8">
        <w:rPr>
          <w:rFonts w:ascii="Abadi" w:eastAsia="Maiandra GD" w:hAnsi="Abadi" w:cs="Maiandra GD"/>
          <w:sz w:val="24"/>
          <w:szCs w:val="24"/>
        </w:rPr>
        <w:t>.</w:t>
      </w:r>
    </w:p>
    <w:p w14:paraId="100CB06B" w14:textId="77777777" w:rsidR="006E1360" w:rsidRPr="00EF0AB8" w:rsidRDefault="006E1360" w:rsidP="006E1360">
      <w:pPr>
        <w:spacing w:before="42"/>
        <w:ind w:left="259" w:right="119"/>
        <w:jc w:val="both"/>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9"/>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1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w:t>
      </w:r>
      <w:r w:rsidRPr="00EF0AB8">
        <w:rPr>
          <w:rFonts w:ascii="Abadi" w:eastAsia="Maiandra GD" w:hAnsi="Abadi" w:cs="Maiandra GD"/>
          <w:spacing w:val="1"/>
          <w:sz w:val="24"/>
          <w:szCs w:val="24"/>
        </w:rPr>
        <w:t>l</w:t>
      </w:r>
      <w:r w:rsidRPr="00EF0AB8">
        <w:rPr>
          <w:rFonts w:ascii="Abadi" w:eastAsia="Maiandra GD" w:hAnsi="Abadi" w:cs="Maiandra GD"/>
          <w:sz w:val="24"/>
          <w:szCs w:val="24"/>
        </w:rPr>
        <w:t>le</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ets</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w:t>
      </w:r>
      <w:r w:rsidRPr="00EF0AB8">
        <w:rPr>
          <w:rFonts w:ascii="Abadi" w:eastAsia="Maiandra GD" w:hAnsi="Abadi" w:cs="Maiandra GD"/>
          <w:spacing w:val="2"/>
          <w:sz w:val="24"/>
          <w:szCs w:val="24"/>
        </w:rPr>
        <w:t>h</w:t>
      </w:r>
      <w:r w:rsidRPr="00EF0AB8">
        <w:rPr>
          <w:rFonts w:ascii="Abadi" w:eastAsia="Maiandra GD" w:hAnsi="Abadi" w:cs="Maiandra GD"/>
          <w:sz w:val="24"/>
          <w:szCs w:val="24"/>
        </w:rPr>
        <w:t>in</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o</w:t>
      </w:r>
      <w:r w:rsidRPr="00EF0AB8">
        <w:rPr>
          <w:rFonts w:ascii="Abadi" w:eastAsia="Maiandra GD" w:hAnsi="Abadi" w:cs="Maiandra GD"/>
          <w:spacing w:val="2"/>
          <w:sz w:val="24"/>
          <w:szCs w:val="24"/>
        </w:rPr>
        <w:t>n</w:t>
      </w:r>
      <w:r w:rsidRPr="00EF0AB8">
        <w:rPr>
          <w:rFonts w:ascii="Abadi" w:eastAsia="Maiandra GD" w:hAnsi="Abadi" w:cs="Maiandra GD"/>
          <w:sz w:val="24"/>
          <w:szCs w:val="24"/>
        </w:rPr>
        <w:t>e</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week</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9"/>
          <w:sz w:val="24"/>
          <w:szCs w:val="24"/>
        </w:rPr>
        <w:t xml:space="preserve"> </w:t>
      </w:r>
      <w:r w:rsidRPr="00EF0AB8">
        <w:rPr>
          <w:rFonts w:ascii="Abadi" w:eastAsia="Maiandra GD" w:hAnsi="Abadi" w:cs="Maiandra GD"/>
          <w:spacing w:val="-2"/>
          <w:sz w:val="24"/>
          <w:szCs w:val="24"/>
        </w:rPr>
        <w:t>d</w:t>
      </w:r>
      <w:r w:rsidRPr="00EF0AB8">
        <w:rPr>
          <w:rFonts w:ascii="Abadi" w:eastAsia="Maiandra GD" w:hAnsi="Abadi" w:cs="Maiandra GD"/>
          <w:sz w:val="24"/>
          <w:szCs w:val="24"/>
        </w:rPr>
        <w:t>ate</w:t>
      </w:r>
      <w:r w:rsidRPr="00EF0AB8">
        <w:rPr>
          <w:rFonts w:ascii="Abadi" w:eastAsia="Maiandra GD" w:hAnsi="Abadi" w:cs="Maiandra GD"/>
          <w:spacing w:val="10"/>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r</w:t>
      </w:r>
      <w:r w:rsidRPr="00EF0AB8">
        <w:rPr>
          <w:rFonts w:ascii="Abadi" w:eastAsia="Maiandra GD" w:hAnsi="Abadi" w:cs="Maiandra GD"/>
          <w:spacing w:val="-5"/>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eipt</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by B</w:t>
      </w:r>
      <w:r w:rsidRPr="00EF0AB8">
        <w:rPr>
          <w:rFonts w:ascii="Abadi" w:eastAsia="Maiandra GD" w:hAnsi="Abadi" w:cs="Maiandra GD"/>
          <w:spacing w:val="1"/>
          <w:sz w:val="24"/>
          <w:szCs w:val="24"/>
        </w:rPr>
        <w:t>AYL</w:t>
      </w:r>
      <w:r w:rsidRPr="00EF0AB8">
        <w:rPr>
          <w:rFonts w:ascii="Abadi" w:eastAsia="Maiandra GD" w:hAnsi="Abadi" w:cs="Maiandra GD"/>
          <w:sz w:val="24"/>
          <w:szCs w:val="24"/>
        </w:rPr>
        <w:t>OR FOUNDATION 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w:t>
      </w:r>
      <w:r w:rsidRPr="00EF0AB8">
        <w:rPr>
          <w:rFonts w:ascii="Abadi" w:eastAsia="Maiandra GD" w:hAnsi="Abadi" w:cs="Maiandra GD"/>
          <w:spacing w:val="1"/>
          <w:sz w:val="24"/>
          <w:szCs w:val="24"/>
        </w:rPr>
        <w:t>u</w:t>
      </w:r>
      <w:r w:rsidRPr="00EF0AB8">
        <w:rPr>
          <w:rFonts w:ascii="Abadi" w:eastAsia="Maiandra GD" w:hAnsi="Abadi" w:cs="Maiandra GD"/>
          <w:sz w:val="24"/>
          <w:szCs w:val="24"/>
        </w:rPr>
        <w:t>ll pa</w:t>
      </w:r>
      <w:r w:rsidRPr="00EF0AB8">
        <w:rPr>
          <w:rFonts w:ascii="Abadi" w:eastAsia="Maiandra GD" w:hAnsi="Abadi" w:cs="Maiandra GD"/>
          <w:spacing w:val="-8"/>
          <w:sz w:val="24"/>
          <w:szCs w:val="24"/>
        </w:rPr>
        <w:t>y</w:t>
      </w:r>
      <w:r w:rsidRPr="00EF0AB8">
        <w:rPr>
          <w:rFonts w:ascii="Abadi" w:eastAsia="Maiandra GD" w:hAnsi="Abadi" w:cs="Maiandra GD"/>
          <w:sz w:val="24"/>
          <w:szCs w:val="24"/>
        </w:rPr>
        <w:t>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USED MOTOR VEHICLE TYRES.</w:t>
      </w:r>
    </w:p>
    <w:p w14:paraId="51D8B14B" w14:textId="77777777" w:rsidR="006E1360" w:rsidRPr="00EF0AB8" w:rsidRDefault="006E1360" w:rsidP="006E1360">
      <w:pPr>
        <w:spacing w:before="48" w:line="257" w:lineRule="auto"/>
        <w:ind w:left="259" w:right="107"/>
        <w:rPr>
          <w:rFonts w:ascii="Abadi" w:eastAsia="Maiandra GD" w:hAnsi="Abadi" w:cs="Maiandra GD"/>
          <w:sz w:val="24"/>
          <w:szCs w:val="24"/>
        </w:rPr>
      </w:pPr>
      <w:r w:rsidRPr="00EF0AB8">
        <w:rPr>
          <w:rFonts w:ascii="Abadi" w:eastAsia="Maiandra GD" w:hAnsi="Abadi" w:cs="Maiandra GD"/>
          <w:sz w:val="24"/>
          <w:szCs w:val="24"/>
        </w:rPr>
        <w:t>The</w:t>
      </w:r>
      <w:r w:rsidRPr="00EF0AB8">
        <w:rPr>
          <w:rFonts w:ascii="Abadi" w:eastAsia="Maiandra GD" w:hAnsi="Abadi" w:cs="Maiandra GD"/>
          <w:spacing w:val="4"/>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7"/>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offi</w:t>
      </w:r>
      <w:r w:rsidRPr="00EF0AB8">
        <w:rPr>
          <w:rFonts w:ascii="Abadi" w:eastAsia="Maiandra GD" w:hAnsi="Abadi" w:cs="Maiandra GD"/>
          <w:spacing w:val="-1"/>
          <w:sz w:val="24"/>
          <w:szCs w:val="24"/>
        </w:rPr>
        <w:t>c</w:t>
      </w:r>
      <w:r w:rsidRPr="00EF0AB8">
        <w:rPr>
          <w:rFonts w:ascii="Abadi" w:eastAsia="Maiandra GD" w:hAnsi="Abadi" w:cs="Maiandra GD"/>
          <w:sz w:val="24"/>
          <w:szCs w:val="24"/>
        </w:rPr>
        <w:t>ial</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named</w:t>
      </w:r>
      <w:r w:rsidRPr="00EF0AB8">
        <w:rPr>
          <w:rFonts w:ascii="Abadi" w:eastAsia="Maiandra GD" w:hAnsi="Abadi" w:cs="Maiandra GD"/>
          <w:spacing w:val="7"/>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8"/>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6"/>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eme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5"/>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t</w:t>
      </w:r>
      <w:r w:rsidRPr="00EF0AB8">
        <w:rPr>
          <w:rFonts w:ascii="Abadi" w:eastAsia="Maiandra GD" w:hAnsi="Abadi" w:cs="Maiandra GD"/>
          <w:spacing w:val="4"/>
          <w:sz w:val="24"/>
          <w:szCs w:val="24"/>
        </w:rPr>
        <w:t xml:space="preserve"> UG</w:t>
      </w:r>
      <w:r w:rsidRPr="00EF0AB8">
        <w:rPr>
          <w:rFonts w:ascii="Abadi" w:eastAsia="Maiandra GD" w:hAnsi="Abadi" w:cs="Maiandra GD"/>
          <w:spacing w:val="6"/>
          <w:sz w:val="24"/>
          <w:szCs w:val="24"/>
        </w:rPr>
        <w:t>A</w:t>
      </w:r>
      <w:r w:rsidRPr="00EF0AB8">
        <w:rPr>
          <w:rFonts w:ascii="Abadi" w:eastAsia="Maiandra GD" w:hAnsi="Abadi" w:cs="Maiandra GD"/>
          <w:spacing w:val="4"/>
          <w:sz w:val="24"/>
          <w:szCs w:val="24"/>
        </w:rPr>
        <w:t>N</w:t>
      </w:r>
      <w:r w:rsidRPr="00EF0AB8">
        <w:rPr>
          <w:rFonts w:ascii="Abadi" w:eastAsia="Maiandra GD" w:hAnsi="Abadi" w:cs="Maiandra GD"/>
          <w:spacing w:val="5"/>
          <w:sz w:val="24"/>
          <w:szCs w:val="24"/>
        </w:rPr>
        <w:t>DA</w:t>
      </w:r>
      <w:r w:rsidRPr="00EF0AB8">
        <w:rPr>
          <w:rFonts w:ascii="Abadi" w:eastAsia="Maiandra GD" w:hAnsi="Abadi" w:cs="Maiandra GD"/>
          <w:spacing w:val="6"/>
          <w:sz w:val="24"/>
          <w:szCs w:val="24"/>
        </w:rPr>
        <w:t>’</w:t>
      </w:r>
      <w:r w:rsidRPr="00EF0AB8">
        <w:rPr>
          <w:rFonts w:ascii="Abadi" w:eastAsia="Maiandra GD" w:hAnsi="Abadi" w:cs="Maiandra GD"/>
          <w:sz w:val="24"/>
          <w:szCs w:val="24"/>
        </w:rPr>
        <w:t>s</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addr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ss</w:t>
      </w:r>
      <w:r w:rsidRPr="00EF0AB8">
        <w:rPr>
          <w:rFonts w:ascii="Abadi" w:eastAsia="Maiandra GD" w:hAnsi="Abadi" w:cs="Maiandra GD"/>
          <w:sz w:val="24"/>
          <w:szCs w:val="24"/>
        </w:rPr>
        <w:t>,</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as s</w:t>
      </w:r>
      <w:r w:rsidRPr="00EF0AB8">
        <w:rPr>
          <w:rFonts w:ascii="Abadi" w:eastAsia="Maiandra GD" w:hAnsi="Abadi" w:cs="Maiandra GD"/>
          <w:spacing w:val="-1"/>
          <w:sz w:val="24"/>
          <w:szCs w:val="24"/>
        </w:rPr>
        <w:t>p</w:t>
      </w:r>
      <w:r w:rsidRPr="00EF0AB8">
        <w:rPr>
          <w:rFonts w:ascii="Abadi" w:eastAsia="Maiandra GD" w:hAnsi="Abadi" w:cs="Maiandra GD"/>
          <w:sz w:val="24"/>
          <w:szCs w:val="24"/>
        </w:rPr>
        <w:t>e</w:t>
      </w:r>
      <w:r w:rsidRPr="00EF0AB8">
        <w:rPr>
          <w:rFonts w:ascii="Abadi" w:eastAsia="Maiandra GD" w:hAnsi="Abadi" w:cs="Maiandra GD"/>
          <w:spacing w:val="-3"/>
          <w:sz w:val="24"/>
          <w:szCs w:val="24"/>
        </w:rPr>
        <w:t>c</w:t>
      </w:r>
      <w:r w:rsidRPr="00EF0AB8">
        <w:rPr>
          <w:rFonts w:ascii="Abadi" w:eastAsia="Maiandra GD" w:hAnsi="Abadi" w:cs="Maiandra GD"/>
          <w:sz w:val="24"/>
          <w:szCs w:val="24"/>
        </w:rPr>
        <w:t>if</w:t>
      </w:r>
      <w:r w:rsidRPr="00EF0AB8">
        <w:rPr>
          <w:rFonts w:ascii="Abadi" w:eastAsia="Maiandra GD" w:hAnsi="Abadi" w:cs="Maiandra GD"/>
          <w:spacing w:val="1"/>
          <w:sz w:val="24"/>
          <w:szCs w:val="24"/>
        </w:rPr>
        <w:t>i</w:t>
      </w:r>
      <w:r w:rsidRPr="00EF0AB8">
        <w:rPr>
          <w:rFonts w:ascii="Abadi" w:eastAsia="Maiandra GD" w:hAnsi="Abadi" w:cs="Maiandra GD"/>
          <w:sz w:val="24"/>
          <w:szCs w:val="24"/>
        </w:rPr>
        <w:t>ed</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in</w:t>
      </w:r>
      <w:r w:rsidRPr="00EF0AB8">
        <w:rPr>
          <w:rFonts w:ascii="Abadi" w:eastAsia="Maiandra GD" w:hAnsi="Abadi" w:cs="Maiandra GD"/>
          <w:spacing w:val="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he</w:t>
      </w:r>
      <w:r w:rsidRPr="00EF0AB8">
        <w:rPr>
          <w:rFonts w:ascii="Abadi" w:eastAsia="Maiandra GD" w:hAnsi="Abadi" w:cs="Maiandra GD"/>
          <w:spacing w:val="1"/>
          <w:sz w:val="24"/>
          <w:szCs w:val="24"/>
        </w:rPr>
        <w:t xml:space="preserve"> A</w:t>
      </w:r>
      <w:r w:rsidRPr="00EF0AB8">
        <w:rPr>
          <w:rFonts w:ascii="Abadi" w:eastAsia="Maiandra GD" w:hAnsi="Abadi" w:cs="Maiandra GD"/>
          <w:spacing w:val="-3"/>
          <w:sz w:val="24"/>
          <w:szCs w:val="24"/>
        </w:rPr>
        <w:t>g</w:t>
      </w:r>
      <w:r w:rsidRPr="00EF0AB8">
        <w:rPr>
          <w:rFonts w:ascii="Abadi" w:eastAsia="Maiandra GD" w:hAnsi="Abadi" w:cs="Maiandra GD"/>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e</w:t>
      </w:r>
      <w:r w:rsidRPr="00EF0AB8">
        <w:rPr>
          <w:rFonts w:ascii="Abadi" w:eastAsia="Maiandra GD" w:hAnsi="Abadi" w:cs="Maiandra GD"/>
          <w:spacing w:val="2"/>
          <w:sz w:val="24"/>
          <w:szCs w:val="24"/>
        </w:rPr>
        <w:t>m</w:t>
      </w:r>
      <w:r w:rsidRPr="00EF0AB8">
        <w:rPr>
          <w:rFonts w:ascii="Abadi" w:eastAsia="Maiandra GD" w:hAnsi="Abadi" w:cs="Maiandra GD"/>
          <w:sz w:val="24"/>
          <w:szCs w:val="24"/>
        </w:rPr>
        <w:t>e</w:t>
      </w:r>
      <w:r w:rsidRPr="00EF0AB8">
        <w:rPr>
          <w:rFonts w:ascii="Abadi" w:eastAsia="Maiandra GD" w:hAnsi="Abadi" w:cs="Maiandra GD"/>
          <w:spacing w:val="-1"/>
          <w:sz w:val="24"/>
          <w:szCs w:val="24"/>
        </w:rPr>
        <w:t>n</w:t>
      </w:r>
      <w:r w:rsidRPr="00EF0AB8">
        <w:rPr>
          <w:rFonts w:ascii="Abadi" w:eastAsia="Maiandra GD" w:hAnsi="Abadi" w:cs="Maiandra GD"/>
          <w:sz w:val="24"/>
          <w:szCs w:val="24"/>
        </w:rPr>
        <w:t>t,</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arr</w:t>
      </w:r>
      <w:r w:rsidRPr="00EF0AB8">
        <w:rPr>
          <w:rFonts w:ascii="Abadi" w:eastAsia="Maiandra GD" w:hAnsi="Abadi" w:cs="Maiandra GD"/>
          <w:spacing w:val="1"/>
          <w:sz w:val="24"/>
          <w:szCs w:val="24"/>
        </w:rPr>
        <w:t>a</w:t>
      </w:r>
      <w:r w:rsidRPr="00EF0AB8">
        <w:rPr>
          <w:rFonts w:ascii="Abadi" w:eastAsia="Maiandra GD" w:hAnsi="Abadi" w:cs="Maiandra GD"/>
          <w:sz w:val="24"/>
          <w:szCs w:val="24"/>
        </w:rPr>
        <w:t>n</w:t>
      </w:r>
      <w:r w:rsidRPr="00EF0AB8">
        <w:rPr>
          <w:rFonts w:ascii="Abadi" w:eastAsia="Maiandra GD" w:hAnsi="Abadi" w:cs="Maiandra GD"/>
          <w:spacing w:val="-3"/>
          <w:sz w:val="24"/>
          <w:szCs w:val="24"/>
        </w:rPr>
        <w:t>g</w:t>
      </w:r>
      <w:r w:rsidRPr="00EF0AB8">
        <w:rPr>
          <w:rFonts w:ascii="Abadi" w:eastAsia="Maiandra GD" w:hAnsi="Abadi" w:cs="Maiandra GD"/>
          <w:sz w:val="24"/>
          <w:szCs w:val="24"/>
        </w:rPr>
        <w: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date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and</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time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2"/>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olle</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t</w:t>
      </w:r>
      <w:r w:rsidRPr="00EF0AB8">
        <w:rPr>
          <w:rFonts w:ascii="Abadi" w:eastAsia="Maiandra GD" w:hAnsi="Abadi" w:cs="Maiandra GD"/>
          <w:sz w:val="24"/>
          <w:szCs w:val="24"/>
        </w:rPr>
        <w:t>ion</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pacing w:val="2"/>
          <w:sz w:val="24"/>
          <w:szCs w:val="24"/>
        </w:rPr>
        <w:t>e</w:t>
      </w:r>
      <w:r w:rsidRPr="00EF0AB8">
        <w:rPr>
          <w:rFonts w:ascii="Abadi" w:eastAsia="Maiandra GD" w:hAnsi="Abadi" w:cs="Maiandra GD"/>
          <w:sz w:val="24"/>
          <w:szCs w:val="24"/>
        </w:rPr>
        <w:t>t</w:t>
      </w:r>
      <w:r w:rsidRPr="00EF0AB8">
        <w:rPr>
          <w:rFonts w:ascii="Abadi" w:eastAsia="Maiandra GD" w:hAnsi="Abadi" w:cs="Maiandra GD"/>
          <w:spacing w:val="-1"/>
          <w:sz w:val="24"/>
          <w:szCs w:val="24"/>
        </w:rPr>
        <w:t>s</w:t>
      </w:r>
      <w:r w:rsidRPr="00EF0AB8">
        <w:rPr>
          <w:rFonts w:ascii="Abadi" w:eastAsia="Maiandra GD" w:hAnsi="Abadi" w:cs="Maiandra GD"/>
          <w:sz w:val="24"/>
          <w:szCs w:val="24"/>
        </w:rPr>
        <w:t>. The</w:t>
      </w:r>
      <w:r w:rsidRPr="00EF0AB8">
        <w:rPr>
          <w:rFonts w:ascii="Abadi" w:eastAsia="Maiandra GD" w:hAnsi="Abadi" w:cs="Maiandra GD"/>
          <w:spacing w:val="11"/>
          <w:sz w:val="24"/>
          <w:szCs w:val="24"/>
        </w:rPr>
        <w:t xml:space="preserve"> </w:t>
      </w:r>
      <w:r w:rsidRPr="00EF0AB8">
        <w:rPr>
          <w:rFonts w:ascii="Abadi" w:eastAsia="Maiandra GD" w:hAnsi="Abadi" w:cs="Maiandra GD"/>
          <w:spacing w:val="-2"/>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s</w:t>
      </w:r>
      <w:r w:rsidRPr="00EF0AB8">
        <w:rPr>
          <w:rFonts w:ascii="Abadi" w:eastAsia="Maiandra GD" w:hAnsi="Abadi" w:cs="Maiandra GD"/>
          <w:spacing w:val="-1"/>
          <w:sz w:val="24"/>
          <w:szCs w:val="24"/>
        </w:rPr>
        <w:t>h</w:t>
      </w:r>
      <w:r w:rsidRPr="00EF0AB8">
        <w:rPr>
          <w:rFonts w:ascii="Abadi" w:eastAsia="Maiandra GD" w:hAnsi="Abadi" w:cs="Maiandra GD"/>
          <w:sz w:val="24"/>
          <w:szCs w:val="24"/>
        </w:rPr>
        <w:t>a</w:t>
      </w:r>
      <w:r w:rsidRPr="00EF0AB8">
        <w:rPr>
          <w:rFonts w:ascii="Abadi" w:eastAsia="Maiandra GD" w:hAnsi="Abadi" w:cs="Maiandra GD"/>
          <w:spacing w:val="1"/>
          <w:sz w:val="24"/>
          <w:szCs w:val="24"/>
        </w:rPr>
        <w:t>l</w:t>
      </w:r>
      <w:r w:rsidRPr="00EF0AB8">
        <w:rPr>
          <w:rFonts w:ascii="Abadi" w:eastAsia="Maiandra GD" w:hAnsi="Abadi" w:cs="Maiandra GD"/>
          <w:sz w:val="24"/>
          <w:szCs w:val="24"/>
        </w:rPr>
        <w:t>l</w:t>
      </w:r>
      <w:r w:rsidRPr="00EF0AB8">
        <w:rPr>
          <w:rFonts w:ascii="Abadi" w:eastAsia="Maiandra GD" w:hAnsi="Abadi" w:cs="Maiandra GD"/>
          <w:spacing w:val="17"/>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pacing w:val="2"/>
          <w:sz w:val="24"/>
          <w:szCs w:val="24"/>
        </w:rPr>
        <w:t>i</w:t>
      </w:r>
      <w:r w:rsidRPr="00EF0AB8">
        <w:rPr>
          <w:rFonts w:ascii="Abadi" w:eastAsia="Maiandra GD" w:hAnsi="Abadi" w:cs="Maiandra GD"/>
          <w:spacing w:val="-2"/>
          <w:sz w:val="24"/>
          <w:szCs w:val="24"/>
        </w:rPr>
        <w:t>g</w:t>
      </w:r>
      <w:r w:rsidRPr="00EF0AB8">
        <w:rPr>
          <w:rFonts w:ascii="Abadi" w:eastAsia="Maiandra GD" w:hAnsi="Abadi" w:cs="Maiandra GD"/>
          <w:sz w:val="24"/>
          <w:szCs w:val="24"/>
        </w:rPr>
        <w:t>n</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4"/>
          <w:sz w:val="24"/>
          <w:szCs w:val="24"/>
        </w:rPr>
        <w:t xml:space="preserve"> </w:t>
      </w:r>
      <w:r w:rsidRPr="00EF0AB8">
        <w:rPr>
          <w:rFonts w:ascii="Abadi" w:eastAsia="Maiandra GD" w:hAnsi="Abadi" w:cs="Maiandra GD"/>
          <w:spacing w:val="-1"/>
          <w:sz w:val="24"/>
          <w:szCs w:val="24"/>
        </w:rPr>
        <w:t>H</w:t>
      </w:r>
      <w:r w:rsidRPr="00EF0AB8">
        <w:rPr>
          <w:rFonts w:ascii="Abadi" w:eastAsia="Maiandra GD" w:hAnsi="Abadi" w:cs="Maiandra GD"/>
          <w:sz w:val="24"/>
          <w:szCs w:val="24"/>
        </w:rPr>
        <w:t>andover</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ert</w:t>
      </w:r>
      <w:r w:rsidRPr="00EF0AB8">
        <w:rPr>
          <w:rFonts w:ascii="Abadi" w:eastAsia="Maiandra GD" w:hAnsi="Abadi" w:cs="Maiandra GD"/>
          <w:spacing w:val="-1"/>
          <w:sz w:val="24"/>
          <w:szCs w:val="24"/>
        </w:rPr>
        <w:t>i</w:t>
      </w:r>
      <w:r w:rsidRPr="00EF0AB8">
        <w:rPr>
          <w:rFonts w:ascii="Abadi" w:eastAsia="Maiandra GD" w:hAnsi="Abadi" w:cs="Maiandra GD"/>
          <w:sz w:val="24"/>
          <w:szCs w:val="24"/>
        </w:rPr>
        <w:t>fi</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a</w:t>
      </w:r>
      <w:r w:rsidRPr="00EF0AB8">
        <w:rPr>
          <w:rFonts w:ascii="Abadi" w:eastAsia="Maiandra GD" w:hAnsi="Abadi" w:cs="Maiandra GD"/>
          <w:sz w:val="24"/>
          <w:szCs w:val="24"/>
        </w:rPr>
        <w:t>te,</w:t>
      </w:r>
      <w:r w:rsidRPr="00EF0AB8">
        <w:rPr>
          <w:rFonts w:ascii="Abadi" w:eastAsia="Maiandra GD" w:hAnsi="Abadi" w:cs="Maiandra GD"/>
          <w:spacing w:val="10"/>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ert</w:t>
      </w:r>
      <w:r w:rsidRPr="00EF0AB8">
        <w:rPr>
          <w:rFonts w:ascii="Abadi" w:eastAsia="Maiandra GD" w:hAnsi="Abadi" w:cs="Maiandra GD"/>
          <w:spacing w:val="-1"/>
          <w:sz w:val="24"/>
          <w:szCs w:val="24"/>
        </w:rPr>
        <w:t>i</w:t>
      </w:r>
      <w:r w:rsidRPr="00EF0AB8">
        <w:rPr>
          <w:rFonts w:ascii="Abadi" w:eastAsia="Maiandra GD" w:hAnsi="Abadi" w:cs="Maiandra GD"/>
          <w:sz w:val="24"/>
          <w:szCs w:val="24"/>
        </w:rPr>
        <w:t>f</w:t>
      </w:r>
      <w:r w:rsidRPr="00EF0AB8">
        <w:rPr>
          <w:rFonts w:ascii="Abadi" w:eastAsia="Maiandra GD" w:hAnsi="Abadi" w:cs="Maiandra GD"/>
          <w:spacing w:val="-8"/>
          <w:sz w:val="24"/>
          <w:szCs w:val="24"/>
        </w:rPr>
        <w:t>y</w:t>
      </w:r>
      <w:r w:rsidRPr="00EF0AB8">
        <w:rPr>
          <w:rFonts w:ascii="Abadi" w:eastAsia="Maiandra GD" w:hAnsi="Abadi" w:cs="Maiandra GD"/>
          <w:sz w:val="24"/>
          <w:szCs w:val="24"/>
        </w:rPr>
        <w:t>i</w:t>
      </w:r>
      <w:r w:rsidRPr="00EF0AB8">
        <w:rPr>
          <w:rFonts w:ascii="Abadi" w:eastAsia="Maiandra GD" w:hAnsi="Abadi" w:cs="Maiandra GD"/>
          <w:spacing w:val="-1"/>
          <w:sz w:val="24"/>
          <w:szCs w:val="24"/>
        </w:rPr>
        <w:t>n</w:t>
      </w:r>
      <w:r w:rsidRPr="00EF0AB8">
        <w:rPr>
          <w:rFonts w:ascii="Abadi" w:eastAsia="Maiandra GD" w:hAnsi="Abadi" w:cs="Maiandra GD"/>
          <w:sz w:val="24"/>
          <w:szCs w:val="24"/>
        </w:rPr>
        <w:t>g</w:t>
      </w:r>
      <w:r w:rsidRPr="00EF0AB8">
        <w:rPr>
          <w:rFonts w:ascii="Abadi" w:eastAsia="Maiandra GD" w:hAnsi="Abadi" w:cs="Maiandra GD"/>
          <w:spacing w:val="8"/>
          <w:sz w:val="24"/>
          <w:szCs w:val="24"/>
        </w:rPr>
        <w:t xml:space="preserve"> </w:t>
      </w:r>
      <w:r w:rsidRPr="00EF0AB8">
        <w:rPr>
          <w:rFonts w:ascii="Abadi" w:eastAsia="Maiandra GD" w:hAnsi="Abadi" w:cs="Maiandra GD"/>
          <w:spacing w:val="2"/>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z w:val="24"/>
          <w:szCs w:val="24"/>
        </w:rPr>
        <w:t>eipt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as</w:t>
      </w:r>
      <w:r w:rsidRPr="00EF0AB8">
        <w:rPr>
          <w:rFonts w:ascii="Abadi" w:eastAsia="Maiandra GD" w:hAnsi="Abadi" w:cs="Maiandra GD"/>
          <w:spacing w:val="-1"/>
          <w:sz w:val="24"/>
          <w:szCs w:val="24"/>
        </w:rPr>
        <w:t>s</w:t>
      </w:r>
      <w:r w:rsidRPr="00EF0AB8">
        <w:rPr>
          <w:rFonts w:ascii="Abadi" w:eastAsia="Maiandra GD" w:hAnsi="Abadi" w:cs="Maiandra GD"/>
          <w:sz w:val="24"/>
          <w:szCs w:val="24"/>
        </w:rPr>
        <w:t>et</w:t>
      </w:r>
      <w:r w:rsidRPr="00EF0AB8">
        <w:rPr>
          <w:rFonts w:ascii="Abadi" w:eastAsia="Maiandra GD" w:hAnsi="Abadi" w:cs="Maiandra GD"/>
          <w:spacing w:val="-1"/>
          <w:sz w:val="24"/>
          <w:szCs w:val="24"/>
        </w:rPr>
        <w:t>s</w:t>
      </w:r>
      <w:r w:rsidRPr="00EF0AB8">
        <w:rPr>
          <w:rFonts w:ascii="Abadi" w:eastAsia="Maiandra GD" w:hAnsi="Abadi" w:cs="Maiandra GD"/>
          <w:sz w:val="24"/>
          <w:szCs w:val="24"/>
        </w:rPr>
        <w:t>,</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11"/>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ime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tran</w:t>
      </w:r>
      <w:r w:rsidRPr="00EF0AB8">
        <w:rPr>
          <w:rFonts w:ascii="Abadi" w:eastAsia="Maiandra GD" w:hAnsi="Abadi" w:cs="Maiandra GD"/>
          <w:spacing w:val="-1"/>
          <w:sz w:val="24"/>
          <w:szCs w:val="24"/>
        </w:rPr>
        <w:t>s</w:t>
      </w:r>
      <w:r w:rsidRPr="00EF0AB8">
        <w:rPr>
          <w:rFonts w:ascii="Abadi" w:eastAsia="Maiandra GD" w:hAnsi="Abadi" w:cs="Maiandra GD"/>
          <w:sz w:val="24"/>
          <w:szCs w:val="24"/>
        </w:rPr>
        <w:t>fer.</w:t>
      </w:r>
    </w:p>
    <w:p w14:paraId="01165B79" w14:textId="27EDEE53" w:rsidR="006E1360" w:rsidRPr="00EF0AB8" w:rsidRDefault="006E1360" w:rsidP="006E1360">
      <w:pPr>
        <w:spacing w:before="73"/>
        <w:ind w:left="259" w:right="6641"/>
        <w:jc w:val="both"/>
        <w:rPr>
          <w:rFonts w:ascii="Abadi" w:eastAsia="Maiandra GD" w:hAnsi="Abadi" w:cs="Maiandra GD"/>
          <w:b/>
          <w:bCs/>
          <w:sz w:val="24"/>
          <w:szCs w:val="24"/>
        </w:rPr>
      </w:pPr>
      <w:r w:rsidRPr="00EF0AB8">
        <w:rPr>
          <w:rFonts w:ascii="Abadi" w:eastAsia="Maiandra GD" w:hAnsi="Abadi" w:cs="Maiandra GD"/>
          <w:b/>
          <w:bCs/>
          <w:sz w:val="24"/>
          <w:szCs w:val="24"/>
        </w:rPr>
        <w:t xml:space="preserve">5.       </w:t>
      </w:r>
      <w:r w:rsidRPr="00EF0AB8">
        <w:rPr>
          <w:rFonts w:ascii="Abadi" w:eastAsia="Maiandra GD" w:hAnsi="Abadi" w:cs="Maiandra GD"/>
          <w:b/>
          <w:bCs/>
          <w:spacing w:val="1"/>
          <w:sz w:val="24"/>
          <w:szCs w:val="24"/>
        </w:rPr>
        <w:t>C</w:t>
      </w:r>
      <w:r w:rsidRPr="00EF0AB8">
        <w:rPr>
          <w:rFonts w:ascii="Abadi" w:eastAsia="Maiandra GD" w:hAnsi="Abadi" w:cs="Maiandra GD"/>
          <w:b/>
          <w:bCs/>
          <w:sz w:val="24"/>
          <w:szCs w:val="24"/>
        </w:rPr>
        <w:t>orr</w:t>
      </w:r>
      <w:r w:rsidRPr="00EF0AB8">
        <w:rPr>
          <w:rFonts w:ascii="Abadi" w:eastAsia="Maiandra GD" w:hAnsi="Abadi" w:cs="Maiandra GD"/>
          <w:b/>
          <w:bCs/>
          <w:spacing w:val="1"/>
          <w:sz w:val="24"/>
          <w:szCs w:val="24"/>
        </w:rPr>
        <w:t>u</w:t>
      </w:r>
      <w:r w:rsidRPr="00EF0AB8">
        <w:rPr>
          <w:rFonts w:ascii="Abadi" w:eastAsia="Maiandra GD" w:hAnsi="Abadi" w:cs="Maiandra GD"/>
          <w:b/>
          <w:bCs/>
          <w:sz w:val="24"/>
          <w:szCs w:val="24"/>
        </w:rPr>
        <w:t>pt</w:t>
      </w:r>
      <w:r w:rsidRPr="00EF0AB8">
        <w:rPr>
          <w:rFonts w:ascii="Abadi" w:eastAsia="Maiandra GD" w:hAnsi="Abadi" w:cs="Maiandra GD"/>
          <w:b/>
          <w:bCs/>
          <w:spacing w:val="-1"/>
          <w:sz w:val="24"/>
          <w:szCs w:val="24"/>
        </w:rPr>
        <w:t xml:space="preserve"> P</w:t>
      </w:r>
      <w:r w:rsidRPr="00EF0AB8">
        <w:rPr>
          <w:rFonts w:ascii="Abadi" w:eastAsia="Maiandra GD" w:hAnsi="Abadi" w:cs="Maiandra GD"/>
          <w:b/>
          <w:bCs/>
          <w:sz w:val="24"/>
          <w:szCs w:val="24"/>
        </w:rPr>
        <w:t>ra</w:t>
      </w:r>
      <w:r w:rsidRPr="00EF0AB8">
        <w:rPr>
          <w:rFonts w:ascii="Abadi" w:eastAsia="Maiandra GD" w:hAnsi="Abadi" w:cs="Maiandra GD"/>
          <w:b/>
          <w:bCs/>
          <w:spacing w:val="-1"/>
          <w:sz w:val="24"/>
          <w:szCs w:val="24"/>
        </w:rPr>
        <w:t>c</w:t>
      </w:r>
      <w:r w:rsidRPr="00EF0AB8">
        <w:rPr>
          <w:rFonts w:ascii="Abadi" w:eastAsia="Maiandra GD" w:hAnsi="Abadi" w:cs="Maiandra GD"/>
          <w:b/>
          <w:bCs/>
          <w:sz w:val="24"/>
          <w:szCs w:val="24"/>
        </w:rPr>
        <w:t>ti</w:t>
      </w:r>
      <w:r w:rsidRPr="00EF0AB8">
        <w:rPr>
          <w:rFonts w:ascii="Abadi" w:eastAsia="Maiandra GD" w:hAnsi="Abadi" w:cs="Maiandra GD"/>
          <w:b/>
          <w:bCs/>
          <w:spacing w:val="-3"/>
          <w:sz w:val="24"/>
          <w:szCs w:val="24"/>
        </w:rPr>
        <w:t>c</w:t>
      </w:r>
      <w:r w:rsidRPr="00EF0AB8">
        <w:rPr>
          <w:rFonts w:ascii="Abadi" w:eastAsia="Maiandra GD" w:hAnsi="Abadi" w:cs="Maiandra GD"/>
          <w:b/>
          <w:bCs/>
          <w:sz w:val="24"/>
          <w:szCs w:val="24"/>
        </w:rPr>
        <w:t>es</w:t>
      </w:r>
    </w:p>
    <w:p w14:paraId="4915CEB9" w14:textId="3D161908" w:rsidR="006E1360" w:rsidRPr="00EF0AB8" w:rsidRDefault="006E1360" w:rsidP="00FA154E">
      <w:pPr>
        <w:spacing w:before="85" w:line="245" w:lineRule="auto"/>
        <w:ind w:left="259" w:right="109"/>
        <w:jc w:val="both"/>
        <w:rPr>
          <w:rFonts w:ascii="Abadi" w:eastAsia="Maiandra GD" w:hAnsi="Abadi" w:cs="Maiandra GD"/>
          <w:sz w:val="24"/>
          <w:szCs w:val="24"/>
        </w:rPr>
      </w:pPr>
      <w:r w:rsidRPr="00EF0AB8">
        <w:rPr>
          <w:rFonts w:ascii="Abadi" w:eastAsia="Maiandra GD" w:hAnsi="Abadi" w:cs="Maiandra GD"/>
          <w:spacing w:val="-11"/>
          <w:sz w:val="24"/>
          <w:szCs w:val="24"/>
        </w:rPr>
        <w:t>I</w:t>
      </w:r>
      <w:r w:rsidRPr="00EF0AB8">
        <w:rPr>
          <w:rFonts w:ascii="Abadi" w:eastAsia="Maiandra GD" w:hAnsi="Abadi" w:cs="Maiandra GD"/>
          <w:sz w:val="24"/>
          <w:szCs w:val="24"/>
        </w:rPr>
        <w:t>t</w:t>
      </w:r>
      <w:r w:rsidRPr="00EF0AB8">
        <w:rPr>
          <w:rFonts w:ascii="Abadi" w:eastAsia="Maiandra GD" w:hAnsi="Abadi" w:cs="Maiandra GD"/>
          <w:spacing w:val="-18"/>
          <w:sz w:val="24"/>
          <w:szCs w:val="24"/>
        </w:rPr>
        <w:t xml:space="preserve"> </w:t>
      </w:r>
      <w:r w:rsidRPr="00EF0AB8">
        <w:rPr>
          <w:rFonts w:ascii="Abadi" w:eastAsia="Maiandra GD" w:hAnsi="Abadi" w:cs="Maiandra GD"/>
          <w:spacing w:val="-3"/>
          <w:sz w:val="24"/>
          <w:szCs w:val="24"/>
        </w:rPr>
        <w:t>i</w:t>
      </w:r>
      <w:r w:rsidRPr="00EF0AB8">
        <w:rPr>
          <w:rFonts w:ascii="Abadi" w:eastAsia="Maiandra GD" w:hAnsi="Abadi" w:cs="Maiandra GD"/>
          <w:sz w:val="24"/>
          <w:szCs w:val="24"/>
        </w:rPr>
        <w:t>s</w:t>
      </w:r>
      <w:r w:rsidRPr="00EF0AB8">
        <w:rPr>
          <w:rFonts w:ascii="Abadi" w:eastAsia="Maiandra GD" w:hAnsi="Abadi" w:cs="Maiandra GD"/>
          <w:spacing w:val="-21"/>
          <w:sz w:val="24"/>
          <w:szCs w:val="24"/>
        </w:rPr>
        <w:t xml:space="preserve"> </w:t>
      </w:r>
      <w:r w:rsidRPr="00EF0AB8">
        <w:rPr>
          <w:rFonts w:ascii="Abadi" w:eastAsia="Maiandra GD" w:hAnsi="Abadi" w:cs="Maiandra GD"/>
          <w:spacing w:val="-9"/>
          <w:sz w:val="24"/>
          <w:szCs w:val="24"/>
        </w:rPr>
        <w:t>BA</w:t>
      </w:r>
      <w:r w:rsidRPr="00EF0AB8">
        <w:rPr>
          <w:rFonts w:ascii="Abadi" w:eastAsia="Maiandra GD" w:hAnsi="Abadi" w:cs="Maiandra GD"/>
          <w:spacing w:val="-8"/>
          <w:sz w:val="24"/>
          <w:szCs w:val="24"/>
        </w:rPr>
        <w:t>Y</w:t>
      </w:r>
      <w:r w:rsidRPr="00EF0AB8">
        <w:rPr>
          <w:rFonts w:ascii="Abadi" w:eastAsia="Maiandra GD" w:hAnsi="Abadi" w:cs="Maiandra GD"/>
          <w:spacing w:val="-9"/>
          <w:sz w:val="24"/>
          <w:szCs w:val="24"/>
        </w:rPr>
        <w:t>LO</w:t>
      </w:r>
      <w:r w:rsidRPr="00EF0AB8">
        <w:rPr>
          <w:rFonts w:ascii="Abadi" w:eastAsia="Maiandra GD" w:hAnsi="Abadi" w:cs="Maiandra GD"/>
          <w:sz w:val="24"/>
          <w:szCs w:val="24"/>
        </w:rPr>
        <w:t>R</w:t>
      </w:r>
      <w:r w:rsidRPr="00EF0AB8">
        <w:rPr>
          <w:rFonts w:ascii="Abadi" w:eastAsia="Maiandra GD" w:hAnsi="Abadi" w:cs="Maiandra GD"/>
          <w:spacing w:val="-27"/>
          <w:sz w:val="24"/>
          <w:szCs w:val="24"/>
        </w:rPr>
        <w:t xml:space="preserve"> FOUNDATION </w:t>
      </w:r>
      <w:r w:rsidRPr="00EF0AB8">
        <w:rPr>
          <w:rFonts w:ascii="Abadi" w:eastAsia="Maiandra GD" w:hAnsi="Abadi" w:cs="Maiandra GD"/>
          <w:spacing w:val="-3"/>
          <w:sz w:val="24"/>
          <w:szCs w:val="24"/>
        </w:rPr>
        <w:t>U</w:t>
      </w:r>
      <w:r w:rsidRPr="00EF0AB8">
        <w:rPr>
          <w:rFonts w:ascii="Abadi" w:eastAsia="Maiandra GD" w:hAnsi="Abadi" w:cs="Maiandra GD"/>
          <w:spacing w:val="-6"/>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pacing w:val="-5"/>
          <w:sz w:val="24"/>
          <w:szCs w:val="24"/>
        </w:rPr>
        <w:t>ND</w:t>
      </w:r>
      <w:r w:rsidRPr="00EF0AB8">
        <w:rPr>
          <w:rFonts w:ascii="Abadi" w:eastAsia="Maiandra GD" w:hAnsi="Abadi" w:cs="Maiandra GD"/>
          <w:spacing w:val="-3"/>
          <w:sz w:val="24"/>
          <w:szCs w:val="24"/>
        </w:rPr>
        <w:t>A</w:t>
      </w:r>
      <w:r w:rsidRPr="00EF0AB8">
        <w:rPr>
          <w:rFonts w:ascii="Abadi" w:eastAsia="Maiandra GD" w:hAnsi="Abadi" w:cs="Maiandra GD"/>
          <w:spacing w:val="-4"/>
          <w:sz w:val="24"/>
          <w:szCs w:val="24"/>
        </w:rPr>
        <w:t>’</w:t>
      </w:r>
      <w:r w:rsidRPr="00EF0AB8">
        <w:rPr>
          <w:rFonts w:ascii="Abadi" w:eastAsia="Maiandra GD" w:hAnsi="Abadi" w:cs="Maiandra GD"/>
          <w:sz w:val="24"/>
          <w:szCs w:val="24"/>
        </w:rPr>
        <w:t xml:space="preserve">s </w:t>
      </w:r>
      <w:r w:rsidRPr="00EF0AB8">
        <w:rPr>
          <w:rFonts w:ascii="Abadi" w:eastAsia="Maiandra GD" w:hAnsi="Abadi" w:cs="Maiandra GD"/>
          <w:spacing w:val="19"/>
          <w:sz w:val="24"/>
          <w:szCs w:val="24"/>
        </w:rPr>
        <w:t>policy</w:t>
      </w:r>
      <w:r w:rsidRPr="00EF0AB8">
        <w:rPr>
          <w:rFonts w:ascii="Abadi" w:eastAsia="Maiandra GD" w:hAnsi="Abadi" w:cs="Maiandra GD"/>
          <w:spacing w:val="-25"/>
          <w:sz w:val="24"/>
          <w:szCs w:val="24"/>
        </w:rPr>
        <w:t xml:space="preserve"> </w:t>
      </w:r>
      <w:r w:rsidRPr="00EF0AB8">
        <w:rPr>
          <w:rFonts w:ascii="Abadi" w:eastAsia="Maiandra GD" w:hAnsi="Abadi" w:cs="Maiandra GD"/>
          <w:spacing w:val="-5"/>
          <w:sz w:val="24"/>
          <w:szCs w:val="24"/>
        </w:rPr>
        <w:t>t</w:t>
      </w:r>
      <w:r w:rsidRPr="00EF0AB8">
        <w:rPr>
          <w:rFonts w:ascii="Abadi" w:eastAsia="Maiandra GD" w:hAnsi="Abadi" w:cs="Maiandra GD"/>
          <w:sz w:val="24"/>
          <w:szCs w:val="24"/>
        </w:rPr>
        <w:t>o</w:t>
      </w:r>
      <w:r w:rsidRPr="00EF0AB8">
        <w:rPr>
          <w:rFonts w:ascii="Abadi" w:eastAsia="Maiandra GD" w:hAnsi="Abadi" w:cs="Maiandra GD"/>
          <w:spacing w:val="-18"/>
          <w:sz w:val="24"/>
          <w:szCs w:val="24"/>
        </w:rPr>
        <w:t xml:space="preserve"> </w:t>
      </w:r>
      <w:r w:rsidRPr="00EF0AB8">
        <w:rPr>
          <w:rFonts w:ascii="Abadi" w:eastAsia="Maiandra GD" w:hAnsi="Abadi" w:cs="Maiandra GD"/>
          <w:spacing w:val="-5"/>
          <w:sz w:val="24"/>
          <w:szCs w:val="24"/>
        </w:rPr>
        <w:t>r</w:t>
      </w:r>
      <w:r w:rsidRPr="00EF0AB8">
        <w:rPr>
          <w:rFonts w:ascii="Abadi" w:eastAsia="Maiandra GD" w:hAnsi="Abadi" w:cs="Maiandra GD"/>
          <w:spacing w:val="-7"/>
          <w:sz w:val="24"/>
          <w:szCs w:val="24"/>
        </w:rPr>
        <w:t>e</w:t>
      </w:r>
      <w:r w:rsidRPr="00EF0AB8">
        <w:rPr>
          <w:rFonts w:ascii="Abadi" w:eastAsia="Maiandra GD" w:hAnsi="Abadi" w:cs="Maiandra GD"/>
          <w:spacing w:val="-4"/>
          <w:sz w:val="24"/>
          <w:szCs w:val="24"/>
        </w:rPr>
        <w:t>qu</w:t>
      </w:r>
      <w:r w:rsidRPr="00EF0AB8">
        <w:rPr>
          <w:rFonts w:ascii="Abadi" w:eastAsia="Maiandra GD" w:hAnsi="Abadi" w:cs="Maiandra GD"/>
          <w:spacing w:val="-5"/>
          <w:sz w:val="24"/>
          <w:szCs w:val="24"/>
        </w:rPr>
        <w:t>i</w:t>
      </w:r>
      <w:r w:rsidRPr="00EF0AB8">
        <w:rPr>
          <w:rFonts w:ascii="Abadi" w:eastAsia="Maiandra GD" w:hAnsi="Abadi" w:cs="Maiandra GD"/>
          <w:spacing w:val="-7"/>
          <w:sz w:val="24"/>
          <w:szCs w:val="24"/>
        </w:rPr>
        <w:t>r</w:t>
      </w:r>
      <w:r w:rsidRPr="00EF0AB8">
        <w:rPr>
          <w:rFonts w:ascii="Abadi" w:eastAsia="Maiandra GD" w:hAnsi="Abadi" w:cs="Maiandra GD"/>
          <w:sz w:val="24"/>
          <w:szCs w:val="24"/>
        </w:rPr>
        <w:t>e</w:t>
      </w:r>
      <w:r w:rsidRPr="00EF0AB8">
        <w:rPr>
          <w:rFonts w:ascii="Abadi" w:eastAsia="Maiandra GD" w:hAnsi="Abadi" w:cs="Maiandra GD"/>
          <w:spacing w:val="-20"/>
          <w:sz w:val="24"/>
          <w:szCs w:val="24"/>
        </w:rPr>
        <w:t xml:space="preserve"> </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idde</w:t>
      </w:r>
      <w:r w:rsidRPr="00EF0AB8">
        <w:rPr>
          <w:rFonts w:ascii="Abadi" w:eastAsia="Maiandra GD" w:hAnsi="Abadi" w:cs="Maiandra GD"/>
          <w:spacing w:val="-7"/>
          <w:sz w:val="24"/>
          <w:szCs w:val="24"/>
        </w:rPr>
        <w:t>r</w:t>
      </w:r>
      <w:r w:rsidRPr="00EF0AB8">
        <w:rPr>
          <w:rFonts w:ascii="Abadi" w:eastAsia="Maiandra GD" w:hAnsi="Abadi" w:cs="Maiandra GD"/>
          <w:sz w:val="24"/>
          <w:szCs w:val="24"/>
        </w:rPr>
        <w:t>s</w:t>
      </w:r>
      <w:r w:rsidRPr="00EF0AB8">
        <w:rPr>
          <w:rFonts w:ascii="Abadi" w:eastAsia="Maiandra GD" w:hAnsi="Abadi" w:cs="Maiandra GD"/>
          <w:spacing w:val="-16"/>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5"/>
          <w:sz w:val="24"/>
          <w:szCs w:val="24"/>
        </w:rPr>
        <w:t>n</w:t>
      </w:r>
      <w:r w:rsidRPr="00EF0AB8">
        <w:rPr>
          <w:rFonts w:ascii="Abadi" w:eastAsia="Maiandra GD" w:hAnsi="Abadi" w:cs="Maiandra GD"/>
          <w:sz w:val="24"/>
          <w:szCs w:val="24"/>
        </w:rPr>
        <w:t>d</w:t>
      </w:r>
      <w:r w:rsidRPr="00EF0AB8">
        <w:rPr>
          <w:rFonts w:ascii="Abadi" w:eastAsia="Maiandra GD" w:hAnsi="Abadi" w:cs="Maiandra GD"/>
          <w:spacing w:val="-13"/>
          <w:sz w:val="24"/>
          <w:szCs w:val="24"/>
        </w:rPr>
        <w:t xml:space="preserve"> </w:t>
      </w:r>
      <w:r w:rsidRPr="00EF0AB8">
        <w:rPr>
          <w:rFonts w:ascii="Abadi" w:eastAsia="Maiandra GD" w:hAnsi="Abadi" w:cs="Maiandra GD"/>
          <w:spacing w:val="-7"/>
          <w:sz w:val="24"/>
          <w:szCs w:val="24"/>
        </w:rPr>
        <w:t>B</w:t>
      </w:r>
      <w:r w:rsidRPr="00EF0AB8">
        <w:rPr>
          <w:rFonts w:ascii="Abadi" w:eastAsia="Maiandra GD" w:hAnsi="Abadi" w:cs="Maiandra GD"/>
          <w:spacing w:val="-4"/>
          <w:sz w:val="24"/>
          <w:szCs w:val="24"/>
        </w:rPr>
        <w:t>u</w:t>
      </w:r>
      <w:r w:rsidRPr="00EF0AB8">
        <w:rPr>
          <w:rFonts w:ascii="Abadi" w:eastAsia="Maiandra GD" w:hAnsi="Abadi" w:cs="Maiandra GD"/>
          <w:spacing w:val="-12"/>
          <w:sz w:val="24"/>
          <w:szCs w:val="24"/>
        </w:rPr>
        <w:t>y</w:t>
      </w:r>
      <w:r w:rsidRPr="00EF0AB8">
        <w:rPr>
          <w:rFonts w:ascii="Abadi" w:eastAsia="Maiandra GD" w:hAnsi="Abadi" w:cs="Maiandra GD"/>
          <w:spacing w:val="-5"/>
          <w:sz w:val="24"/>
          <w:szCs w:val="24"/>
        </w:rPr>
        <w:t>e</w:t>
      </w:r>
      <w:r w:rsidRPr="00EF0AB8">
        <w:rPr>
          <w:rFonts w:ascii="Abadi" w:eastAsia="Maiandra GD" w:hAnsi="Abadi" w:cs="Maiandra GD"/>
          <w:spacing w:val="-7"/>
          <w:sz w:val="24"/>
          <w:szCs w:val="24"/>
        </w:rPr>
        <w:t>r</w:t>
      </w:r>
      <w:r w:rsidRPr="00EF0AB8">
        <w:rPr>
          <w:rFonts w:ascii="Abadi" w:eastAsia="Maiandra GD" w:hAnsi="Abadi" w:cs="Maiandra GD"/>
          <w:sz w:val="24"/>
          <w:szCs w:val="24"/>
        </w:rPr>
        <w:t>s</w:t>
      </w:r>
      <w:r w:rsidRPr="00EF0AB8">
        <w:rPr>
          <w:rFonts w:ascii="Abadi" w:eastAsia="Maiandra GD" w:hAnsi="Abadi" w:cs="Maiandra GD"/>
          <w:spacing w:val="-13"/>
          <w:sz w:val="24"/>
          <w:szCs w:val="24"/>
        </w:rPr>
        <w:t xml:space="preserve"> </w:t>
      </w:r>
      <w:r w:rsidRPr="00EF0AB8">
        <w:rPr>
          <w:rFonts w:ascii="Abadi" w:eastAsia="Maiandra GD" w:hAnsi="Abadi" w:cs="Maiandra GD"/>
          <w:spacing w:val="-7"/>
          <w:sz w:val="24"/>
          <w:szCs w:val="24"/>
        </w:rPr>
        <w:t>f</w:t>
      </w:r>
      <w:r w:rsidRPr="00EF0AB8">
        <w:rPr>
          <w:rFonts w:ascii="Abadi" w:eastAsia="Maiandra GD" w:hAnsi="Abadi" w:cs="Maiandra GD"/>
          <w:spacing w:val="-5"/>
          <w:sz w:val="24"/>
          <w:szCs w:val="24"/>
        </w:rPr>
        <w:t>o</w:t>
      </w:r>
      <w:r w:rsidRPr="00EF0AB8">
        <w:rPr>
          <w:rFonts w:ascii="Abadi" w:eastAsia="Maiandra GD" w:hAnsi="Abadi" w:cs="Maiandra GD"/>
          <w:sz w:val="24"/>
          <w:szCs w:val="24"/>
        </w:rPr>
        <w:t>r</w:t>
      </w:r>
      <w:r w:rsidRPr="00EF0AB8">
        <w:rPr>
          <w:rFonts w:ascii="Abadi" w:eastAsia="Maiandra GD" w:hAnsi="Abadi" w:cs="Maiandra GD"/>
          <w:spacing w:val="-15"/>
          <w:sz w:val="24"/>
          <w:szCs w:val="24"/>
        </w:rPr>
        <w:t xml:space="preserve"> </w:t>
      </w:r>
      <w:r w:rsidRPr="00EF0AB8">
        <w:rPr>
          <w:rFonts w:ascii="Abadi" w:eastAsia="Maiandra GD" w:hAnsi="Abadi" w:cs="Maiandra GD"/>
          <w:spacing w:val="-8"/>
          <w:sz w:val="24"/>
          <w:szCs w:val="24"/>
        </w:rPr>
        <w:t>c</w:t>
      </w:r>
      <w:r w:rsidRPr="00EF0AB8">
        <w:rPr>
          <w:rFonts w:ascii="Abadi" w:eastAsia="Maiandra GD" w:hAnsi="Abadi" w:cs="Maiandra GD"/>
          <w:spacing w:val="-5"/>
          <w:sz w:val="24"/>
          <w:szCs w:val="24"/>
        </w:rPr>
        <w:t>on</w:t>
      </w:r>
      <w:r w:rsidRPr="00EF0AB8">
        <w:rPr>
          <w:rFonts w:ascii="Abadi" w:eastAsia="Maiandra GD" w:hAnsi="Abadi" w:cs="Maiandra GD"/>
          <w:spacing w:val="-3"/>
          <w:sz w:val="24"/>
          <w:szCs w:val="24"/>
        </w:rPr>
        <w:t>t</w:t>
      </w:r>
      <w:r w:rsidRPr="00EF0AB8">
        <w:rPr>
          <w:rFonts w:ascii="Abadi" w:eastAsia="Maiandra GD" w:hAnsi="Abadi" w:cs="Maiandra GD"/>
          <w:spacing w:val="-7"/>
          <w:sz w:val="24"/>
          <w:szCs w:val="24"/>
        </w:rPr>
        <w:t>r</w:t>
      </w:r>
      <w:r w:rsidRPr="00EF0AB8">
        <w:rPr>
          <w:rFonts w:ascii="Abadi" w:eastAsia="Maiandra GD" w:hAnsi="Abadi" w:cs="Maiandra GD"/>
          <w:spacing w:val="-4"/>
          <w:sz w:val="24"/>
          <w:szCs w:val="24"/>
        </w:rPr>
        <w:t>a</w:t>
      </w:r>
      <w:r w:rsidRPr="00EF0AB8">
        <w:rPr>
          <w:rFonts w:ascii="Abadi" w:eastAsia="Maiandra GD" w:hAnsi="Abadi" w:cs="Maiandra GD"/>
          <w:spacing w:val="-6"/>
          <w:sz w:val="24"/>
          <w:szCs w:val="24"/>
        </w:rPr>
        <w:t>c</w:t>
      </w:r>
      <w:r w:rsidRPr="00EF0AB8">
        <w:rPr>
          <w:rFonts w:ascii="Abadi" w:eastAsia="Maiandra GD" w:hAnsi="Abadi" w:cs="Maiandra GD"/>
          <w:spacing w:val="-5"/>
          <w:sz w:val="24"/>
          <w:szCs w:val="24"/>
        </w:rPr>
        <w:t>t</w:t>
      </w:r>
      <w:r w:rsidRPr="00EF0AB8">
        <w:rPr>
          <w:rFonts w:ascii="Abadi" w:eastAsia="Maiandra GD" w:hAnsi="Abadi" w:cs="Maiandra GD"/>
          <w:sz w:val="24"/>
          <w:szCs w:val="24"/>
        </w:rPr>
        <w:t>s</w:t>
      </w:r>
      <w:r w:rsidRPr="00EF0AB8">
        <w:rPr>
          <w:rFonts w:ascii="Abadi" w:eastAsia="Maiandra GD" w:hAnsi="Abadi" w:cs="Maiandra GD"/>
          <w:spacing w:val="-16"/>
          <w:sz w:val="24"/>
          <w:szCs w:val="24"/>
        </w:rPr>
        <w:t xml:space="preserve"> </w:t>
      </w:r>
      <w:r w:rsidRPr="00EF0AB8">
        <w:rPr>
          <w:rFonts w:ascii="Abadi" w:eastAsia="Maiandra GD" w:hAnsi="Abadi" w:cs="Maiandra GD"/>
          <w:spacing w:val="-7"/>
          <w:sz w:val="24"/>
          <w:szCs w:val="24"/>
        </w:rPr>
        <w:t>f</w:t>
      </w:r>
      <w:r w:rsidRPr="00EF0AB8">
        <w:rPr>
          <w:rFonts w:ascii="Abadi" w:eastAsia="Maiandra GD" w:hAnsi="Abadi" w:cs="Maiandra GD"/>
          <w:spacing w:val="-5"/>
          <w:sz w:val="24"/>
          <w:szCs w:val="24"/>
        </w:rPr>
        <w:t>o</w:t>
      </w:r>
      <w:r w:rsidRPr="00EF0AB8">
        <w:rPr>
          <w:rFonts w:ascii="Abadi" w:eastAsia="Maiandra GD" w:hAnsi="Abadi" w:cs="Maiandra GD"/>
          <w:sz w:val="24"/>
          <w:szCs w:val="24"/>
        </w:rPr>
        <w:t>r</w:t>
      </w:r>
      <w:r w:rsidRPr="00EF0AB8">
        <w:rPr>
          <w:rFonts w:ascii="Abadi" w:eastAsia="Maiandra GD" w:hAnsi="Abadi" w:cs="Maiandra GD"/>
          <w:spacing w:val="-18"/>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6"/>
          <w:sz w:val="24"/>
          <w:szCs w:val="24"/>
        </w:rPr>
        <w:t>s</w:t>
      </w:r>
      <w:r w:rsidRPr="00EF0AB8">
        <w:rPr>
          <w:rFonts w:ascii="Abadi" w:eastAsia="Maiandra GD" w:hAnsi="Abadi" w:cs="Maiandra GD"/>
          <w:spacing w:val="-3"/>
          <w:sz w:val="24"/>
          <w:szCs w:val="24"/>
        </w:rPr>
        <w:t>s</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ts</w:t>
      </w:r>
      <w:r w:rsidRPr="00EF0AB8">
        <w:rPr>
          <w:rFonts w:ascii="Abadi" w:eastAsia="Maiandra GD" w:hAnsi="Abadi" w:cs="Maiandra GD"/>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pacing w:val="-4"/>
          <w:sz w:val="24"/>
          <w:szCs w:val="24"/>
        </w:rPr>
        <w:t>b</w:t>
      </w:r>
      <w:r w:rsidRPr="00EF0AB8">
        <w:rPr>
          <w:rFonts w:ascii="Abadi" w:eastAsia="Maiandra GD" w:hAnsi="Abadi" w:cs="Maiandra GD"/>
          <w:spacing w:val="-5"/>
          <w:sz w:val="24"/>
          <w:szCs w:val="24"/>
        </w:rPr>
        <w:t>s</w:t>
      </w:r>
      <w:r w:rsidRPr="00EF0AB8">
        <w:rPr>
          <w:rFonts w:ascii="Abadi" w:eastAsia="Maiandra GD" w:hAnsi="Abadi" w:cs="Maiandra GD"/>
          <w:spacing w:val="-7"/>
          <w:sz w:val="24"/>
          <w:szCs w:val="24"/>
        </w:rPr>
        <w:t>er</w:t>
      </w:r>
      <w:r w:rsidRPr="00EF0AB8">
        <w:rPr>
          <w:rFonts w:ascii="Abadi" w:eastAsia="Maiandra GD" w:hAnsi="Abadi" w:cs="Maiandra GD"/>
          <w:spacing w:val="-5"/>
          <w:sz w:val="24"/>
          <w:szCs w:val="24"/>
        </w:rPr>
        <w:t>v</w:t>
      </w:r>
      <w:r w:rsidRPr="00EF0AB8">
        <w:rPr>
          <w:rFonts w:ascii="Abadi" w:eastAsia="Maiandra GD" w:hAnsi="Abadi" w:cs="Maiandra GD"/>
          <w:sz w:val="24"/>
          <w:szCs w:val="24"/>
        </w:rPr>
        <w:t>e</w:t>
      </w:r>
      <w:r w:rsidRPr="00EF0AB8">
        <w:rPr>
          <w:rFonts w:ascii="Abadi" w:eastAsia="Maiandra GD" w:hAnsi="Abadi" w:cs="Maiandra GD"/>
          <w:spacing w:val="5"/>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3"/>
          <w:sz w:val="24"/>
          <w:szCs w:val="24"/>
        </w:rPr>
        <w:t xml:space="preserve"> </w:t>
      </w:r>
      <w:r w:rsidRPr="00EF0AB8">
        <w:rPr>
          <w:rFonts w:ascii="Abadi" w:eastAsia="Maiandra GD" w:hAnsi="Abadi" w:cs="Maiandra GD"/>
          <w:spacing w:val="-3"/>
          <w:sz w:val="24"/>
          <w:szCs w:val="24"/>
        </w:rPr>
        <w:t>h</w:t>
      </w:r>
      <w:r w:rsidRPr="00EF0AB8">
        <w:rPr>
          <w:rFonts w:ascii="Abadi" w:eastAsia="Maiandra GD" w:hAnsi="Abadi" w:cs="Maiandra GD"/>
          <w:spacing w:val="-5"/>
          <w:sz w:val="24"/>
          <w:szCs w:val="24"/>
        </w:rPr>
        <w:t>i</w:t>
      </w:r>
      <w:r w:rsidRPr="00EF0AB8">
        <w:rPr>
          <w:rFonts w:ascii="Abadi" w:eastAsia="Maiandra GD" w:hAnsi="Abadi" w:cs="Maiandra GD"/>
          <w:spacing w:val="-8"/>
          <w:sz w:val="24"/>
          <w:szCs w:val="24"/>
        </w:rPr>
        <w:t>g</w:t>
      </w:r>
      <w:r w:rsidRPr="00EF0AB8">
        <w:rPr>
          <w:rFonts w:ascii="Abadi" w:eastAsia="Maiandra GD" w:hAnsi="Abadi" w:cs="Maiandra GD"/>
          <w:spacing w:val="-3"/>
          <w:sz w:val="24"/>
          <w:szCs w:val="24"/>
        </w:rPr>
        <w:t>h</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s</w:t>
      </w:r>
      <w:r w:rsidRPr="00EF0AB8">
        <w:rPr>
          <w:rFonts w:ascii="Abadi" w:eastAsia="Maiandra GD" w:hAnsi="Abadi" w:cs="Maiandra GD"/>
          <w:sz w:val="24"/>
          <w:szCs w:val="24"/>
        </w:rPr>
        <w:t>t</w:t>
      </w:r>
      <w:r w:rsidRPr="00EF0AB8">
        <w:rPr>
          <w:rFonts w:ascii="Abadi" w:eastAsia="Maiandra GD" w:hAnsi="Abadi" w:cs="Maiandra GD"/>
          <w:spacing w:val="6"/>
          <w:sz w:val="24"/>
          <w:szCs w:val="24"/>
        </w:rPr>
        <w:t xml:space="preserve"> </w:t>
      </w:r>
      <w:r w:rsidRPr="00EF0AB8">
        <w:rPr>
          <w:rFonts w:ascii="Abadi" w:eastAsia="Maiandra GD" w:hAnsi="Abadi" w:cs="Maiandra GD"/>
          <w:spacing w:val="-3"/>
          <w:sz w:val="24"/>
          <w:szCs w:val="24"/>
        </w:rPr>
        <w:t>s</w:t>
      </w:r>
      <w:r w:rsidRPr="00EF0AB8">
        <w:rPr>
          <w:rFonts w:ascii="Abadi" w:eastAsia="Maiandra GD" w:hAnsi="Abadi" w:cs="Maiandra GD"/>
          <w:spacing w:val="-5"/>
          <w:sz w:val="24"/>
          <w:szCs w:val="24"/>
        </w:rPr>
        <w:t>t</w:t>
      </w:r>
      <w:r w:rsidRPr="00EF0AB8">
        <w:rPr>
          <w:rFonts w:ascii="Abadi" w:eastAsia="Maiandra GD" w:hAnsi="Abadi" w:cs="Maiandra GD"/>
          <w:spacing w:val="-4"/>
          <w:sz w:val="24"/>
          <w:szCs w:val="24"/>
        </w:rPr>
        <w:t>a</w:t>
      </w:r>
      <w:r w:rsidRPr="00EF0AB8">
        <w:rPr>
          <w:rFonts w:ascii="Abadi" w:eastAsia="Maiandra GD" w:hAnsi="Abadi" w:cs="Maiandra GD"/>
          <w:spacing w:val="-5"/>
          <w:sz w:val="24"/>
          <w:szCs w:val="24"/>
        </w:rPr>
        <w:t>nd</w:t>
      </w:r>
      <w:r w:rsidRPr="00EF0AB8">
        <w:rPr>
          <w:rFonts w:ascii="Abadi" w:eastAsia="Maiandra GD" w:hAnsi="Abadi" w:cs="Maiandra GD"/>
          <w:spacing w:val="-7"/>
          <w:sz w:val="24"/>
          <w:szCs w:val="24"/>
        </w:rPr>
        <w:t>ar</w:t>
      </w:r>
      <w:r w:rsidRPr="00EF0AB8">
        <w:rPr>
          <w:rFonts w:ascii="Abadi" w:eastAsia="Maiandra GD" w:hAnsi="Abadi" w:cs="Maiandra GD"/>
          <w:sz w:val="24"/>
          <w:szCs w:val="24"/>
        </w:rPr>
        <w:t>d</w:t>
      </w:r>
      <w:r w:rsidRPr="00EF0AB8">
        <w:rPr>
          <w:rFonts w:ascii="Abadi" w:eastAsia="Maiandra GD" w:hAnsi="Abadi" w:cs="Maiandra GD"/>
          <w:spacing w:val="6"/>
          <w:sz w:val="24"/>
          <w:szCs w:val="24"/>
        </w:rPr>
        <w:t xml:space="preserve">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6"/>
          <w:sz w:val="24"/>
          <w:szCs w:val="24"/>
        </w:rPr>
        <w:t xml:space="preserve"> </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t</w:t>
      </w:r>
      <w:r w:rsidRPr="00EF0AB8">
        <w:rPr>
          <w:rFonts w:ascii="Abadi" w:eastAsia="Maiandra GD" w:hAnsi="Abadi" w:cs="Maiandra GD"/>
          <w:spacing w:val="-3"/>
          <w:sz w:val="24"/>
          <w:szCs w:val="24"/>
        </w:rPr>
        <w:t>hi</w:t>
      </w:r>
      <w:r w:rsidRPr="00EF0AB8">
        <w:rPr>
          <w:rFonts w:ascii="Abadi" w:eastAsia="Maiandra GD" w:hAnsi="Abadi" w:cs="Maiandra GD"/>
          <w:spacing w:val="-8"/>
          <w:sz w:val="24"/>
          <w:szCs w:val="24"/>
        </w:rPr>
        <w:t>c</w:t>
      </w:r>
      <w:r w:rsidRPr="00EF0AB8">
        <w:rPr>
          <w:rFonts w:ascii="Abadi" w:eastAsia="Maiandra GD" w:hAnsi="Abadi" w:cs="Maiandra GD"/>
          <w:sz w:val="24"/>
          <w:szCs w:val="24"/>
        </w:rPr>
        <w:t>s</w:t>
      </w:r>
      <w:r w:rsidRPr="00EF0AB8">
        <w:rPr>
          <w:rFonts w:ascii="Abadi" w:eastAsia="Maiandra GD" w:hAnsi="Abadi" w:cs="Maiandra GD"/>
          <w:spacing w:val="5"/>
          <w:sz w:val="24"/>
          <w:szCs w:val="24"/>
        </w:rPr>
        <w:t xml:space="preserve"> </w:t>
      </w:r>
      <w:r w:rsidRPr="00EF0AB8">
        <w:rPr>
          <w:rFonts w:ascii="Abadi" w:eastAsia="Maiandra GD" w:hAnsi="Abadi" w:cs="Maiandra GD"/>
          <w:spacing w:val="-5"/>
          <w:sz w:val="24"/>
          <w:szCs w:val="24"/>
        </w:rPr>
        <w:t>d</w:t>
      </w:r>
      <w:r w:rsidRPr="00EF0AB8">
        <w:rPr>
          <w:rFonts w:ascii="Abadi" w:eastAsia="Maiandra GD" w:hAnsi="Abadi" w:cs="Maiandra GD"/>
          <w:spacing w:val="-3"/>
          <w:sz w:val="24"/>
          <w:szCs w:val="24"/>
        </w:rPr>
        <w:t>u</w:t>
      </w:r>
      <w:r w:rsidRPr="00EF0AB8">
        <w:rPr>
          <w:rFonts w:ascii="Abadi" w:eastAsia="Maiandra GD" w:hAnsi="Abadi" w:cs="Maiandra GD"/>
          <w:spacing w:val="-7"/>
          <w:sz w:val="24"/>
          <w:szCs w:val="24"/>
        </w:rPr>
        <w:t>r</w:t>
      </w:r>
      <w:r w:rsidRPr="00EF0AB8">
        <w:rPr>
          <w:rFonts w:ascii="Abadi" w:eastAsia="Maiandra GD" w:hAnsi="Abadi" w:cs="Maiandra GD"/>
          <w:spacing w:val="-5"/>
          <w:sz w:val="24"/>
          <w:szCs w:val="24"/>
        </w:rPr>
        <w:t>i</w:t>
      </w:r>
      <w:r w:rsidRPr="00EF0AB8">
        <w:rPr>
          <w:rFonts w:ascii="Abadi" w:eastAsia="Maiandra GD" w:hAnsi="Abadi" w:cs="Maiandra GD"/>
          <w:spacing w:val="-3"/>
          <w:sz w:val="24"/>
          <w:szCs w:val="24"/>
        </w:rPr>
        <w:t>n</w:t>
      </w:r>
      <w:r w:rsidRPr="00EF0AB8">
        <w:rPr>
          <w:rFonts w:ascii="Abadi" w:eastAsia="Maiandra GD" w:hAnsi="Abadi" w:cs="Maiandra GD"/>
          <w:sz w:val="24"/>
          <w:szCs w:val="24"/>
        </w:rPr>
        <w:t>g</w:t>
      </w:r>
      <w:r w:rsidRPr="00EF0AB8">
        <w:rPr>
          <w:rFonts w:ascii="Abadi" w:eastAsia="Maiandra GD" w:hAnsi="Abadi" w:cs="Maiandra GD"/>
          <w:spacing w:val="3"/>
          <w:sz w:val="24"/>
          <w:szCs w:val="24"/>
        </w:rPr>
        <w:t xml:space="preserve"> </w:t>
      </w:r>
      <w:r w:rsidRPr="00EF0AB8">
        <w:rPr>
          <w:rFonts w:ascii="Abadi" w:eastAsia="Maiandra GD" w:hAnsi="Abadi" w:cs="Maiandra GD"/>
          <w:spacing w:val="-5"/>
          <w:sz w:val="24"/>
          <w:szCs w:val="24"/>
        </w:rPr>
        <w:t>th</w:t>
      </w:r>
      <w:r w:rsidRPr="00EF0AB8">
        <w:rPr>
          <w:rFonts w:ascii="Abadi" w:eastAsia="Maiandra GD" w:hAnsi="Abadi" w:cs="Maiandra GD"/>
          <w:sz w:val="24"/>
          <w:szCs w:val="24"/>
        </w:rPr>
        <w:t>e</w:t>
      </w:r>
      <w:r w:rsidRPr="00EF0AB8">
        <w:rPr>
          <w:rFonts w:ascii="Abadi" w:eastAsia="Maiandra GD" w:hAnsi="Abadi" w:cs="Maiandra GD"/>
          <w:spacing w:val="15"/>
          <w:sz w:val="24"/>
          <w:szCs w:val="24"/>
        </w:rPr>
        <w:t xml:space="preserve"> </w:t>
      </w:r>
      <w:r w:rsidRPr="00EF0AB8">
        <w:rPr>
          <w:rFonts w:ascii="Abadi" w:eastAsia="Maiandra GD" w:hAnsi="Abadi" w:cs="Maiandra GD"/>
          <w:spacing w:val="-5"/>
          <w:sz w:val="24"/>
          <w:szCs w:val="24"/>
        </w:rPr>
        <w:t>di</w:t>
      </w:r>
      <w:r w:rsidRPr="00EF0AB8">
        <w:rPr>
          <w:rFonts w:ascii="Abadi" w:eastAsia="Maiandra GD" w:hAnsi="Abadi" w:cs="Maiandra GD"/>
          <w:spacing w:val="-3"/>
          <w:sz w:val="24"/>
          <w:szCs w:val="24"/>
        </w:rPr>
        <w:t>s</w:t>
      </w:r>
      <w:r w:rsidRPr="00EF0AB8">
        <w:rPr>
          <w:rFonts w:ascii="Abadi" w:eastAsia="Maiandra GD" w:hAnsi="Abadi" w:cs="Maiandra GD"/>
          <w:spacing w:val="-5"/>
          <w:sz w:val="24"/>
          <w:szCs w:val="24"/>
        </w:rPr>
        <w:t>pos</w:t>
      </w:r>
      <w:r w:rsidRPr="00EF0AB8">
        <w:rPr>
          <w:rFonts w:ascii="Abadi" w:eastAsia="Maiandra GD" w:hAnsi="Abadi" w:cs="Maiandra GD"/>
          <w:spacing w:val="-7"/>
          <w:sz w:val="24"/>
          <w:szCs w:val="24"/>
        </w:rPr>
        <w:t>a</w:t>
      </w:r>
      <w:r w:rsidRPr="00EF0AB8">
        <w:rPr>
          <w:rFonts w:ascii="Abadi" w:eastAsia="Maiandra GD" w:hAnsi="Abadi" w:cs="Maiandra GD"/>
          <w:sz w:val="24"/>
          <w:szCs w:val="24"/>
        </w:rPr>
        <w:t>l</w:t>
      </w:r>
      <w:r w:rsidRPr="00EF0AB8">
        <w:rPr>
          <w:rFonts w:ascii="Abadi" w:eastAsia="Maiandra GD" w:hAnsi="Abadi" w:cs="Maiandra GD"/>
          <w:spacing w:val="4"/>
          <w:sz w:val="24"/>
          <w:szCs w:val="24"/>
        </w:rPr>
        <w:t xml:space="preserve"> </w:t>
      </w:r>
      <w:r w:rsidRPr="00EF0AB8">
        <w:rPr>
          <w:rFonts w:ascii="Abadi" w:eastAsia="Maiandra GD" w:hAnsi="Abadi" w:cs="Maiandra GD"/>
          <w:spacing w:val="-5"/>
          <w:sz w:val="24"/>
          <w:szCs w:val="24"/>
        </w:rPr>
        <w:t>p</w:t>
      </w:r>
      <w:r w:rsidRPr="00EF0AB8">
        <w:rPr>
          <w:rFonts w:ascii="Abadi" w:eastAsia="Maiandra GD" w:hAnsi="Abadi" w:cs="Maiandra GD"/>
          <w:spacing w:val="-7"/>
          <w:sz w:val="24"/>
          <w:szCs w:val="24"/>
        </w:rPr>
        <w:t>r</w:t>
      </w:r>
      <w:r w:rsidRPr="00EF0AB8">
        <w:rPr>
          <w:rFonts w:ascii="Abadi" w:eastAsia="Maiandra GD" w:hAnsi="Abadi" w:cs="Maiandra GD"/>
          <w:spacing w:val="-2"/>
          <w:sz w:val="24"/>
          <w:szCs w:val="24"/>
        </w:rPr>
        <w:t>o</w:t>
      </w:r>
      <w:r w:rsidRPr="00EF0AB8">
        <w:rPr>
          <w:rFonts w:ascii="Abadi" w:eastAsia="Maiandra GD" w:hAnsi="Abadi" w:cs="Maiandra GD"/>
          <w:spacing w:val="-6"/>
          <w:sz w:val="24"/>
          <w:szCs w:val="24"/>
        </w:rPr>
        <w:t>c</w:t>
      </w:r>
      <w:r w:rsidRPr="00EF0AB8">
        <w:rPr>
          <w:rFonts w:ascii="Abadi" w:eastAsia="Maiandra GD" w:hAnsi="Abadi" w:cs="Maiandra GD"/>
          <w:spacing w:val="-7"/>
          <w:sz w:val="24"/>
          <w:szCs w:val="24"/>
        </w:rPr>
        <w:t>e</w:t>
      </w:r>
      <w:r w:rsidRPr="00EF0AB8">
        <w:rPr>
          <w:rFonts w:ascii="Abadi" w:eastAsia="Maiandra GD" w:hAnsi="Abadi" w:cs="Maiandra GD"/>
          <w:spacing w:val="-5"/>
          <w:sz w:val="24"/>
          <w:szCs w:val="24"/>
        </w:rPr>
        <w:t>s</w:t>
      </w:r>
      <w:r w:rsidRPr="00EF0AB8">
        <w:rPr>
          <w:rFonts w:ascii="Abadi" w:eastAsia="Maiandra GD" w:hAnsi="Abadi" w:cs="Maiandra GD"/>
          <w:sz w:val="24"/>
          <w:szCs w:val="24"/>
        </w:rPr>
        <w:t>s</w:t>
      </w:r>
      <w:r w:rsidRPr="00EF0AB8">
        <w:rPr>
          <w:rFonts w:ascii="Abadi" w:eastAsia="Maiandra GD" w:hAnsi="Abadi" w:cs="Maiandra GD"/>
          <w:spacing w:val="3"/>
          <w:sz w:val="24"/>
          <w:szCs w:val="24"/>
        </w:rPr>
        <w:t xml:space="preserve"> </w:t>
      </w:r>
      <w:r w:rsidRPr="00EF0AB8">
        <w:rPr>
          <w:rFonts w:ascii="Abadi" w:eastAsia="Maiandra GD" w:hAnsi="Abadi" w:cs="Maiandra GD"/>
          <w:spacing w:val="-7"/>
          <w:sz w:val="24"/>
          <w:szCs w:val="24"/>
        </w:rPr>
        <w:t>a</w:t>
      </w:r>
      <w:r w:rsidRPr="00EF0AB8">
        <w:rPr>
          <w:rFonts w:ascii="Abadi" w:eastAsia="Maiandra GD" w:hAnsi="Abadi" w:cs="Maiandra GD"/>
          <w:spacing w:val="-3"/>
          <w:sz w:val="24"/>
          <w:szCs w:val="24"/>
        </w:rPr>
        <w:t>n</w:t>
      </w:r>
      <w:r w:rsidRPr="00EF0AB8">
        <w:rPr>
          <w:rFonts w:ascii="Abadi" w:eastAsia="Maiandra GD" w:hAnsi="Abadi" w:cs="Maiandra GD"/>
          <w:sz w:val="24"/>
          <w:szCs w:val="24"/>
        </w:rPr>
        <w:t>d</w:t>
      </w:r>
      <w:r w:rsidRPr="00EF0AB8">
        <w:rPr>
          <w:rFonts w:ascii="Abadi" w:eastAsia="Maiandra GD" w:hAnsi="Abadi" w:cs="Maiandra GD"/>
          <w:spacing w:val="1"/>
          <w:sz w:val="24"/>
          <w:szCs w:val="24"/>
        </w:rPr>
        <w:t xml:space="preserve"> </w:t>
      </w:r>
      <w:r w:rsidRPr="00EF0AB8">
        <w:rPr>
          <w:rFonts w:ascii="Abadi" w:eastAsia="Maiandra GD" w:hAnsi="Abadi" w:cs="Maiandra GD"/>
          <w:spacing w:val="-7"/>
          <w:sz w:val="24"/>
          <w:szCs w:val="24"/>
        </w:rPr>
        <w:t>e</w:t>
      </w:r>
      <w:r w:rsidRPr="00EF0AB8">
        <w:rPr>
          <w:rFonts w:ascii="Abadi" w:eastAsia="Maiandra GD" w:hAnsi="Abadi" w:cs="Maiandra GD"/>
          <w:spacing w:val="-2"/>
          <w:sz w:val="24"/>
          <w:szCs w:val="24"/>
        </w:rPr>
        <w:t>x</w:t>
      </w:r>
      <w:r w:rsidRPr="00EF0AB8">
        <w:rPr>
          <w:rFonts w:ascii="Abadi" w:eastAsia="Maiandra GD" w:hAnsi="Abadi" w:cs="Maiandra GD"/>
          <w:spacing w:val="-5"/>
          <w:sz w:val="24"/>
          <w:szCs w:val="24"/>
        </w:rPr>
        <w:t>e</w:t>
      </w:r>
      <w:r w:rsidRPr="00EF0AB8">
        <w:rPr>
          <w:rFonts w:ascii="Abadi" w:eastAsia="Maiandra GD" w:hAnsi="Abadi" w:cs="Maiandra GD"/>
          <w:spacing w:val="-8"/>
          <w:sz w:val="24"/>
          <w:szCs w:val="24"/>
        </w:rPr>
        <w:t>c</w:t>
      </w:r>
      <w:r w:rsidRPr="00EF0AB8">
        <w:rPr>
          <w:rFonts w:ascii="Abadi" w:eastAsia="Maiandra GD" w:hAnsi="Abadi" w:cs="Maiandra GD"/>
          <w:spacing w:val="-4"/>
          <w:sz w:val="24"/>
          <w:szCs w:val="24"/>
        </w:rPr>
        <w:t>u</w:t>
      </w:r>
      <w:r w:rsidRPr="00EF0AB8">
        <w:rPr>
          <w:rFonts w:ascii="Abadi" w:eastAsia="Maiandra GD" w:hAnsi="Abadi" w:cs="Maiandra GD"/>
          <w:spacing w:val="-3"/>
          <w:sz w:val="24"/>
          <w:szCs w:val="24"/>
        </w:rPr>
        <w:t>t</w:t>
      </w:r>
      <w:r w:rsidRPr="00EF0AB8">
        <w:rPr>
          <w:rFonts w:ascii="Abadi" w:eastAsia="Maiandra GD" w:hAnsi="Abadi" w:cs="Maiandra GD"/>
          <w:spacing w:val="-5"/>
          <w:sz w:val="24"/>
          <w:szCs w:val="24"/>
        </w:rPr>
        <w:t>io</w:t>
      </w:r>
      <w:r w:rsidRPr="00EF0AB8">
        <w:rPr>
          <w:rFonts w:ascii="Abadi" w:eastAsia="Maiandra GD" w:hAnsi="Abadi" w:cs="Maiandra GD"/>
          <w:sz w:val="24"/>
          <w:szCs w:val="24"/>
        </w:rPr>
        <w:t xml:space="preserve">n </w:t>
      </w:r>
      <w:r w:rsidRPr="00EF0AB8">
        <w:rPr>
          <w:rFonts w:ascii="Abadi" w:eastAsia="Maiandra GD" w:hAnsi="Abadi" w:cs="Maiandra GD"/>
          <w:spacing w:val="-5"/>
          <w:sz w:val="24"/>
          <w:szCs w:val="24"/>
        </w:rPr>
        <w:t>o</w:t>
      </w:r>
      <w:r w:rsidRPr="00EF0AB8">
        <w:rPr>
          <w:rFonts w:ascii="Abadi" w:eastAsia="Maiandra GD" w:hAnsi="Abadi" w:cs="Maiandra GD"/>
          <w:sz w:val="24"/>
          <w:szCs w:val="24"/>
        </w:rPr>
        <w:t>f</w:t>
      </w:r>
      <w:r w:rsidRPr="00EF0AB8">
        <w:rPr>
          <w:rFonts w:ascii="Abadi" w:eastAsia="Maiandra GD" w:hAnsi="Abadi" w:cs="Maiandra GD"/>
          <w:spacing w:val="1"/>
          <w:sz w:val="24"/>
          <w:szCs w:val="24"/>
        </w:rPr>
        <w:t xml:space="preserve"> </w:t>
      </w:r>
      <w:r w:rsidRPr="00EF0AB8">
        <w:rPr>
          <w:rFonts w:ascii="Abadi" w:eastAsia="Maiandra GD" w:hAnsi="Abadi" w:cs="Maiandra GD"/>
          <w:spacing w:val="-6"/>
          <w:sz w:val="24"/>
          <w:szCs w:val="24"/>
        </w:rPr>
        <w:t>s</w:t>
      </w:r>
      <w:r w:rsidRPr="00EF0AB8">
        <w:rPr>
          <w:rFonts w:ascii="Abadi" w:eastAsia="Maiandra GD" w:hAnsi="Abadi" w:cs="Maiandra GD"/>
          <w:spacing w:val="-3"/>
          <w:sz w:val="24"/>
          <w:szCs w:val="24"/>
        </w:rPr>
        <w:t>u</w:t>
      </w:r>
      <w:r w:rsidRPr="00EF0AB8">
        <w:rPr>
          <w:rFonts w:ascii="Abadi" w:eastAsia="Maiandra GD" w:hAnsi="Abadi" w:cs="Maiandra GD"/>
          <w:spacing w:val="-8"/>
          <w:sz w:val="24"/>
          <w:szCs w:val="24"/>
        </w:rPr>
        <w:t>c</w:t>
      </w:r>
      <w:r w:rsidRPr="00EF0AB8">
        <w:rPr>
          <w:rFonts w:ascii="Abadi" w:eastAsia="Maiandra GD" w:hAnsi="Abadi" w:cs="Maiandra GD"/>
          <w:sz w:val="24"/>
          <w:szCs w:val="24"/>
        </w:rPr>
        <w:t xml:space="preserve">h </w:t>
      </w:r>
      <w:r w:rsidRPr="00EF0AB8">
        <w:rPr>
          <w:rFonts w:ascii="Abadi" w:eastAsia="Maiandra GD" w:hAnsi="Abadi" w:cs="Maiandra GD"/>
          <w:spacing w:val="-8"/>
          <w:sz w:val="24"/>
          <w:szCs w:val="24"/>
        </w:rPr>
        <w:t>c</w:t>
      </w:r>
      <w:r w:rsidRPr="00EF0AB8">
        <w:rPr>
          <w:rFonts w:ascii="Abadi" w:eastAsia="Maiandra GD" w:hAnsi="Abadi" w:cs="Maiandra GD"/>
          <w:spacing w:val="-5"/>
          <w:sz w:val="24"/>
          <w:szCs w:val="24"/>
        </w:rPr>
        <w:t>on</w:t>
      </w:r>
      <w:r w:rsidRPr="00EF0AB8">
        <w:rPr>
          <w:rFonts w:ascii="Abadi" w:eastAsia="Maiandra GD" w:hAnsi="Abadi" w:cs="Maiandra GD"/>
          <w:spacing w:val="-3"/>
          <w:sz w:val="24"/>
          <w:szCs w:val="24"/>
        </w:rPr>
        <w:t>t</w:t>
      </w:r>
      <w:r w:rsidRPr="00EF0AB8">
        <w:rPr>
          <w:rFonts w:ascii="Abadi" w:eastAsia="Maiandra GD" w:hAnsi="Abadi" w:cs="Maiandra GD"/>
          <w:spacing w:val="-7"/>
          <w:sz w:val="24"/>
          <w:szCs w:val="24"/>
        </w:rPr>
        <w:t>r</w:t>
      </w:r>
      <w:r w:rsidRPr="00EF0AB8">
        <w:rPr>
          <w:rFonts w:ascii="Abadi" w:eastAsia="Maiandra GD" w:hAnsi="Abadi" w:cs="Maiandra GD"/>
          <w:spacing w:val="-4"/>
          <w:sz w:val="24"/>
          <w:szCs w:val="24"/>
        </w:rPr>
        <w:t>a</w:t>
      </w:r>
      <w:r w:rsidRPr="00EF0AB8">
        <w:rPr>
          <w:rFonts w:ascii="Abadi" w:eastAsia="Maiandra GD" w:hAnsi="Abadi" w:cs="Maiandra GD"/>
          <w:spacing w:val="-6"/>
          <w:sz w:val="24"/>
          <w:szCs w:val="24"/>
        </w:rPr>
        <w:t>c</w:t>
      </w:r>
      <w:r w:rsidRPr="00EF0AB8">
        <w:rPr>
          <w:rFonts w:ascii="Abadi" w:eastAsia="Maiandra GD" w:hAnsi="Abadi" w:cs="Maiandra GD"/>
          <w:spacing w:val="-5"/>
          <w:sz w:val="24"/>
          <w:szCs w:val="24"/>
        </w:rPr>
        <w:t>ts</w:t>
      </w:r>
      <w:r w:rsidRPr="00EF0AB8">
        <w:rPr>
          <w:rFonts w:ascii="Abadi" w:eastAsia="Maiandra GD" w:hAnsi="Abadi" w:cs="Maiandra GD"/>
          <w:sz w:val="24"/>
          <w:szCs w:val="24"/>
        </w:rPr>
        <w:t>.</w:t>
      </w:r>
      <w:r w:rsidRPr="00EF0AB8">
        <w:rPr>
          <w:rFonts w:ascii="Abadi" w:hAnsi="Abadi"/>
          <w:noProof/>
        </w:rPr>
        <mc:AlternateContent>
          <mc:Choice Requires="wpg">
            <w:drawing>
              <wp:anchor distT="0" distB="0" distL="114300" distR="114300" simplePos="0" relativeHeight="251665920" behindDoc="1" locked="0" layoutInCell="1" allowOverlap="1" wp14:anchorId="05141F5A" wp14:editId="3421E132">
                <wp:simplePos x="0" y="0"/>
                <wp:positionH relativeFrom="page">
                  <wp:posOffset>794385</wp:posOffset>
                </wp:positionH>
                <wp:positionV relativeFrom="paragraph">
                  <wp:posOffset>1419860</wp:posOffset>
                </wp:positionV>
                <wp:extent cx="5993765" cy="0"/>
                <wp:effectExtent l="13335" t="10160" r="12700" b="8890"/>
                <wp:wrapNone/>
                <wp:docPr id="2143143231"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3765" cy="0"/>
                          <a:chOff x="1251" y="2236"/>
                          <a:chExt cx="9439" cy="0"/>
                        </a:xfrm>
                      </wpg:grpSpPr>
                      <wps:wsp>
                        <wps:cNvPr id="233870112" name="Freeform 26"/>
                        <wps:cNvSpPr>
                          <a:spLocks/>
                        </wps:cNvSpPr>
                        <wps:spPr bwMode="auto">
                          <a:xfrm>
                            <a:off x="1251" y="2236"/>
                            <a:ext cx="9439" cy="0"/>
                          </a:xfrm>
                          <a:custGeom>
                            <a:avLst/>
                            <a:gdLst>
                              <a:gd name="T0" fmla="+- 0 1251 1251"/>
                              <a:gd name="T1" fmla="*/ T0 w 9439"/>
                              <a:gd name="T2" fmla="+- 0 10690 1251"/>
                              <a:gd name="T3" fmla="*/ T2 w 9439"/>
                            </a:gdLst>
                            <a:ahLst/>
                            <a:cxnLst>
                              <a:cxn ang="0">
                                <a:pos x="T1" y="0"/>
                              </a:cxn>
                              <a:cxn ang="0">
                                <a:pos x="T3" y="0"/>
                              </a:cxn>
                            </a:cxnLst>
                            <a:rect l="0" t="0" r="r" b="b"/>
                            <a:pathLst>
                              <a:path w="9439">
                                <a:moveTo>
                                  <a:pt x="0" y="0"/>
                                </a:moveTo>
                                <a:lnTo>
                                  <a:pt x="9439" y="0"/>
                                </a:lnTo>
                              </a:path>
                            </a:pathLst>
                          </a:custGeom>
                          <a:noFill/>
                          <a:ln w="736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743565AE" id="Group 3" o:spid="_x0000_s1026" style="position:absolute;margin-left:62.55pt;margin-top:111.8pt;width:471.95pt;height:0;z-index:-251650560;mso-position-horizontal-relative:page" coordorigin="1251,2236" coordsize="94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">
                <v:shape id="Freeform 26" o:spid="_x0000_s1027" style="position:absolute;left:1251;top:2236;width:9439;height:0;visibility:visible;mso-wrap-style:square;v-text-anchor:top" coordsize="9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" path="m,l9439,e" filled="f" strokecolor="#d9d9d9" strokeweight=".58pt">
                  <v:path arrowok="t" o:connecttype="custom" o:connectlocs="0,0;9439,0" o:connectangles="0,0"/>
                </v:shape>
                <w10:wrap anchorx="page"/>
              </v:group>
            </w:pict>
          </mc:Fallback>
        </mc:AlternateContent>
      </w:r>
      <w:r w:rsidR="00FA154E" w:rsidRPr="00EF0AB8">
        <w:rPr>
          <w:rFonts w:ascii="Abadi" w:eastAsia="Maiandra GD" w:hAnsi="Abadi" w:cs="Maiandra GD"/>
          <w:sz w:val="24"/>
          <w:szCs w:val="24"/>
        </w:rPr>
        <w:t xml:space="preserve"> </w:t>
      </w:r>
      <w:r w:rsidRPr="00EF0AB8">
        <w:rPr>
          <w:rFonts w:ascii="Abadi" w:eastAsia="Maiandra GD" w:hAnsi="Abadi" w:cs="Maiandra GD"/>
          <w:spacing w:val="-8"/>
          <w:sz w:val="24"/>
          <w:szCs w:val="24"/>
        </w:rPr>
        <w:t>I</w:t>
      </w:r>
      <w:r w:rsidRPr="00EF0AB8">
        <w:rPr>
          <w:rFonts w:ascii="Abadi" w:eastAsia="Maiandra GD" w:hAnsi="Abadi" w:cs="Maiandra GD"/>
          <w:sz w:val="24"/>
          <w:szCs w:val="24"/>
        </w:rPr>
        <w:t>n</w:t>
      </w:r>
      <w:r w:rsidRPr="00EF0AB8">
        <w:rPr>
          <w:rFonts w:ascii="Abadi" w:eastAsia="Maiandra GD" w:hAnsi="Abadi" w:cs="Maiandra GD"/>
          <w:spacing w:val="25"/>
          <w:sz w:val="24"/>
          <w:szCs w:val="24"/>
        </w:rPr>
        <w:t xml:space="preserve"> </w:t>
      </w:r>
      <w:r w:rsidRPr="00EF0AB8">
        <w:rPr>
          <w:rFonts w:ascii="Abadi" w:eastAsia="Maiandra GD" w:hAnsi="Abadi" w:cs="Maiandra GD"/>
          <w:sz w:val="24"/>
          <w:szCs w:val="24"/>
        </w:rPr>
        <w:t>pur</w:t>
      </w:r>
      <w:r w:rsidRPr="00EF0AB8">
        <w:rPr>
          <w:rFonts w:ascii="Abadi" w:eastAsia="Maiandra GD" w:hAnsi="Abadi" w:cs="Maiandra GD"/>
          <w:spacing w:val="-1"/>
          <w:sz w:val="24"/>
          <w:szCs w:val="24"/>
        </w:rPr>
        <w:t>s</w:t>
      </w:r>
      <w:r w:rsidRPr="00EF0AB8">
        <w:rPr>
          <w:rFonts w:ascii="Abadi" w:eastAsia="Maiandra GD" w:hAnsi="Abadi" w:cs="Maiandra GD"/>
          <w:spacing w:val="1"/>
          <w:sz w:val="24"/>
          <w:szCs w:val="24"/>
        </w:rPr>
        <w:t>u</w:t>
      </w:r>
      <w:r w:rsidRPr="00EF0AB8">
        <w:rPr>
          <w:rFonts w:ascii="Abadi" w:eastAsia="Maiandra GD" w:hAnsi="Abadi" w:cs="Maiandra GD"/>
          <w:sz w:val="24"/>
          <w:szCs w:val="24"/>
        </w:rPr>
        <w:t>it</w:t>
      </w:r>
      <w:r w:rsidRPr="00EF0AB8">
        <w:rPr>
          <w:rFonts w:ascii="Abadi" w:eastAsia="Maiandra GD" w:hAnsi="Abadi" w:cs="Maiandra GD"/>
          <w:spacing w:val="23"/>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23"/>
          <w:sz w:val="24"/>
          <w:szCs w:val="24"/>
        </w:rPr>
        <w:t xml:space="preserve"> </w:t>
      </w:r>
      <w:r w:rsidRPr="00EF0AB8">
        <w:rPr>
          <w:rFonts w:ascii="Abadi" w:eastAsia="Maiandra GD" w:hAnsi="Abadi" w:cs="Maiandra GD"/>
          <w:spacing w:val="2"/>
          <w:sz w:val="24"/>
          <w:szCs w:val="24"/>
        </w:rPr>
        <w:t>t</w:t>
      </w:r>
      <w:r w:rsidRPr="00EF0AB8">
        <w:rPr>
          <w:rFonts w:ascii="Abadi" w:eastAsia="Maiandra GD" w:hAnsi="Abadi" w:cs="Maiandra GD"/>
          <w:sz w:val="24"/>
          <w:szCs w:val="24"/>
        </w:rPr>
        <w:t>his</w:t>
      </w:r>
      <w:r w:rsidRPr="00EF0AB8">
        <w:rPr>
          <w:rFonts w:ascii="Abadi" w:eastAsia="Maiandra GD" w:hAnsi="Abadi" w:cs="Maiandra GD"/>
          <w:spacing w:val="25"/>
          <w:sz w:val="24"/>
          <w:szCs w:val="24"/>
        </w:rPr>
        <w:t xml:space="preserve"> </w:t>
      </w:r>
      <w:r w:rsidRPr="00EF0AB8">
        <w:rPr>
          <w:rFonts w:ascii="Abadi" w:eastAsia="Maiandra GD" w:hAnsi="Abadi" w:cs="Maiandra GD"/>
          <w:sz w:val="24"/>
          <w:szCs w:val="24"/>
        </w:rPr>
        <w:t>po</w:t>
      </w:r>
      <w:r w:rsidRPr="00EF0AB8">
        <w:rPr>
          <w:rFonts w:ascii="Abadi" w:eastAsia="Maiandra GD" w:hAnsi="Abadi" w:cs="Maiandra GD"/>
          <w:spacing w:val="3"/>
          <w:sz w:val="24"/>
          <w:szCs w:val="24"/>
        </w:rPr>
        <w:t>l</w:t>
      </w:r>
      <w:r w:rsidRPr="00EF0AB8">
        <w:rPr>
          <w:rFonts w:ascii="Abadi" w:eastAsia="Maiandra GD" w:hAnsi="Abadi" w:cs="Maiandra GD"/>
          <w:sz w:val="24"/>
          <w:szCs w:val="24"/>
        </w:rPr>
        <w:t>i</w:t>
      </w:r>
      <w:r w:rsidRPr="00EF0AB8">
        <w:rPr>
          <w:rFonts w:ascii="Abadi" w:eastAsia="Maiandra GD" w:hAnsi="Abadi" w:cs="Maiandra GD"/>
          <w:spacing w:val="1"/>
          <w:sz w:val="24"/>
          <w:szCs w:val="24"/>
        </w:rPr>
        <w:t>c</w:t>
      </w:r>
      <w:r w:rsidRPr="00EF0AB8">
        <w:rPr>
          <w:rFonts w:ascii="Abadi" w:eastAsia="Maiandra GD" w:hAnsi="Abadi" w:cs="Maiandra GD"/>
          <w:spacing w:val="-8"/>
          <w:sz w:val="24"/>
          <w:szCs w:val="24"/>
        </w:rPr>
        <w:t>y</w:t>
      </w:r>
      <w:r w:rsidRPr="00EF0AB8">
        <w:rPr>
          <w:rFonts w:ascii="Abadi" w:eastAsia="Maiandra GD" w:hAnsi="Abadi" w:cs="Maiandra GD"/>
          <w:sz w:val="24"/>
          <w:szCs w:val="24"/>
        </w:rPr>
        <w:t>,</w:t>
      </w:r>
      <w:r w:rsidRPr="00EF0AB8">
        <w:rPr>
          <w:rFonts w:ascii="Abadi" w:eastAsia="Maiandra GD" w:hAnsi="Abadi" w:cs="Maiandra GD"/>
          <w:spacing w:val="22"/>
          <w:sz w:val="24"/>
          <w:szCs w:val="24"/>
        </w:rPr>
        <w:t xml:space="preserve"> </w:t>
      </w:r>
      <w:r w:rsidRPr="00EF0AB8">
        <w:rPr>
          <w:rFonts w:ascii="Abadi" w:eastAsia="Maiandra GD" w:hAnsi="Abadi" w:cs="Maiandra GD"/>
          <w:spacing w:val="12"/>
          <w:sz w:val="24"/>
          <w:szCs w:val="24"/>
        </w:rPr>
        <w:t>B</w:t>
      </w:r>
      <w:r w:rsidRPr="00EF0AB8">
        <w:rPr>
          <w:rFonts w:ascii="Abadi" w:eastAsia="Maiandra GD" w:hAnsi="Abadi" w:cs="Maiandra GD"/>
          <w:spacing w:val="13"/>
          <w:sz w:val="24"/>
          <w:szCs w:val="24"/>
        </w:rPr>
        <w:t>AY</w:t>
      </w:r>
      <w:r w:rsidRPr="00EF0AB8">
        <w:rPr>
          <w:rFonts w:ascii="Abadi" w:eastAsia="Maiandra GD" w:hAnsi="Abadi" w:cs="Maiandra GD"/>
          <w:spacing w:val="10"/>
          <w:sz w:val="24"/>
          <w:szCs w:val="24"/>
        </w:rPr>
        <w:t>L</w:t>
      </w:r>
      <w:r w:rsidRPr="00EF0AB8">
        <w:rPr>
          <w:rFonts w:ascii="Abadi" w:eastAsia="Maiandra GD" w:hAnsi="Abadi" w:cs="Maiandra GD"/>
          <w:spacing w:val="12"/>
          <w:sz w:val="24"/>
          <w:szCs w:val="24"/>
        </w:rPr>
        <w:t>O</w:t>
      </w:r>
      <w:r w:rsidRPr="00EF0AB8">
        <w:rPr>
          <w:rFonts w:ascii="Abadi" w:eastAsia="Maiandra GD" w:hAnsi="Abadi" w:cs="Maiandra GD"/>
          <w:sz w:val="24"/>
          <w:szCs w:val="24"/>
        </w:rPr>
        <w:t>R</w:t>
      </w:r>
      <w:r w:rsidRPr="00EF0AB8">
        <w:rPr>
          <w:rFonts w:ascii="Abadi" w:eastAsia="Maiandra GD" w:hAnsi="Abadi" w:cs="Maiandra GD"/>
          <w:spacing w:val="34"/>
          <w:sz w:val="24"/>
          <w:szCs w:val="24"/>
        </w:rPr>
        <w:t xml:space="preserve"> FOUNDATION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NDA </w:t>
      </w:r>
      <w:r w:rsidRPr="00EF0AB8">
        <w:rPr>
          <w:rFonts w:ascii="Abadi" w:eastAsia="Maiandra GD" w:hAnsi="Abadi" w:cs="Maiandra GD"/>
          <w:spacing w:val="14"/>
          <w:sz w:val="24"/>
          <w:szCs w:val="24"/>
        </w:rPr>
        <w:t>may</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term</w:t>
      </w:r>
      <w:r w:rsidRPr="00EF0AB8">
        <w:rPr>
          <w:rFonts w:ascii="Abadi" w:eastAsia="Maiandra GD" w:hAnsi="Abadi" w:cs="Maiandra GD"/>
          <w:spacing w:val="2"/>
          <w:sz w:val="24"/>
          <w:szCs w:val="24"/>
        </w:rPr>
        <w:t>i</w:t>
      </w:r>
      <w:r w:rsidRPr="00EF0AB8">
        <w:rPr>
          <w:rFonts w:ascii="Abadi" w:eastAsia="Maiandra GD" w:hAnsi="Abadi" w:cs="Maiandra GD"/>
          <w:sz w:val="24"/>
          <w:szCs w:val="24"/>
        </w:rPr>
        <w:t>nate</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21"/>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ont</w:t>
      </w:r>
      <w:r w:rsidRPr="00EF0AB8">
        <w:rPr>
          <w:rFonts w:ascii="Abadi" w:eastAsia="Maiandra GD" w:hAnsi="Abadi" w:cs="Maiandra GD"/>
          <w:spacing w:val="-1"/>
          <w:sz w:val="24"/>
          <w:szCs w:val="24"/>
        </w:rPr>
        <w:t>r</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21"/>
          <w:sz w:val="24"/>
          <w:szCs w:val="24"/>
        </w:rPr>
        <w:t xml:space="preserve"> </w:t>
      </w:r>
      <w:r w:rsidRPr="00EF0AB8">
        <w:rPr>
          <w:rFonts w:ascii="Abadi" w:eastAsia="Maiandra GD" w:hAnsi="Abadi" w:cs="Maiandra GD"/>
          <w:sz w:val="24"/>
          <w:szCs w:val="24"/>
        </w:rPr>
        <w:t>for</w:t>
      </w:r>
      <w:r w:rsidRPr="00EF0AB8">
        <w:rPr>
          <w:rFonts w:ascii="Abadi" w:eastAsia="Maiandra GD" w:hAnsi="Abadi" w:cs="Maiandra GD"/>
          <w:spacing w:val="6"/>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w:t>
      </w:r>
      <w:r w:rsidRPr="00EF0AB8">
        <w:rPr>
          <w:rFonts w:ascii="Abadi" w:eastAsia="Maiandra GD" w:hAnsi="Abadi" w:cs="Maiandra GD"/>
          <w:spacing w:val="2"/>
          <w:sz w:val="24"/>
          <w:szCs w:val="24"/>
        </w:rPr>
        <w:t>o</w:t>
      </w:r>
      <w:r w:rsidRPr="00EF0AB8">
        <w:rPr>
          <w:rFonts w:ascii="Abadi" w:eastAsia="Maiandra GD" w:hAnsi="Abadi" w:cs="Maiandra GD"/>
          <w:sz w:val="24"/>
          <w:szCs w:val="24"/>
        </w:rPr>
        <w:t>s</w:t>
      </w:r>
      <w:r w:rsidRPr="00EF0AB8">
        <w:rPr>
          <w:rFonts w:ascii="Abadi" w:eastAsia="Maiandra GD" w:hAnsi="Abadi" w:cs="Maiandra GD"/>
          <w:spacing w:val="1"/>
          <w:sz w:val="24"/>
          <w:szCs w:val="24"/>
        </w:rPr>
        <w:t>a</w:t>
      </w:r>
      <w:r w:rsidRPr="00EF0AB8">
        <w:rPr>
          <w:rFonts w:ascii="Abadi" w:eastAsia="Maiandra GD" w:hAnsi="Abadi" w:cs="Maiandra GD"/>
          <w:sz w:val="24"/>
          <w:szCs w:val="24"/>
        </w:rPr>
        <w:t>l</w:t>
      </w:r>
      <w:r w:rsidRPr="00EF0AB8">
        <w:rPr>
          <w:rFonts w:ascii="Abadi" w:eastAsia="Maiandra GD" w:hAnsi="Abadi" w:cs="Maiandra GD"/>
          <w:spacing w:val="16"/>
          <w:sz w:val="24"/>
          <w:szCs w:val="24"/>
        </w:rPr>
        <w:t xml:space="preserve"> </w:t>
      </w:r>
      <w:r w:rsidRPr="00EF0AB8">
        <w:rPr>
          <w:rFonts w:ascii="Abadi" w:eastAsia="Maiandra GD" w:hAnsi="Abadi" w:cs="Maiandra GD"/>
          <w:sz w:val="24"/>
          <w:szCs w:val="24"/>
        </w:rPr>
        <w:t>if it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at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 xml:space="preserve">any </w:t>
      </w:r>
      <w:r w:rsidRPr="00EF0AB8">
        <w:rPr>
          <w:rFonts w:ascii="Abadi" w:eastAsia="Maiandra GD" w:hAnsi="Abadi" w:cs="Maiandra GD"/>
          <w:spacing w:val="2"/>
          <w:sz w:val="24"/>
          <w:szCs w:val="24"/>
        </w:rPr>
        <w:t>t</w:t>
      </w:r>
      <w:r w:rsidRPr="00EF0AB8">
        <w:rPr>
          <w:rFonts w:ascii="Abadi" w:eastAsia="Maiandra GD" w:hAnsi="Abadi" w:cs="Maiandra GD"/>
          <w:sz w:val="24"/>
          <w:szCs w:val="24"/>
        </w:rPr>
        <w:t>ime</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determines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that</w:t>
      </w:r>
      <w:r w:rsidRPr="00EF0AB8">
        <w:rPr>
          <w:rFonts w:ascii="Abadi" w:eastAsia="Maiandra GD" w:hAnsi="Abadi" w:cs="Maiandra GD"/>
          <w:spacing w:val="13"/>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z w:val="24"/>
          <w:szCs w:val="24"/>
        </w:rPr>
        <w:t>orrupt</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13"/>
          <w:sz w:val="24"/>
          <w:szCs w:val="24"/>
        </w:rPr>
        <w:t xml:space="preserve"> </w:t>
      </w:r>
      <w:r w:rsidRPr="00EF0AB8">
        <w:rPr>
          <w:rFonts w:ascii="Abadi" w:eastAsia="Maiandra GD" w:hAnsi="Abadi" w:cs="Maiandra GD"/>
          <w:spacing w:val="2"/>
          <w:sz w:val="24"/>
          <w:szCs w:val="24"/>
        </w:rPr>
        <w:t>f</w:t>
      </w:r>
      <w:r w:rsidRPr="00EF0AB8">
        <w:rPr>
          <w:rFonts w:ascii="Abadi" w:eastAsia="Maiandra GD" w:hAnsi="Abadi" w:cs="Maiandra GD"/>
          <w:sz w:val="24"/>
          <w:szCs w:val="24"/>
        </w:rPr>
        <w:t>r</w:t>
      </w:r>
      <w:r w:rsidRPr="00EF0AB8">
        <w:rPr>
          <w:rFonts w:ascii="Abadi" w:eastAsia="Maiandra GD" w:hAnsi="Abadi" w:cs="Maiandra GD"/>
          <w:spacing w:val="1"/>
          <w:sz w:val="24"/>
          <w:szCs w:val="24"/>
        </w:rPr>
        <w:t>au</w:t>
      </w:r>
      <w:r w:rsidRPr="00EF0AB8">
        <w:rPr>
          <w:rFonts w:ascii="Abadi" w:eastAsia="Maiandra GD" w:hAnsi="Abadi" w:cs="Maiandra GD"/>
          <w:spacing w:val="-2"/>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lent</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pra</w:t>
      </w:r>
      <w:r w:rsidRPr="00EF0AB8">
        <w:rPr>
          <w:rFonts w:ascii="Abadi" w:eastAsia="Maiandra GD" w:hAnsi="Abadi" w:cs="Maiandra GD"/>
          <w:spacing w:val="-1"/>
          <w:sz w:val="24"/>
          <w:szCs w:val="24"/>
        </w:rPr>
        <w:t>c</w:t>
      </w:r>
      <w:r w:rsidRPr="00EF0AB8">
        <w:rPr>
          <w:rFonts w:ascii="Abadi" w:eastAsia="Maiandra GD" w:hAnsi="Abadi" w:cs="Maiandra GD"/>
          <w:sz w:val="24"/>
          <w:szCs w:val="24"/>
        </w:rPr>
        <w:t>ti</w:t>
      </w:r>
      <w:r w:rsidRPr="00EF0AB8">
        <w:rPr>
          <w:rFonts w:ascii="Abadi" w:eastAsia="Maiandra GD" w:hAnsi="Abadi" w:cs="Maiandra GD"/>
          <w:spacing w:val="-1"/>
          <w:sz w:val="24"/>
          <w:szCs w:val="24"/>
        </w:rPr>
        <w:t>c</w:t>
      </w:r>
      <w:r w:rsidRPr="00EF0AB8">
        <w:rPr>
          <w:rFonts w:ascii="Abadi" w:eastAsia="Maiandra GD" w:hAnsi="Abadi" w:cs="Maiandra GD"/>
          <w:sz w:val="24"/>
          <w:szCs w:val="24"/>
        </w:rPr>
        <w:t>es</w:t>
      </w:r>
      <w:r w:rsidRPr="00EF0AB8">
        <w:rPr>
          <w:rFonts w:ascii="Abadi" w:eastAsia="Maiandra GD" w:hAnsi="Abadi" w:cs="Maiandra GD"/>
          <w:spacing w:val="12"/>
          <w:sz w:val="24"/>
          <w:szCs w:val="24"/>
        </w:rPr>
        <w:t xml:space="preserve"> </w:t>
      </w:r>
      <w:r w:rsidRPr="00EF0AB8">
        <w:rPr>
          <w:rFonts w:ascii="Abadi" w:eastAsia="Maiandra GD" w:hAnsi="Abadi" w:cs="Maiandra GD"/>
          <w:sz w:val="24"/>
          <w:szCs w:val="24"/>
        </w:rPr>
        <w:t>were</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en</w:t>
      </w:r>
      <w:r w:rsidRPr="00EF0AB8">
        <w:rPr>
          <w:rFonts w:ascii="Abadi" w:eastAsia="Maiandra GD" w:hAnsi="Abadi" w:cs="Maiandra GD"/>
          <w:spacing w:val="-3"/>
          <w:sz w:val="24"/>
          <w:szCs w:val="24"/>
        </w:rPr>
        <w:t>g</w:t>
      </w:r>
      <w:r w:rsidRPr="00EF0AB8">
        <w:rPr>
          <w:rFonts w:ascii="Abadi" w:eastAsia="Maiandra GD" w:hAnsi="Abadi" w:cs="Maiandra GD"/>
          <w:sz w:val="24"/>
          <w:szCs w:val="24"/>
        </w:rPr>
        <w:t>a</w:t>
      </w:r>
      <w:r w:rsidRPr="00EF0AB8">
        <w:rPr>
          <w:rFonts w:ascii="Abadi" w:eastAsia="Maiandra GD" w:hAnsi="Abadi" w:cs="Maiandra GD"/>
          <w:spacing w:val="-3"/>
          <w:sz w:val="24"/>
          <w:szCs w:val="24"/>
        </w:rPr>
        <w:t>g</w:t>
      </w:r>
      <w:r w:rsidRPr="00EF0AB8">
        <w:rPr>
          <w:rFonts w:ascii="Abadi" w:eastAsia="Maiandra GD" w:hAnsi="Abadi" w:cs="Maiandra GD"/>
          <w:sz w:val="24"/>
          <w:szCs w:val="24"/>
        </w:rPr>
        <w:t>ed</w:t>
      </w:r>
      <w:r w:rsidRPr="00EF0AB8">
        <w:rPr>
          <w:rFonts w:ascii="Abadi" w:eastAsia="Maiandra GD" w:hAnsi="Abadi" w:cs="Maiandra GD"/>
          <w:spacing w:val="9"/>
          <w:sz w:val="24"/>
          <w:szCs w:val="24"/>
        </w:rPr>
        <w:t xml:space="preserve"> </w:t>
      </w:r>
      <w:r w:rsidRPr="00EF0AB8">
        <w:rPr>
          <w:rFonts w:ascii="Abadi" w:eastAsia="Maiandra GD" w:hAnsi="Abadi" w:cs="Maiandra GD"/>
          <w:spacing w:val="2"/>
          <w:sz w:val="24"/>
          <w:szCs w:val="24"/>
        </w:rPr>
        <w:t>i</w:t>
      </w:r>
      <w:r w:rsidRPr="00EF0AB8">
        <w:rPr>
          <w:rFonts w:ascii="Abadi" w:eastAsia="Maiandra GD" w:hAnsi="Abadi" w:cs="Maiandra GD"/>
          <w:sz w:val="24"/>
          <w:szCs w:val="24"/>
        </w:rPr>
        <w:t>n</w:t>
      </w:r>
      <w:r w:rsidRPr="00EF0AB8">
        <w:rPr>
          <w:rFonts w:ascii="Abadi" w:eastAsia="Maiandra GD" w:hAnsi="Abadi" w:cs="Maiandra GD"/>
          <w:spacing w:val="11"/>
          <w:sz w:val="24"/>
          <w:szCs w:val="24"/>
        </w:rPr>
        <w:t xml:space="preserve"> </w:t>
      </w:r>
      <w:r w:rsidRPr="00EF0AB8">
        <w:rPr>
          <w:rFonts w:ascii="Abadi" w:eastAsia="Maiandra GD" w:hAnsi="Abadi" w:cs="Maiandra GD"/>
          <w:sz w:val="24"/>
          <w:szCs w:val="24"/>
        </w:rPr>
        <w:t>by r</w:t>
      </w:r>
      <w:r w:rsidRPr="00EF0AB8">
        <w:rPr>
          <w:rFonts w:ascii="Abadi" w:eastAsia="Maiandra GD" w:hAnsi="Abadi" w:cs="Maiandra GD"/>
          <w:spacing w:val="-3"/>
          <w:sz w:val="24"/>
          <w:szCs w:val="24"/>
        </w:rPr>
        <w:t>e</w:t>
      </w:r>
      <w:r w:rsidRPr="00EF0AB8">
        <w:rPr>
          <w:rFonts w:ascii="Abadi" w:eastAsia="Maiandra GD" w:hAnsi="Abadi" w:cs="Maiandra GD"/>
          <w:sz w:val="24"/>
          <w:szCs w:val="24"/>
        </w:rPr>
        <w:t>pre</w:t>
      </w:r>
      <w:r w:rsidRPr="00EF0AB8">
        <w:rPr>
          <w:rFonts w:ascii="Abadi" w:eastAsia="Maiandra GD" w:hAnsi="Abadi" w:cs="Maiandra GD"/>
          <w:spacing w:val="-1"/>
          <w:sz w:val="24"/>
          <w:szCs w:val="24"/>
        </w:rPr>
        <w:t>s</w:t>
      </w:r>
      <w:r w:rsidRPr="00EF0AB8">
        <w:rPr>
          <w:rFonts w:ascii="Abadi" w:eastAsia="Maiandra GD" w:hAnsi="Abadi" w:cs="Maiandra GD"/>
          <w:sz w:val="24"/>
          <w:szCs w:val="24"/>
        </w:rPr>
        <w:t>en</w:t>
      </w:r>
      <w:r w:rsidRPr="00EF0AB8">
        <w:rPr>
          <w:rFonts w:ascii="Abadi" w:eastAsia="Maiandra GD" w:hAnsi="Abadi" w:cs="Maiandra GD"/>
          <w:spacing w:val="-1"/>
          <w:sz w:val="24"/>
          <w:szCs w:val="24"/>
        </w:rPr>
        <w:t>t</w:t>
      </w:r>
      <w:r w:rsidRPr="00EF0AB8">
        <w:rPr>
          <w:rFonts w:ascii="Abadi" w:eastAsia="Maiandra GD" w:hAnsi="Abadi" w:cs="Maiandra GD"/>
          <w:sz w:val="24"/>
          <w:szCs w:val="24"/>
        </w:rPr>
        <w:t>atives</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
          <w:sz w:val="24"/>
          <w:szCs w:val="24"/>
        </w:rPr>
        <w:t xml:space="preserve"> </w:t>
      </w:r>
      <w:r w:rsidRPr="00EF0AB8">
        <w:rPr>
          <w:rFonts w:ascii="Abadi" w:eastAsia="Maiandra GD" w:hAnsi="Abadi" w:cs="Maiandra GD"/>
          <w:spacing w:val="12"/>
          <w:sz w:val="24"/>
          <w:szCs w:val="24"/>
        </w:rPr>
        <w:t>B</w:t>
      </w:r>
      <w:r w:rsidRPr="00EF0AB8">
        <w:rPr>
          <w:rFonts w:ascii="Abadi" w:eastAsia="Maiandra GD" w:hAnsi="Abadi" w:cs="Maiandra GD"/>
          <w:spacing w:val="13"/>
          <w:sz w:val="24"/>
          <w:szCs w:val="24"/>
        </w:rPr>
        <w:t>AYL</w:t>
      </w:r>
      <w:r w:rsidRPr="00EF0AB8">
        <w:rPr>
          <w:rFonts w:ascii="Abadi" w:eastAsia="Maiandra GD" w:hAnsi="Abadi" w:cs="Maiandra GD"/>
          <w:spacing w:val="12"/>
          <w:sz w:val="24"/>
          <w:szCs w:val="24"/>
        </w:rPr>
        <w:t>O</w:t>
      </w:r>
      <w:r w:rsidRPr="00EF0AB8">
        <w:rPr>
          <w:rFonts w:ascii="Abadi" w:eastAsia="Maiandra GD" w:hAnsi="Abadi" w:cs="Maiandra GD"/>
          <w:sz w:val="24"/>
          <w:szCs w:val="24"/>
        </w:rPr>
        <w:t>R</w:t>
      </w:r>
      <w:r w:rsidRPr="00EF0AB8">
        <w:rPr>
          <w:rFonts w:ascii="Abadi" w:eastAsia="Maiandra GD" w:hAnsi="Abadi" w:cs="Maiandra GD"/>
          <w:spacing w:val="18"/>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NDA</w:t>
      </w:r>
      <w:r w:rsidRPr="00EF0AB8">
        <w:rPr>
          <w:rFonts w:ascii="Abadi" w:eastAsia="Maiandra GD" w:hAnsi="Abadi" w:cs="Maiandra GD"/>
          <w:spacing w:val="58"/>
          <w:sz w:val="24"/>
          <w:szCs w:val="24"/>
        </w:rPr>
        <w:t xml:space="preserve"> </w:t>
      </w:r>
      <w:r w:rsidRPr="00EF0AB8">
        <w:rPr>
          <w:rFonts w:ascii="Abadi" w:eastAsia="Maiandra GD" w:hAnsi="Abadi" w:cs="Maiandra GD"/>
          <w:sz w:val="24"/>
          <w:szCs w:val="24"/>
        </w:rPr>
        <w:t>or of</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 xml:space="preserve">a </w:t>
      </w:r>
      <w:r w:rsidRPr="00EF0AB8">
        <w:rPr>
          <w:rFonts w:ascii="Abadi" w:eastAsia="Maiandra GD" w:hAnsi="Abadi" w:cs="Maiandra GD"/>
          <w:spacing w:val="3"/>
          <w:sz w:val="24"/>
          <w:szCs w:val="24"/>
        </w:rPr>
        <w:t>B</w:t>
      </w:r>
      <w:r w:rsidRPr="00EF0AB8">
        <w:rPr>
          <w:rFonts w:ascii="Abadi" w:eastAsia="Maiandra GD" w:hAnsi="Abadi" w:cs="Maiandra GD"/>
          <w:spacing w:val="1"/>
          <w:sz w:val="24"/>
          <w:szCs w:val="24"/>
        </w:rPr>
        <w:t>u</w:t>
      </w:r>
      <w:r w:rsidRPr="00EF0AB8">
        <w:rPr>
          <w:rFonts w:ascii="Abadi" w:eastAsia="Maiandra GD" w:hAnsi="Abadi" w:cs="Maiandra GD"/>
          <w:spacing w:val="-8"/>
          <w:sz w:val="24"/>
          <w:szCs w:val="24"/>
        </w:rPr>
        <w:t>y</w:t>
      </w:r>
      <w:r w:rsidRPr="00EF0AB8">
        <w:rPr>
          <w:rFonts w:ascii="Abadi" w:eastAsia="Maiandra GD" w:hAnsi="Abadi" w:cs="Maiandra GD"/>
          <w:sz w:val="24"/>
          <w:szCs w:val="24"/>
        </w:rPr>
        <w:t>er,</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d</w:t>
      </w:r>
      <w:r w:rsidRPr="00EF0AB8">
        <w:rPr>
          <w:rFonts w:ascii="Abadi" w:eastAsia="Maiandra GD" w:hAnsi="Abadi" w:cs="Maiandra GD"/>
          <w:spacing w:val="1"/>
          <w:sz w:val="24"/>
          <w:szCs w:val="24"/>
        </w:rPr>
        <w:t>u</w:t>
      </w:r>
      <w:r w:rsidRPr="00EF0AB8">
        <w:rPr>
          <w:rFonts w:ascii="Abadi" w:eastAsia="Maiandra GD" w:hAnsi="Abadi" w:cs="Maiandra GD"/>
          <w:sz w:val="24"/>
          <w:szCs w:val="24"/>
        </w:rPr>
        <w:t>r</w:t>
      </w:r>
      <w:r w:rsidRPr="00EF0AB8">
        <w:rPr>
          <w:rFonts w:ascii="Abadi" w:eastAsia="Maiandra GD" w:hAnsi="Abadi" w:cs="Maiandra GD"/>
          <w:spacing w:val="-1"/>
          <w:sz w:val="24"/>
          <w:szCs w:val="24"/>
        </w:rPr>
        <w:t>i</w:t>
      </w:r>
      <w:r w:rsidRPr="00EF0AB8">
        <w:rPr>
          <w:rFonts w:ascii="Abadi" w:eastAsia="Maiandra GD" w:hAnsi="Abadi" w:cs="Maiandra GD"/>
          <w:sz w:val="24"/>
          <w:szCs w:val="24"/>
        </w:rPr>
        <w:t>ng</w:t>
      </w:r>
      <w:r w:rsidRPr="00EF0AB8">
        <w:rPr>
          <w:rFonts w:ascii="Abadi" w:eastAsia="Maiandra GD" w:hAnsi="Abadi" w:cs="Maiandra GD"/>
          <w:spacing w:val="-4"/>
          <w:sz w:val="24"/>
          <w:szCs w:val="24"/>
        </w:rPr>
        <w:t xml:space="preserve"> </w:t>
      </w:r>
      <w:r w:rsidRPr="00EF0AB8">
        <w:rPr>
          <w:rFonts w:ascii="Abadi" w:eastAsia="Maiandra GD" w:hAnsi="Abadi" w:cs="Maiandra GD"/>
          <w:sz w:val="24"/>
          <w:szCs w:val="24"/>
        </w:rPr>
        <w:t>the</w:t>
      </w:r>
      <w:r w:rsidRPr="00EF0AB8">
        <w:rPr>
          <w:rFonts w:ascii="Abadi" w:eastAsia="Maiandra GD" w:hAnsi="Abadi" w:cs="Maiandra GD"/>
          <w:spacing w:val="-3"/>
          <w:sz w:val="24"/>
          <w:szCs w:val="24"/>
        </w:rPr>
        <w:t xml:space="preserve"> </w:t>
      </w:r>
      <w:r w:rsidRPr="00EF0AB8">
        <w:rPr>
          <w:rFonts w:ascii="Abadi" w:eastAsia="Maiandra GD" w:hAnsi="Abadi" w:cs="Maiandra GD"/>
          <w:sz w:val="24"/>
          <w:szCs w:val="24"/>
        </w:rPr>
        <w:t>di</w:t>
      </w:r>
      <w:r w:rsidRPr="00EF0AB8">
        <w:rPr>
          <w:rFonts w:ascii="Abadi" w:eastAsia="Maiandra GD" w:hAnsi="Abadi" w:cs="Maiandra GD"/>
          <w:spacing w:val="1"/>
          <w:sz w:val="24"/>
          <w:szCs w:val="24"/>
        </w:rPr>
        <w:t>s</w:t>
      </w:r>
      <w:r w:rsidRPr="00EF0AB8">
        <w:rPr>
          <w:rFonts w:ascii="Abadi" w:eastAsia="Maiandra GD" w:hAnsi="Abadi" w:cs="Maiandra GD"/>
          <w:sz w:val="24"/>
          <w:szCs w:val="24"/>
        </w:rPr>
        <w:t>po</w:t>
      </w:r>
      <w:r w:rsidRPr="00EF0AB8">
        <w:rPr>
          <w:rFonts w:ascii="Abadi" w:eastAsia="Maiandra GD" w:hAnsi="Abadi" w:cs="Maiandra GD"/>
          <w:spacing w:val="-1"/>
          <w:sz w:val="24"/>
          <w:szCs w:val="24"/>
        </w:rPr>
        <w:t>s</w:t>
      </w:r>
      <w:r w:rsidRPr="00EF0AB8">
        <w:rPr>
          <w:rFonts w:ascii="Abadi" w:eastAsia="Maiandra GD" w:hAnsi="Abadi" w:cs="Maiandra GD"/>
          <w:sz w:val="24"/>
          <w:szCs w:val="24"/>
        </w:rPr>
        <w:t>al</w:t>
      </w:r>
      <w:r w:rsidRPr="00EF0AB8">
        <w:rPr>
          <w:rFonts w:ascii="Abadi" w:eastAsia="Maiandra GD" w:hAnsi="Abadi" w:cs="Maiandra GD"/>
          <w:spacing w:val="-8"/>
          <w:sz w:val="24"/>
          <w:szCs w:val="24"/>
        </w:rPr>
        <w:t xml:space="preserve"> </w:t>
      </w:r>
      <w:r w:rsidRPr="00EF0AB8">
        <w:rPr>
          <w:rFonts w:ascii="Abadi" w:eastAsia="Maiandra GD" w:hAnsi="Abadi" w:cs="Maiandra GD"/>
          <w:sz w:val="24"/>
          <w:szCs w:val="24"/>
        </w:rPr>
        <w:t>pro</w:t>
      </w:r>
      <w:r w:rsidRPr="00EF0AB8">
        <w:rPr>
          <w:rFonts w:ascii="Abadi" w:eastAsia="Maiandra GD" w:hAnsi="Abadi" w:cs="Maiandra GD"/>
          <w:spacing w:val="-1"/>
          <w:sz w:val="24"/>
          <w:szCs w:val="24"/>
        </w:rPr>
        <w:t>c</w:t>
      </w:r>
      <w:r w:rsidRPr="00EF0AB8">
        <w:rPr>
          <w:rFonts w:ascii="Abadi" w:eastAsia="Maiandra GD" w:hAnsi="Abadi" w:cs="Maiandra GD"/>
          <w:sz w:val="24"/>
          <w:szCs w:val="24"/>
        </w:rPr>
        <w:t>e</w:t>
      </w:r>
      <w:r w:rsidRPr="00EF0AB8">
        <w:rPr>
          <w:rFonts w:ascii="Abadi" w:eastAsia="Maiandra GD" w:hAnsi="Abadi" w:cs="Maiandra GD"/>
          <w:spacing w:val="-1"/>
          <w:sz w:val="24"/>
          <w:szCs w:val="24"/>
        </w:rPr>
        <w:t>s</w:t>
      </w:r>
      <w:r w:rsidRPr="00EF0AB8">
        <w:rPr>
          <w:rFonts w:ascii="Abadi" w:eastAsia="Maiandra GD" w:hAnsi="Abadi" w:cs="Maiandra GD"/>
          <w:sz w:val="24"/>
          <w:szCs w:val="24"/>
        </w:rPr>
        <w:t>s</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or</w:t>
      </w:r>
      <w:r w:rsidRPr="00EF0AB8">
        <w:rPr>
          <w:rFonts w:ascii="Abadi" w:eastAsia="Maiandra GD" w:hAnsi="Abadi" w:cs="Maiandra GD"/>
          <w:spacing w:val="2"/>
          <w:sz w:val="24"/>
          <w:szCs w:val="24"/>
        </w:rPr>
        <w:t xml:space="preserve"> </w:t>
      </w:r>
      <w:r w:rsidRPr="00EF0AB8">
        <w:rPr>
          <w:rFonts w:ascii="Abadi" w:eastAsia="Maiandra GD" w:hAnsi="Abadi" w:cs="Maiandra GD"/>
          <w:sz w:val="24"/>
          <w:szCs w:val="24"/>
        </w:rPr>
        <w:t>the e</w:t>
      </w:r>
      <w:r w:rsidRPr="00EF0AB8">
        <w:rPr>
          <w:rFonts w:ascii="Abadi" w:eastAsia="Maiandra GD" w:hAnsi="Abadi" w:cs="Maiandra GD"/>
          <w:spacing w:val="3"/>
          <w:sz w:val="24"/>
          <w:szCs w:val="24"/>
        </w:rPr>
        <w:t>x</w:t>
      </w:r>
      <w:r w:rsidRPr="00EF0AB8">
        <w:rPr>
          <w:rFonts w:ascii="Abadi" w:eastAsia="Maiandra GD" w:hAnsi="Abadi" w:cs="Maiandra GD"/>
          <w:sz w:val="24"/>
          <w:szCs w:val="24"/>
        </w:rPr>
        <w:t>e</w:t>
      </w:r>
      <w:r w:rsidRPr="00EF0AB8">
        <w:rPr>
          <w:rFonts w:ascii="Abadi" w:eastAsia="Maiandra GD" w:hAnsi="Abadi" w:cs="Maiandra GD"/>
          <w:spacing w:val="-1"/>
          <w:sz w:val="24"/>
          <w:szCs w:val="24"/>
        </w:rPr>
        <w:t>c</w:t>
      </w:r>
      <w:r w:rsidRPr="00EF0AB8">
        <w:rPr>
          <w:rFonts w:ascii="Abadi" w:eastAsia="Maiandra GD" w:hAnsi="Abadi" w:cs="Maiandra GD"/>
          <w:spacing w:val="1"/>
          <w:sz w:val="24"/>
          <w:szCs w:val="24"/>
        </w:rPr>
        <w:t>u</w:t>
      </w:r>
      <w:r w:rsidRPr="00EF0AB8">
        <w:rPr>
          <w:rFonts w:ascii="Abadi" w:eastAsia="Maiandra GD" w:hAnsi="Abadi" w:cs="Maiandra GD"/>
          <w:sz w:val="24"/>
          <w:szCs w:val="24"/>
        </w:rPr>
        <w:t>tion</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of</w:t>
      </w:r>
      <w:r w:rsidRPr="00EF0AB8">
        <w:rPr>
          <w:rFonts w:ascii="Abadi" w:eastAsia="Maiandra GD" w:hAnsi="Abadi" w:cs="Maiandra GD"/>
          <w:spacing w:val="13"/>
          <w:sz w:val="24"/>
          <w:szCs w:val="24"/>
        </w:rPr>
        <w:t xml:space="preserve"> </w:t>
      </w:r>
      <w:r w:rsidRPr="00EF0AB8">
        <w:rPr>
          <w:rFonts w:ascii="Abadi" w:eastAsia="Maiandra GD" w:hAnsi="Abadi" w:cs="Maiandra GD"/>
          <w:sz w:val="24"/>
          <w:szCs w:val="24"/>
        </w:rPr>
        <w:t>that</w:t>
      </w:r>
      <w:r w:rsidRPr="00EF0AB8">
        <w:rPr>
          <w:rFonts w:ascii="Abadi" w:eastAsia="Maiandra GD" w:hAnsi="Abadi" w:cs="Maiandra GD"/>
          <w:spacing w:val="14"/>
          <w:sz w:val="24"/>
          <w:szCs w:val="24"/>
        </w:rPr>
        <w:t xml:space="preserve"> </w:t>
      </w:r>
      <w:r w:rsidRPr="00EF0AB8">
        <w:rPr>
          <w:rFonts w:ascii="Abadi" w:eastAsia="Maiandra GD" w:hAnsi="Abadi" w:cs="Maiandra GD"/>
          <w:spacing w:val="-1"/>
          <w:sz w:val="24"/>
          <w:szCs w:val="24"/>
        </w:rPr>
        <w:t>c</w:t>
      </w:r>
      <w:r w:rsidRPr="00EF0AB8">
        <w:rPr>
          <w:rFonts w:ascii="Abadi" w:eastAsia="Maiandra GD" w:hAnsi="Abadi" w:cs="Maiandra GD"/>
          <w:spacing w:val="2"/>
          <w:sz w:val="24"/>
          <w:szCs w:val="24"/>
        </w:rPr>
        <w:t>o</w:t>
      </w:r>
      <w:r w:rsidRPr="00EF0AB8">
        <w:rPr>
          <w:rFonts w:ascii="Abadi" w:eastAsia="Maiandra GD" w:hAnsi="Abadi" w:cs="Maiandra GD"/>
          <w:sz w:val="24"/>
          <w:szCs w:val="24"/>
        </w:rPr>
        <w:t>n</w:t>
      </w:r>
      <w:r w:rsidRPr="00EF0AB8">
        <w:rPr>
          <w:rFonts w:ascii="Abadi" w:eastAsia="Maiandra GD" w:hAnsi="Abadi" w:cs="Maiandra GD"/>
          <w:spacing w:val="1"/>
          <w:sz w:val="24"/>
          <w:szCs w:val="24"/>
        </w:rPr>
        <w:t>t</w:t>
      </w:r>
      <w:r w:rsidRPr="00EF0AB8">
        <w:rPr>
          <w:rFonts w:ascii="Abadi" w:eastAsia="Maiandra GD" w:hAnsi="Abadi" w:cs="Maiandra GD"/>
          <w:sz w:val="24"/>
          <w:szCs w:val="24"/>
        </w:rPr>
        <w:t>ra</w:t>
      </w:r>
      <w:r w:rsidRPr="00EF0AB8">
        <w:rPr>
          <w:rFonts w:ascii="Abadi" w:eastAsia="Maiandra GD" w:hAnsi="Abadi" w:cs="Maiandra GD"/>
          <w:spacing w:val="-1"/>
          <w:sz w:val="24"/>
          <w:szCs w:val="24"/>
        </w:rPr>
        <w:t>c</w:t>
      </w:r>
      <w:r w:rsidRPr="00EF0AB8">
        <w:rPr>
          <w:rFonts w:ascii="Abadi" w:eastAsia="Maiandra GD" w:hAnsi="Abadi" w:cs="Maiandra GD"/>
          <w:sz w:val="24"/>
          <w:szCs w:val="24"/>
        </w:rPr>
        <w:t>t,</w:t>
      </w:r>
      <w:r w:rsidRPr="00EF0AB8">
        <w:rPr>
          <w:rFonts w:ascii="Abadi" w:eastAsia="Maiandra GD" w:hAnsi="Abadi" w:cs="Maiandra GD"/>
          <w:spacing w:val="14"/>
          <w:sz w:val="24"/>
          <w:szCs w:val="24"/>
        </w:rPr>
        <w:t xml:space="preserve"> </w:t>
      </w:r>
      <w:r w:rsidRPr="00EF0AB8">
        <w:rPr>
          <w:rFonts w:ascii="Abadi" w:eastAsia="Maiandra GD" w:hAnsi="Abadi" w:cs="Maiandra GD"/>
          <w:sz w:val="24"/>
          <w:szCs w:val="24"/>
        </w:rPr>
        <w:t>w</w:t>
      </w:r>
      <w:r w:rsidRPr="00EF0AB8">
        <w:rPr>
          <w:rFonts w:ascii="Abadi" w:eastAsia="Maiandra GD" w:hAnsi="Abadi" w:cs="Maiandra GD"/>
          <w:spacing w:val="-1"/>
          <w:sz w:val="24"/>
          <w:szCs w:val="24"/>
        </w:rPr>
        <w:t>i</w:t>
      </w:r>
      <w:r w:rsidRPr="00EF0AB8">
        <w:rPr>
          <w:rFonts w:ascii="Abadi" w:eastAsia="Maiandra GD" w:hAnsi="Abadi" w:cs="Maiandra GD"/>
          <w:sz w:val="24"/>
          <w:szCs w:val="24"/>
        </w:rPr>
        <w:t>thout</w:t>
      </w:r>
      <w:r w:rsidRPr="00EF0AB8">
        <w:rPr>
          <w:rFonts w:ascii="Abadi" w:eastAsia="Maiandra GD" w:hAnsi="Abadi" w:cs="Maiandra GD"/>
          <w:spacing w:val="16"/>
          <w:sz w:val="24"/>
          <w:szCs w:val="24"/>
        </w:rPr>
        <w:t xml:space="preserve"> </w:t>
      </w:r>
      <w:r w:rsidRPr="00EF0AB8">
        <w:rPr>
          <w:rFonts w:ascii="Abadi" w:eastAsia="Maiandra GD" w:hAnsi="Abadi" w:cs="Maiandra GD"/>
          <w:spacing w:val="12"/>
          <w:sz w:val="24"/>
          <w:szCs w:val="24"/>
        </w:rPr>
        <w:t>B</w:t>
      </w:r>
      <w:r w:rsidRPr="00EF0AB8">
        <w:rPr>
          <w:rFonts w:ascii="Abadi" w:eastAsia="Maiandra GD" w:hAnsi="Abadi" w:cs="Maiandra GD"/>
          <w:spacing w:val="13"/>
          <w:sz w:val="24"/>
          <w:szCs w:val="24"/>
        </w:rPr>
        <w:t>AYL</w:t>
      </w:r>
      <w:r w:rsidRPr="00EF0AB8">
        <w:rPr>
          <w:rFonts w:ascii="Abadi" w:eastAsia="Maiandra GD" w:hAnsi="Abadi" w:cs="Maiandra GD"/>
          <w:spacing w:val="10"/>
          <w:sz w:val="24"/>
          <w:szCs w:val="24"/>
        </w:rPr>
        <w:t>O</w:t>
      </w:r>
      <w:r w:rsidRPr="00EF0AB8">
        <w:rPr>
          <w:rFonts w:ascii="Abadi" w:eastAsia="Maiandra GD" w:hAnsi="Abadi" w:cs="Maiandra GD"/>
          <w:sz w:val="24"/>
          <w:szCs w:val="24"/>
        </w:rPr>
        <w:t>R</w:t>
      </w:r>
      <w:r w:rsidRPr="00EF0AB8">
        <w:rPr>
          <w:rFonts w:ascii="Abadi" w:eastAsia="Maiandra GD" w:hAnsi="Abadi" w:cs="Maiandra GD"/>
          <w:spacing w:val="32"/>
          <w:sz w:val="24"/>
          <w:szCs w:val="24"/>
        </w:rPr>
        <w:t xml:space="preserve"> </w:t>
      </w:r>
      <w:r w:rsidRPr="00EF0AB8">
        <w:rPr>
          <w:rFonts w:ascii="Abadi" w:eastAsia="Maiandra GD" w:hAnsi="Abadi" w:cs="Maiandra GD"/>
          <w:sz w:val="24"/>
          <w:szCs w:val="24"/>
        </w:rPr>
        <w:t>U</w:t>
      </w:r>
      <w:r w:rsidRPr="00EF0AB8">
        <w:rPr>
          <w:rFonts w:ascii="Abadi" w:eastAsia="Maiandra GD" w:hAnsi="Abadi" w:cs="Maiandra GD"/>
          <w:spacing w:val="-1"/>
          <w:sz w:val="24"/>
          <w:szCs w:val="24"/>
        </w:rPr>
        <w:t>G</w:t>
      </w:r>
      <w:r w:rsidRPr="00EF0AB8">
        <w:rPr>
          <w:rFonts w:ascii="Abadi" w:eastAsia="Maiandra GD" w:hAnsi="Abadi" w:cs="Maiandra GD"/>
          <w:spacing w:val="1"/>
          <w:sz w:val="24"/>
          <w:szCs w:val="24"/>
        </w:rPr>
        <w:t>A</w:t>
      </w:r>
      <w:r w:rsidRPr="00EF0AB8">
        <w:rPr>
          <w:rFonts w:ascii="Abadi" w:eastAsia="Maiandra GD" w:hAnsi="Abadi" w:cs="Maiandra GD"/>
          <w:sz w:val="24"/>
          <w:szCs w:val="24"/>
        </w:rPr>
        <w:t xml:space="preserve">NDA    </w:t>
      </w:r>
      <w:r w:rsidRPr="00EF0AB8">
        <w:rPr>
          <w:rFonts w:ascii="Abadi" w:eastAsia="Maiandra GD" w:hAnsi="Abadi" w:cs="Maiandra GD"/>
          <w:spacing w:val="24"/>
          <w:sz w:val="24"/>
          <w:szCs w:val="24"/>
        </w:rPr>
        <w:t xml:space="preserve"> </w:t>
      </w:r>
      <w:r w:rsidRPr="00EF0AB8">
        <w:rPr>
          <w:rFonts w:ascii="Abadi" w:eastAsia="Maiandra GD" w:hAnsi="Abadi" w:cs="Maiandra GD"/>
          <w:sz w:val="24"/>
          <w:szCs w:val="24"/>
        </w:rPr>
        <w:t>having taken</w:t>
      </w:r>
      <w:r w:rsidRPr="00EF0AB8">
        <w:rPr>
          <w:rFonts w:ascii="Abadi" w:eastAsia="Maiandra GD" w:hAnsi="Abadi" w:cs="Maiandra GD"/>
          <w:spacing w:val="15"/>
          <w:sz w:val="24"/>
          <w:szCs w:val="24"/>
        </w:rPr>
        <w:t xml:space="preserve"> </w:t>
      </w:r>
      <w:r w:rsidRPr="00EF0AB8">
        <w:rPr>
          <w:rFonts w:ascii="Abadi" w:eastAsia="Maiandra GD" w:hAnsi="Abadi" w:cs="Maiandra GD"/>
          <w:sz w:val="24"/>
          <w:szCs w:val="24"/>
        </w:rPr>
        <w:t>t</w:t>
      </w:r>
      <w:r w:rsidRPr="00EF0AB8">
        <w:rPr>
          <w:rFonts w:ascii="Abadi" w:eastAsia="Maiandra GD" w:hAnsi="Abadi" w:cs="Maiandra GD"/>
          <w:spacing w:val="2"/>
          <w:sz w:val="24"/>
          <w:szCs w:val="24"/>
        </w:rPr>
        <w:t>i</w:t>
      </w:r>
      <w:r w:rsidRPr="00EF0AB8">
        <w:rPr>
          <w:rFonts w:ascii="Abadi" w:eastAsia="Maiandra GD" w:hAnsi="Abadi" w:cs="Maiandra GD"/>
          <w:sz w:val="24"/>
          <w:szCs w:val="24"/>
        </w:rPr>
        <w:t>mely</w:t>
      </w:r>
      <w:r w:rsidRPr="00EF0AB8">
        <w:rPr>
          <w:rFonts w:ascii="Abadi" w:eastAsia="Maiandra GD" w:hAnsi="Abadi" w:cs="Maiandra GD"/>
          <w:spacing w:val="3"/>
          <w:sz w:val="24"/>
          <w:szCs w:val="24"/>
        </w:rPr>
        <w:t xml:space="preserve"> </w:t>
      </w:r>
      <w:r w:rsidRPr="00EF0AB8">
        <w:rPr>
          <w:rFonts w:ascii="Abadi" w:eastAsia="Maiandra GD" w:hAnsi="Abadi" w:cs="Maiandra GD"/>
          <w:spacing w:val="1"/>
          <w:sz w:val="24"/>
          <w:szCs w:val="24"/>
        </w:rPr>
        <w:t>a</w:t>
      </w:r>
      <w:r w:rsidRPr="00EF0AB8">
        <w:rPr>
          <w:rFonts w:ascii="Abadi" w:eastAsia="Maiandra GD" w:hAnsi="Abadi" w:cs="Maiandra GD"/>
          <w:sz w:val="24"/>
          <w:szCs w:val="24"/>
        </w:rPr>
        <w:t>nd appropriate</w:t>
      </w:r>
      <w:r w:rsidRPr="00EF0AB8">
        <w:rPr>
          <w:rFonts w:ascii="Abadi" w:eastAsia="Maiandra GD" w:hAnsi="Abadi" w:cs="Maiandra GD"/>
          <w:spacing w:val="9"/>
          <w:sz w:val="24"/>
          <w:szCs w:val="24"/>
        </w:rPr>
        <w:t xml:space="preserve"> </w:t>
      </w:r>
      <w:r w:rsidRPr="00EF0AB8">
        <w:rPr>
          <w:rFonts w:ascii="Abadi" w:eastAsia="Maiandra GD" w:hAnsi="Abadi" w:cs="Maiandra GD"/>
          <w:sz w:val="24"/>
          <w:szCs w:val="24"/>
        </w:rPr>
        <w:t>a</w:t>
      </w:r>
      <w:r w:rsidRPr="00EF0AB8">
        <w:rPr>
          <w:rFonts w:ascii="Abadi" w:eastAsia="Maiandra GD" w:hAnsi="Abadi" w:cs="Maiandra GD"/>
          <w:spacing w:val="-1"/>
          <w:sz w:val="24"/>
          <w:szCs w:val="24"/>
        </w:rPr>
        <w:t>c</w:t>
      </w:r>
      <w:r w:rsidRPr="00EF0AB8">
        <w:rPr>
          <w:rFonts w:ascii="Abadi" w:eastAsia="Maiandra GD" w:hAnsi="Abadi" w:cs="Maiandra GD"/>
          <w:sz w:val="24"/>
          <w:szCs w:val="24"/>
        </w:rPr>
        <w:t>tion</w:t>
      </w:r>
      <w:r w:rsidRPr="00EF0AB8">
        <w:rPr>
          <w:rFonts w:ascii="Abadi" w:eastAsia="Maiandra GD" w:hAnsi="Abadi" w:cs="Maiandra GD"/>
          <w:spacing w:val="9"/>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ati</w:t>
      </w:r>
      <w:r w:rsidRPr="00EF0AB8">
        <w:rPr>
          <w:rFonts w:ascii="Abadi" w:eastAsia="Maiandra GD" w:hAnsi="Abadi" w:cs="Maiandra GD"/>
          <w:spacing w:val="2"/>
          <w:sz w:val="24"/>
          <w:szCs w:val="24"/>
        </w:rPr>
        <w:t>s</w:t>
      </w:r>
      <w:r w:rsidRPr="00EF0AB8">
        <w:rPr>
          <w:rFonts w:ascii="Abadi" w:eastAsia="Maiandra GD" w:hAnsi="Abadi" w:cs="Maiandra GD"/>
          <w:sz w:val="24"/>
          <w:szCs w:val="24"/>
        </w:rPr>
        <w:t>fa</w:t>
      </w:r>
      <w:r w:rsidRPr="00EF0AB8">
        <w:rPr>
          <w:rFonts w:ascii="Abadi" w:eastAsia="Maiandra GD" w:hAnsi="Abadi" w:cs="Maiandra GD"/>
          <w:spacing w:val="-1"/>
          <w:sz w:val="24"/>
          <w:szCs w:val="24"/>
        </w:rPr>
        <w:t>c</w:t>
      </w:r>
      <w:r w:rsidRPr="00EF0AB8">
        <w:rPr>
          <w:rFonts w:ascii="Abadi" w:eastAsia="Maiandra GD" w:hAnsi="Abadi" w:cs="Maiandra GD"/>
          <w:sz w:val="24"/>
          <w:szCs w:val="24"/>
        </w:rPr>
        <w:t>tory</w:t>
      </w:r>
      <w:r w:rsidRPr="00EF0AB8">
        <w:rPr>
          <w:rFonts w:ascii="Abadi" w:eastAsia="Maiandra GD" w:hAnsi="Abadi" w:cs="Maiandra GD"/>
          <w:spacing w:val="1"/>
          <w:sz w:val="24"/>
          <w:szCs w:val="24"/>
        </w:rPr>
        <w:t xml:space="preserve"> </w:t>
      </w:r>
      <w:r w:rsidRPr="00EF0AB8">
        <w:rPr>
          <w:rFonts w:ascii="Abadi" w:eastAsia="Maiandra GD" w:hAnsi="Abadi" w:cs="Maiandra GD"/>
          <w:sz w:val="24"/>
          <w:szCs w:val="24"/>
        </w:rPr>
        <w:t>to</w:t>
      </w:r>
      <w:r w:rsidRPr="00EF0AB8">
        <w:rPr>
          <w:rFonts w:ascii="Abadi" w:eastAsia="Maiandra GD" w:hAnsi="Abadi" w:cs="Maiandra GD"/>
          <w:spacing w:val="6"/>
          <w:sz w:val="24"/>
          <w:szCs w:val="24"/>
        </w:rPr>
        <w:t xml:space="preserve"> </w:t>
      </w:r>
      <w:r w:rsidRPr="00EF0AB8">
        <w:rPr>
          <w:rFonts w:ascii="Abadi" w:eastAsia="Maiandra GD" w:hAnsi="Abadi" w:cs="Maiandra GD"/>
          <w:spacing w:val="2"/>
          <w:sz w:val="24"/>
          <w:szCs w:val="24"/>
        </w:rPr>
        <w:t>r</w:t>
      </w:r>
      <w:r w:rsidRPr="00EF0AB8">
        <w:rPr>
          <w:rFonts w:ascii="Abadi" w:eastAsia="Maiandra GD" w:hAnsi="Abadi" w:cs="Maiandra GD"/>
          <w:spacing w:val="-3"/>
          <w:sz w:val="24"/>
          <w:szCs w:val="24"/>
        </w:rPr>
        <w:t>e</w:t>
      </w:r>
      <w:r w:rsidRPr="00EF0AB8">
        <w:rPr>
          <w:rFonts w:ascii="Abadi" w:eastAsia="Maiandra GD" w:hAnsi="Abadi" w:cs="Maiandra GD"/>
          <w:sz w:val="24"/>
          <w:szCs w:val="24"/>
        </w:rPr>
        <w:t>medy the</w:t>
      </w:r>
      <w:r w:rsidRPr="00EF0AB8">
        <w:rPr>
          <w:rFonts w:ascii="Abadi" w:eastAsia="Maiandra GD" w:hAnsi="Abadi" w:cs="Maiandra GD"/>
          <w:spacing w:val="-1"/>
          <w:sz w:val="24"/>
          <w:szCs w:val="24"/>
        </w:rPr>
        <w:t xml:space="preserve"> </w:t>
      </w:r>
      <w:r w:rsidRPr="00EF0AB8">
        <w:rPr>
          <w:rFonts w:ascii="Abadi" w:eastAsia="Maiandra GD" w:hAnsi="Abadi" w:cs="Maiandra GD"/>
          <w:spacing w:val="1"/>
          <w:sz w:val="24"/>
          <w:szCs w:val="24"/>
        </w:rPr>
        <w:t>s</w:t>
      </w:r>
      <w:r w:rsidRPr="00EF0AB8">
        <w:rPr>
          <w:rFonts w:ascii="Abadi" w:eastAsia="Maiandra GD" w:hAnsi="Abadi" w:cs="Maiandra GD"/>
          <w:sz w:val="24"/>
          <w:szCs w:val="24"/>
        </w:rPr>
        <w:t>it</w:t>
      </w:r>
      <w:r w:rsidRPr="00EF0AB8">
        <w:rPr>
          <w:rFonts w:ascii="Abadi" w:eastAsia="Maiandra GD" w:hAnsi="Abadi" w:cs="Maiandra GD"/>
          <w:spacing w:val="1"/>
          <w:sz w:val="24"/>
          <w:szCs w:val="24"/>
        </w:rPr>
        <w:t>u</w:t>
      </w:r>
      <w:r w:rsidRPr="00EF0AB8">
        <w:rPr>
          <w:rFonts w:ascii="Abadi" w:eastAsia="Maiandra GD" w:hAnsi="Abadi" w:cs="Maiandra GD"/>
          <w:sz w:val="24"/>
          <w:szCs w:val="24"/>
        </w:rPr>
        <w:t>ation.</w:t>
      </w:r>
    </w:p>
    <w:p w14:paraId="2E0EE4CA" w14:textId="58BCFB9E" w:rsidR="00D02423" w:rsidRPr="00EF0AB8" w:rsidRDefault="008A1685">
      <w:pPr>
        <w:spacing w:before="33"/>
        <w:ind w:left="101"/>
        <w:rPr>
          <w:rFonts w:ascii="Abadi" w:hAnsi="Abadi"/>
        </w:rPr>
        <w:sectPr w:rsidR="00D02423" w:rsidRPr="00EF0AB8" w:rsidSect="008C7E37">
          <w:footerReference w:type="default" r:id="rId12"/>
          <w:pgSz w:w="11940" w:h="16860"/>
          <w:pgMar w:top="1420" w:right="780" w:bottom="280" w:left="1200" w:header="0" w:footer="0" w:gutter="0"/>
          <w:cols w:space="720"/>
        </w:sectPr>
      </w:pPr>
      <w:r w:rsidRPr="00EF0AB8">
        <w:rPr>
          <w:rFonts w:ascii="Abadi" w:hAnsi="Abadi"/>
          <w:b/>
        </w:rPr>
        <w:t xml:space="preserve">                                        </w:t>
      </w:r>
      <w:r w:rsidRPr="00EF0AB8">
        <w:rPr>
          <w:rFonts w:ascii="Abadi" w:hAnsi="Abadi"/>
          <w:b/>
          <w:spacing w:val="39"/>
        </w:rPr>
        <w:t xml:space="preserve"> </w:t>
      </w:r>
    </w:p>
    <w:p w14:paraId="24086743" w14:textId="77777777" w:rsidR="00D02423" w:rsidRPr="00EF0AB8" w:rsidRDefault="00D02423">
      <w:pPr>
        <w:spacing w:line="200" w:lineRule="exact"/>
        <w:rPr>
          <w:rFonts w:ascii="Abadi" w:hAnsi="Abadi"/>
        </w:rPr>
      </w:pPr>
    </w:p>
    <w:p w14:paraId="716E30E8" w14:textId="77777777" w:rsidR="00D02423" w:rsidRPr="00EF0AB8" w:rsidRDefault="00D02423">
      <w:pPr>
        <w:spacing w:before="13" w:line="260" w:lineRule="exact"/>
        <w:rPr>
          <w:rFonts w:ascii="Abadi" w:hAnsi="Abadi"/>
          <w:sz w:val="26"/>
          <w:szCs w:val="26"/>
        </w:rPr>
      </w:pPr>
    </w:p>
    <w:sectPr w:rsidR="00D02423" w:rsidRPr="00EF0AB8">
      <w:footerReference w:type="default" r:id="rId13"/>
      <w:type w:val="continuous"/>
      <w:pgSz w:w="11940" w:h="16860"/>
      <w:pgMar w:top="1580" w:right="1220" w:bottom="280" w:left="1160" w:header="720" w:footer="720" w:gutter="0"/>
      <w:cols w:num="2" w:space="720" w:equalWidth="0">
        <w:col w:w="3040" w:space="5592"/>
        <w:col w:w="92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AD5B2" w14:textId="77777777" w:rsidR="00AE321E" w:rsidRDefault="00AE321E">
      <w:r>
        <w:separator/>
      </w:r>
    </w:p>
  </w:endnote>
  <w:endnote w:type="continuationSeparator" w:id="0">
    <w:p w14:paraId="3BA230BE" w14:textId="77777777" w:rsidR="00AE321E" w:rsidRDefault="00AE3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badi">
    <w:altName w:val="Abadi"/>
    <w:charset w:val="00"/>
    <w:family w:val="swiss"/>
    <w:pitch w:val="variable"/>
    <w:sig w:usb0="8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E7EB4" w14:textId="77777777" w:rsidR="00AE321E" w:rsidRDefault="00AE321E">
    <w:pPr>
      <w:spacing w:line="20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7F38E" w14:textId="77777777" w:rsidR="00AE321E" w:rsidRDefault="00AE321E">
    <w:pPr>
      <w:spacing w:line="200" w:lineRule="exact"/>
    </w:pPr>
    <w:r>
      <w:pict w14:anchorId="1FEA3E05">
        <v:group id="_x0000_s2051" style="position:absolute;margin-left:63.6pt;margin-top:749.85pt;width:468.95pt;height:0;z-index:-251657728;mso-position-horizontal-relative:page;mso-position-vertical-relative:page" coordorigin="1272,14997" coordsize="9379,0">
          <v:shape id="_x0000_s2052" style="position:absolute;left:1272;top:14997;width:9379;height:0" coordorigin="1272,14997" coordsize="9379,0" path="m1272,14997r9379,e" filled="f" strokecolor="#d9d9d9" strokeweight=".58pt">
            <v:path arrowok="t"/>
          </v:shape>
          <w10:wrap anchorx="page" anchory="page"/>
        </v:group>
      </w:pict>
    </w:r>
    <w:r>
      <w:pict w14:anchorId="7859F6E4">
        <v:shapetype id="_x0000_t202" coordsize="21600,21600" o:spt="202" path="m,l,21600r21600,l21600,xe">
          <v:stroke joinstyle="miter"/>
          <v:path gradientshapeok="t" o:connecttype="rect"/>
        </v:shapetype>
        <v:shape id="_x0000_s2050" type="#_x0000_t202" style="position:absolute;margin-left:64.05pt;margin-top:774.45pt;width:148pt;height:11.95pt;z-index:-251656704;mso-position-horizontal-relative:page;mso-position-vertical-relative:page" filled="f" stroked="f">
          <v:textbox style="mso-next-textbox:#_x0000_s2050" inset="0,0,0,0">
            <w:txbxContent>
              <w:p w14:paraId="6EAD6B68" w14:textId="58FD6204" w:rsidR="00AE321E" w:rsidRDefault="00AE321E">
                <w:pPr>
                  <w:spacing w:line="220" w:lineRule="exact"/>
                  <w:ind w:left="20" w:right="-30"/>
                </w:pPr>
                <w:r>
                  <w:rPr>
                    <w:b/>
                    <w:color w:val="6F2F9F"/>
                    <w:spacing w:val="1"/>
                  </w:rPr>
                  <w:t>B</w:t>
                </w:r>
                <w:r>
                  <w:rPr>
                    <w:b/>
                    <w:color w:val="6F2F9F"/>
                    <w:spacing w:val="-2"/>
                  </w:rPr>
                  <w:t>C</w:t>
                </w:r>
                <w:r>
                  <w:rPr>
                    <w:b/>
                    <w:color w:val="6F2F9F"/>
                    <w:spacing w:val="4"/>
                  </w:rPr>
                  <w:t>M</w:t>
                </w:r>
                <w:r>
                  <w:rPr>
                    <w:b/>
                    <w:color w:val="6F2F9F"/>
                  </w:rPr>
                  <w:t>/D</w:t>
                </w:r>
                <w:r>
                  <w:rPr>
                    <w:b/>
                    <w:color w:val="6F2F9F"/>
                    <w:spacing w:val="-1"/>
                  </w:rPr>
                  <w:t>I</w:t>
                </w:r>
                <w:r>
                  <w:rPr>
                    <w:b/>
                    <w:color w:val="6F2F9F"/>
                  </w:rPr>
                  <w:t>SP</w:t>
                </w:r>
                <w:r>
                  <w:rPr>
                    <w:b/>
                    <w:color w:val="6F2F9F"/>
                    <w:spacing w:val="1"/>
                  </w:rPr>
                  <w:t>O</w:t>
                </w:r>
                <w:r>
                  <w:rPr>
                    <w:b/>
                    <w:color w:val="6F2F9F"/>
                  </w:rPr>
                  <w:t>SAL</w:t>
                </w:r>
                <w:r>
                  <w:rPr>
                    <w:b/>
                    <w:color w:val="6F2F9F"/>
                    <w:spacing w:val="-16"/>
                  </w:rPr>
                  <w:t xml:space="preserve"> </w:t>
                </w:r>
                <w:r>
                  <w:rPr>
                    <w:b/>
                    <w:color w:val="6F2F9F"/>
                  </w:rPr>
                  <w:t>/</w:t>
                </w:r>
                <w:r>
                  <w:rPr>
                    <w:b/>
                    <w:color w:val="6F2F9F"/>
                    <w:spacing w:val="1"/>
                  </w:rPr>
                  <w:t>2</w:t>
                </w:r>
                <w:r>
                  <w:rPr>
                    <w:b/>
                    <w:color w:val="6F2F9F"/>
                    <w:spacing w:val="2"/>
                  </w:rPr>
                  <w:t>0</w:t>
                </w:r>
                <w:r>
                  <w:rPr>
                    <w:b/>
                    <w:color w:val="6F2F9F"/>
                    <w:spacing w:val="1"/>
                  </w:rPr>
                  <w:t>26-</w:t>
                </w:r>
                <w:r>
                  <w:rPr>
                    <w:b/>
                    <w:color w:val="6F2F9F"/>
                  </w:rPr>
                  <w:t>/</w:t>
                </w:r>
                <w:r>
                  <w:rPr>
                    <w:b/>
                    <w:color w:val="6F2F9F"/>
                    <w:spacing w:val="1"/>
                  </w:rPr>
                  <w:t>002</w:t>
                </w:r>
              </w:p>
            </w:txbxContent>
          </v:textbox>
          <w10:wrap anchorx="page" anchory="page"/>
        </v:shape>
      </w:pict>
    </w:r>
    <w:r>
      <w:pict w14:anchorId="2E61880F">
        <v:shape id="_x0000_s2049" type="#_x0000_t202" style="position:absolute;margin-left:474.15pt;margin-top:774.45pt;width:43.15pt;height:11.95pt;z-index:-251655680;mso-position-horizontal-relative:page;mso-position-vertical-relative:page" filled="f" stroked="f">
          <v:textbox style="mso-next-textbox:#_x0000_s2049" inset="0,0,0,0">
            <w:txbxContent>
              <w:p w14:paraId="7467EA0C" w14:textId="77777777" w:rsidR="00AE321E" w:rsidRDefault="00AE321E">
                <w:pPr>
                  <w:spacing w:line="220" w:lineRule="exact"/>
                  <w:ind w:left="40" w:right="-30"/>
                </w:pPr>
                <w:r>
                  <w:fldChar w:fldCharType="begin"/>
                </w:r>
                <w:r>
                  <w:rPr>
                    <w:color w:val="6F2F9F"/>
                  </w:rPr>
                  <w:instrText xml:space="preserve"> PAGE </w:instrText>
                </w:r>
                <w:r>
                  <w:fldChar w:fldCharType="separate"/>
                </w:r>
                <w:r>
                  <w:t>6</w:t>
                </w:r>
                <w:r>
                  <w:fldChar w:fldCharType="end"/>
                </w:r>
                <w:r>
                  <w:rPr>
                    <w:color w:val="6F2F9F"/>
                    <w:spacing w:val="-2"/>
                  </w:rPr>
                  <w:t xml:space="preserve"> </w:t>
                </w:r>
                <w:r>
                  <w:rPr>
                    <w:color w:val="6F2F9F"/>
                  </w:rPr>
                  <w:t>|</w:t>
                </w:r>
                <w:r>
                  <w:rPr>
                    <w:color w:val="6F2F9F"/>
                    <w:spacing w:val="-3"/>
                  </w:rPr>
                  <w:t xml:space="preserve"> </w:t>
                </w:r>
                <w:r>
                  <w:rPr>
                    <w:color w:val="6F2F9F"/>
                  </w:rPr>
                  <w:t>P</w:t>
                </w:r>
                <w:r>
                  <w:rPr>
                    <w:color w:val="6F2F9F"/>
                    <w:spacing w:val="11"/>
                  </w:rPr>
                  <w:t xml:space="preserve"> </w:t>
                </w:r>
                <w:r>
                  <w:rPr>
                    <w:color w:val="6F2F9F"/>
                  </w:rPr>
                  <w:t>a</w:t>
                </w:r>
                <w:r>
                  <w:rPr>
                    <w:color w:val="6F2F9F"/>
                    <w:spacing w:val="9"/>
                  </w:rPr>
                  <w:t xml:space="preserve"> </w:t>
                </w:r>
                <w:r>
                  <w:rPr>
                    <w:color w:val="6F2F9F"/>
                  </w:rPr>
                  <w:t>g</w:t>
                </w:r>
                <w:r>
                  <w:rPr>
                    <w:color w:val="6F2F9F"/>
                    <w:spacing w:val="8"/>
                  </w:rPr>
                  <w:t xml:space="preserve"> </w:t>
                </w:r>
                <w:r>
                  <w:rPr>
                    <w:color w:val="6F2F9F"/>
                  </w:rPr>
                  <w:t>e</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56476" w14:textId="77777777" w:rsidR="00AE321E" w:rsidRDefault="00AE321E">
    <w:pPr>
      <w:spacing w:line="0" w:lineRule="atLeast"/>
      <w:rPr>
        <w:sz w:val="0"/>
        <w:szCs w:val="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A20D9" w14:textId="77777777" w:rsidR="00AE321E" w:rsidRDefault="00AE321E">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8658A" w14:textId="77777777" w:rsidR="00AE321E" w:rsidRDefault="00AE321E">
      <w:r>
        <w:separator/>
      </w:r>
    </w:p>
  </w:footnote>
  <w:footnote w:type="continuationSeparator" w:id="0">
    <w:p w14:paraId="5818823D" w14:textId="77777777" w:rsidR="00AE321E" w:rsidRDefault="00AE32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B671CB"/>
    <w:multiLevelType w:val="hybridMultilevel"/>
    <w:tmpl w:val="938C05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E7178F"/>
    <w:multiLevelType w:val="multilevel"/>
    <w:tmpl w:val="F658284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 w15:restartNumberingAfterBreak="0">
    <w:nsid w:val="72905B1A"/>
    <w:multiLevelType w:val="hybridMultilevel"/>
    <w:tmpl w:val="B680F43C"/>
    <w:lvl w:ilvl="0" w:tplc="7268902E">
      <w:start w:val="1"/>
      <w:numFmt w:val="decimal"/>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423"/>
    <w:rsid w:val="0001063E"/>
    <w:rsid w:val="0004357C"/>
    <w:rsid w:val="00084F14"/>
    <w:rsid w:val="00085F20"/>
    <w:rsid w:val="0009361F"/>
    <w:rsid w:val="00095158"/>
    <w:rsid w:val="0009647F"/>
    <w:rsid w:val="000E49C9"/>
    <w:rsid w:val="000F018A"/>
    <w:rsid w:val="000F1971"/>
    <w:rsid w:val="000F64A3"/>
    <w:rsid w:val="000F7128"/>
    <w:rsid w:val="001034FC"/>
    <w:rsid w:val="00113AC6"/>
    <w:rsid w:val="00116464"/>
    <w:rsid w:val="00121A5A"/>
    <w:rsid w:val="00133FF7"/>
    <w:rsid w:val="001413D0"/>
    <w:rsid w:val="00142A66"/>
    <w:rsid w:val="00154868"/>
    <w:rsid w:val="001B580B"/>
    <w:rsid w:val="001C07B5"/>
    <w:rsid w:val="001D3E9F"/>
    <w:rsid w:val="001D58B0"/>
    <w:rsid w:val="001E615D"/>
    <w:rsid w:val="0020096E"/>
    <w:rsid w:val="00201886"/>
    <w:rsid w:val="00211300"/>
    <w:rsid w:val="00211D48"/>
    <w:rsid w:val="00225630"/>
    <w:rsid w:val="002357B3"/>
    <w:rsid w:val="00245C82"/>
    <w:rsid w:val="002A66FC"/>
    <w:rsid w:val="002B1191"/>
    <w:rsid w:val="002C775D"/>
    <w:rsid w:val="002D24DB"/>
    <w:rsid w:val="002F5438"/>
    <w:rsid w:val="003252CE"/>
    <w:rsid w:val="00355622"/>
    <w:rsid w:val="00365A6F"/>
    <w:rsid w:val="0037268A"/>
    <w:rsid w:val="00375EA3"/>
    <w:rsid w:val="003958D5"/>
    <w:rsid w:val="003C7A05"/>
    <w:rsid w:val="003E4053"/>
    <w:rsid w:val="0041410C"/>
    <w:rsid w:val="0042345D"/>
    <w:rsid w:val="004235BF"/>
    <w:rsid w:val="004265E7"/>
    <w:rsid w:val="00436801"/>
    <w:rsid w:val="00456961"/>
    <w:rsid w:val="004631BF"/>
    <w:rsid w:val="004653B9"/>
    <w:rsid w:val="00473EB0"/>
    <w:rsid w:val="00497AC6"/>
    <w:rsid w:val="004B7D64"/>
    <w:rsid w:val="004D604F"/>
    <w:rsid w:val="004F37E4"/>
    <w:rsid w:val="00501583"/>
    <w:rsid w:val="00532166"/>
    <w:rsid w:val="005364E5"/>
    <w:rsid w:val="005369A7"/>
    <w:rsid w:val="00536D0D"/>
    <w:rsid w:val="00543B7C"/>
    <w:rsid w:val="00546779"/>
    <w:rsid w:val="0054774F"/>
    <w:rsid w:val="005622CB"/>
    <w:rsid w:val="005674DB"/>
    <w:rsid w:val="005719C5"/>
    <w:rsid w:val="00580A10"/>
    <w:rsid w:val="005919B5"/>
    <w:rsid w:val="005A29E5"/>
    <w:rsid w:val="005C7FE3"/>
    <w:rsid w:val="00601E50"/>
    <w:rsid w:val="00607FC6"/>
    <w:rsid w:val="006204E5"/>
    <w:rsid w:val="00643562"/>
    <w:rsid w:val="006507DF"/>
    <w:rsid w:val="006606FC"/>
    <w:rsid w:val="00666106"/>
    <w:rsid w:val="00675E5F"/>
    <w:rsid w:val="006814B3"/>
    <w:rsid w:val="00684AAF"/>
    <w:rsid w:val="006C09C4"/>
    <w:rsid w:val="006D0F9D"/>
    <w:rsid w:val="006D2D80"/>
    <w:rsid w:val="006E1360"/>
    <w:rsid w:val="006E275F"/>
    <w:rsid w:val="006F362F"/>
    <w:rsid w:val="00713EB7"/>
    <w:rsid w:val="00715641"/>
    <w:rsid w:val="007411A2"/>
    <w:rsid w:val="007479B4"/>
    <w:rsid w:val="00755904"/>
    <w:rsid w:val="007E38BF"/>
    <w:rsid w:val="007E58E2"/>
    <w:rsid w:val="008010D7"/>
    <w:rsid w:val="00806A29"/>
    <w:rsid w:val="00832AD2"/>
    <w:rsid w:val="00843CB2"/>
    <w:rsid w:val="00847663"/>
    <w:rsid w:val="00862D1D"/>
    <w:rsid w:val="00870B2E"/>
    <w:rsid w:val="00892EFD"/>
    <w:rsid w:val="00894DDD"/>
    <w:rsid w:val="00895547"/>
    <w:rsid w:val="008A1685"/>
    <w:rsid w:val="008C7413"/>
    <w:rsid w:val="008C7E37"/>
    <w:rsid w:val="008F63E3"/>
    <w:rsid w:val="00936F05"/>
    <w:rsid w:val="00956E5E"/>
    <w:rsid w:val="009624FE"/>
    <w:rsid w:val="009729D2"/>
    <w:rsid w:val="009769B3"/>
    <w:rsid w:val="009B5B83"/>
    <w:rsid w:val="009D116B"/>
    <w:rsid w:val="009E6286"/>
    <w:rsid w:val="00A01732"/>
    <w:rsid w:val="00A1050B"/>
    <w:rsid w:val="00A20878"/>
    <w:rsid w:val="00A219BA"/>
    <w:rsid w:val="00A44A2D"/>
    <w:rsid w:val="00A675E3"/>
    <w:rsid w:val="00A7283C"/>
    <w:rsid w:val="00A908E6"/>
    <w:rsid w:val="00A92091"/>
    <w:rsid w:val="00A93CE8"/>
    <w:rsid w:val="00A951E8"/>
    <w:rsid w:val="00A95CD7"/>
    <w:rsid w:val="00AC04C1"/>
    <w:rsid w:val="00AC0513"/>
    <w:rsid w:val="00AC09A9"/>
    <w:rsid w:val="00AC6602"/>
    <w:rsid w:val="00AC7EE9"/>
    <w:rsid w:val="00AD3440"/>
    <w:rsid w:val="00AE321E"/>
    <w:rsid w:val="00B153A9"/>
    <w:rsid w:val="00B30F65"/>
    <w:rsid w:val="00B36D9B"/>
    <w:rsid w:val="00B50637"/>
    <w:rsid w:val="00B62045"/>
    <w:rsid w:val="00B75C4E"/>
    <w:rsid w:val="00BD0D8D"/>
    <w:rsid w:val="00C028F9"/>
    <w:rsid w:val="00C041F2"/>
    <w:rsid w:val="00C31CB3"/>
    <w:rsid w:val="00C56315"/>
    <w:rsid w:val="00C6096F"/>
    <w:rsid w:val="00C6216C"/>
    <w:rsid w:val="00C7231F"/>
    <w:rsid w:val="00C92B8F"/>
    <w:rsid w:val="00CA01E1"/>
    <w:rsid w:val="00CB5172"/>
    <w:rsid w:val="00CC2841"/>
    <w:rsid w:val="00CF251B"/>
    <w:rsid w:val="00D02423"/>
    <w:rsid w:val="00D1258A"/>
    <w:rsid w:val="00D91831"/>
    <w:rsid w:val="00D95C3E"/>
    <w:rsid w:val="00DA0CAE"/>
    <w:rsid w:val="00DA4B32"/>
    <w:rsid w:val="00DB0E27"/>
    <w:rsid w:val="00DB6155"/>
    <w:rsid w:val="00DF2827"/>
    <w:rsid w:val="00DF6198"/>
    <w:rsid w:val="00E00161"/>
    <w:rsid w:val="00E046EB"/>
    <w:rsid w:val="00E14A0F"/>
    <w:rsid w:val="00E15B9C"/>
    <w:rsid w:val="00E24838"/>
    <w:rsid w:val="00E43A44"/>
    <w:rsid w:val="00E5596A"/>
    <w:rsid w:val="00E64516"/>
    <w:rsid w:val="00E72C84"/>
    <w:rsid w:val="00E92460"/>
    <w:rsid w:val="00EA6B0E"/>
    <w:rsid w:val="00EB4B01"/>
    <w:rsid w:val="00EE3797"/>
    <w:rsid w:val="00EE61D5"/>
    <w:rsid w:val="00EF0AB8"/>
    <w:rsid w:val="00F207F1"/>
    <w:rsid w:val="00F24030"/>
    <w:rsid w:val="00F3280F"/>
    <w:rsid w:val="00F35079"/>
    <w:rsid w:val="00F66556"/>
    <w:rsid w:val="00F71C7C"/>
    <w:rsid w:val="00F81436"/>
    <w:rsid w:val="00FA154E"/>
    <w:rsid w:val="00FC02D9"/>
    <w:rsid w:val="00FC1D25"/>
    <w:rsid w:val="00FC35DC"/>
    <w:rsid w:val="00FE0495"/>
    <w:rsid w:val="00FF33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1D661DE4"/>
  <w15:docId w15:val="{CBB68DD7-563D-47F8-A8E2-3EB679A17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24FE"/>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table" w:styleId="TableGrid">
    <w:name w:val="Table Grid"/>
    <w:basedOn w:val="TableNormal"/>
    <w:uiPriority w:val="99"/>
    <w:rsid w:val="003E40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4053"/>
    <w:pPr>
      <w:tabs>
        <w:tab w:val="center" w:pos="4513"/>
        <w:tab w:val="right" w:pos="9026"/>
      </w:tabs>
    </w:pPr>
  </w:style>
  <w:style w:type="character" w:customStyle="1" w:styleId="HeaderChar">
    <w:name w:val="Header Char"/>
    <w:basedOn w:val="DefaultParagraphFont"/>
    <w:link w:val="Header"/>
    <w:uiPriority w:val="99"/>
    <w:rsid w:val="003E4053"/>
  </w:style>
  <w:style w:type="paragraph" w:styleId="Footer">
    <w:name w:val="footer"/>
    <w:basedOn w:val="Normal"/>
    <w:link w:val="FooterChar"/>
    <w:uiPriority w:val="99"/>
    <w:unhideWhenUsed/>
    <w:rsid w:val="003E4053"/>
    <w:pPr>
      <w:tabs>
        <w:tab w:val="center" w:pos="4513"/>
        <w:tab w:val="right" w:pos="9026"/>
      </w:tabs>
    </w:pPr>
  </w:style>
  <w:style w:type="character" w:customStyle="1" w:styleId="FooterChar">
    <w:name w:val="Footer Char"/>
    <w:basedOn w:val="DefaultParagraphFont"/>
    <w:link w:val="Footer"/>
    <w:uiPriority w:val="99"/>
    <w:rsid w:val="003E4053"/>
  </w:style>
  <w:style w:type="paragraph" w:styleId="ListParagraph">
    <w:name w:val="List Paragraph"/>
    <w:basedOn w:val="Normal"/>
    <w:uiPriority w:val="34"/>
    <w:qFormat/>
    <w:rsid w:val="00C7231F"/>
    <w:pPr>
      <w:ind w:left="720"/>
      <w:contextualSpacing/>
    </w:pPr>
  </w:style>
  <w:style w:type="character" w:styleId="Hyperlink">
    <w:name w:val="Hyperlink"/>
    <w:basedOn w:val="DefaultParagraphFont"/>
    <w:uiPriority w:val="99"/>
    <w:unhideWhenUsed/>
    <w:rsid w:val="00211300"/>
    <w:rPr>
      <w:color w:val="0000FF" w:themeColor="hyperlink"/>
      <w:u w:val="single"/>
    </w:rPr>
  </w:style>
  <w:style w:type="character" w:styleId="UnresolvedMention">
    <w:name w:val="Unresolved Mention"/>
    <w:basedOn w:val="DefaultParagraphFont"/>
    <w:uiPriority w:val="99"/>
    <w:semiHidden/>
    <w:unhideWhenUsed/>
    <w:rsid w:val="00211300"/>
    <w:rPr>
      <w:color w:val="605E5C"/>
      <w:shd w:val="clear" w:color="auto" w:fill="E1DFDD"/>
    </w:rPr>
  </w:style>
  <w:style w:type="table" w:customStyle="1" w:styleId="TableGrid1">
    <w:name w:val="Table Grid1"/>
    <w:basedOn w:val="TableNormal"/>
    <w:next w:val="TableGrid"/>
    <w:uiPriority w:val="99"/>
    <w:rsid w:val="00A951E8"/>
    <w:rPr>
      <w:rFonts w:ascii="Calibri" w:eastAsia="Calibri" w:hAnsi="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36948">
      <w:bodyDiv w:val="1"/>
      <w:marLeft w:val="0"/>
      <w:marRight w:val="0"/>
      <w:marTop w:val="0"/>
      <w:marBottom w:val="0"/>
      <w:divBdr>
        <w:top w:val="none" w:sz="0" w:space="0" w:color="auto"/>
        <w:left w:val="none" w:sz="0" w:space="0" w:color="auto"/>
        <w:bottom w:val="none" w:sz="0" w:space="0" w:color="auto"/>
        <w:right w:val="none" w:sz="0" w:space="0" w:color="auto"/>
      </w:divBdr>
    </w:div>
    <w:div w:id="44835566">
      <w:bodyDiv w:val="1"/>
      <w:marLeft w:val="0"/>
      <w:marRight w:val="0"/>
      <w:marTop w:val="0"/>
      <w:marBottom w:val="0"/>
      <w:divBdr>
        <w:top w:val="none" w:sz="0" w:space="0" w:color="auto"/>
        <w:left w:val="none" w:sz="0" w:space="0" w:color="auto"/>
        <w:bottom w:val="none" w:sz="0" w:space="0" w:color="auto"/>
        <w:right w:val="none" w:sz="0" w:space="0" w:color="auto"/>
      </w:divBdr>
    </w:div>
    <w:div w:id="65492436">
      <w:bodyDiv w:val="1"/>
      <w:marLeft w:val="0"/>
      <w:marRight w:val="0"/>
      <w:marTop w:val="0"/>
      <w:marBottom w:val="0"/>
      <w:divBdr>
        <w:top w:val="none" w:sz="0" w:space="0" w:color="auto"/>
        <w:left w:val="none" w:sz="0" w:space="0" w:color="auto"/>
        <w:bottom w:val="none" w:sz="0" w:space="0" w:color="auto"/>
        <w:right w:val="none" w:sz="0" w:space="0" w:color="auto"/>
      </w:divBdr>
    </w:div>
    <w:div w:id="139884709">
      <w:bodyDiv w:val="1"/>
      <w:marLeft w:val="0"/>
      <w:marRight w:val="0"/>
      <w:marTop w:val="0"/>
      <w:marBottom w:val="0"/>
      <w:divBdr>
        <w:top w:val="none" w:sz="0" w:space="0" w:color="auto"/>
        <w:left w:val="none" w:sz="0" w:space="0" w:color="auto"/>
        <w:bottom w:val="none" w:sz="0" w:space="0" w:color="auto"/>
        <w:right w:val="none" w:sz="0" w:space="0" w:color="auto"/>
      </w:divBdr>
    </w:div>
    <w:div w:id="172889027">
      <w:bodyDiv w:val="1"/>
      <w:marLeft w:val="0"/>
      <w:marRight w:val="0"/>
      <w:marTop w:val="0"/>
      <w:marBottom w:val="0"/>
      <w:divBdr>
        <w:top w:val="none" w:sz="0" w:space="0" w:color="auto"/>
        <w:left w:val="none" w:sz="0" w:space="0" w:color="auto"/>
        <w:bottom w:val="none" w:sz="0" w:space="0" w:color="auto"/>
        <w:right w:val="none" w:sz="0" w:space="0" w:color="auto"/>
      </w:divBdr>
    </w:div>
    <w:div w:id="226841459">
      <w:bodyDiv w:val="1"/>
      <w:marLeft w:val="0"/>
      <w:marRight w:val="0"/>
      <w:marTop w:val="0"/>
      <w:marBottom w:val="0"/>
      <w:divBdr>
        <w:top w:val="none" w:sz="0" w:space="0" w:color="auto"/>
        <w:left w:val="none" w:sz="0" w:space="0" w:color="auto"/>
        <w:bottom w:val="none" w:sz="0" w:space="0" w:color="auto"/>
        <w:right w:val="none" w:sz="0" w:space="0" w:color="auto"/>
      </w:divBdr>
    </w:div>
    <w:div w:id="279998783">
      <w:bodyDiv w:val="1"/>
      <w:marLeft w:val="0"/>
      <w:marRight w:val="0"/>
      <w:marTop w:val="0"/>
      <w:marBottom w:val="0"/>
      <w:divBdr>
        <w:top w:val="none" w:sz="0" w:space="0" w:color="auto"/>
        <w:left w:val="none" w:sz="0" w:space="0" w:color="auto"/>
        <w:bottom w:val="none" w:sz="0" w:space="0" w:color="auto"/>
        <w:right w:val="none" w:sz="0" w:space="0" w:color="auto"/>
      </w:divBdr>
    </w:div>
    <w:div w:id="283461551">
      <w:bodyDiv w:val="1"/>
      <w:marLeft w:val="0"/>
      <w:marRight w:val="0"/>
      <w:marTop w:val="0"/>
      <w:marBottom w:val="0"/>
      <w:divBdr>
        <w:top w:val="none" w:sz="0" w:space="0" w:color="auto"/>
        <w:left w:val="none" w:sz="0" w:space="0" w:color="auto"/>
        <w:bottom w:val="none" w:sz="0" w:space="0" w:color="auto"/>
        <w:right w:val="none" w:sz="0" w:space="0" w:color="auto"/>
      </w:divBdr>
    </w:div>
    <w:div w:id="325981861">
      <w:bodyDiv w:val="1"/>
      <w:marLeft w:val="0"/>
      <w:marRight w:val="0"/>
      <w:marTop w:val="0"/>
      <w:marBottom w:val="0"/>
      <w:divBdr>
        <w:top w:val="none" w:sz="0" w:space="0" w:color="auto"/>
        <w:left w:val="none" w:sz="0" w:space="0" w:color="auto"/>
        <w:bottom w:val="none" w:sz="0" w:space="0" w:color="auto"/>
        <w:right w:val="none" w:sz="0" w:space="0" w:color="auto"/>
      </w:divBdr>
    </w:div>
    <w:div w:id="326372840">
      <w:bodyDiv w:val="1"/>
      <w:marLeft w:val="0"/>
      <w:marRight w:val="0"/>
      <w:marTop w:val="0"/>
      <w:marBottom w:val="0"/>
      <w:divBdr>
        <w:top w:val="none" w:sz="0" w:space="0" w:color="auto"/>
        <w:left w:val="none" w:sz="0" w:space="0" w:color="auto"/>
        <w:bottom w:val="none" w:sz="0" w:space="0" w:color="auto"/>
        <w:right w:val="none" w:sz="0" w:space="0" w:color="auto"/>
      </w:divBdr>
    </w:div>
    <w:div w:id="414085389">
      <w:bodyDiv w:val="1"/>
      <w:marLeft w:val="0"/>
      <w:marRight w:val="0"/>
      <w:marTop w:val="0"/>
      <w:marBottom w:val="0"/>
      <w:divBdr>
        <w:top w:val="none" w:sz="0" w:space="0" w:color="auto"/>
        <w:left w:val="none" w:sz="0" w:space="0" w:color="auto"/>
        <w:bottom w:val="none" w:sz="0" w:space="0" w:color="auto"/>
        <w:right w:val="none" w:sz="0" w:space="0" w:color="auto"/>
      </w:divBdr>
    </w:div>
    <w:div w:id="471677464">
      <w:bodyDiv w:val="1"/>
      <w:marLeft w:val="0"/>
      <w:marRight w:val="0"/>
      <w:marTop w:val="0"/>
      <w:marBottom w:val="0"/>
      <w:divBdr>
        <w:top w:val="none" w:sz="0" w:space="0" w:color="auto"/>
        <w:left w:val="none" w:sz="0" w:space="0" w:color="auto"/>
        <w:bottom w:val="none" w:sz="0" w:space="0" w:color="auto"/>
        <w:right w:val="none" w:sz="0" w:space="0" w:color="auto"/>
      </w:divBdr>
    </w:div>
    <w:div w:id="490216565">
      <w:bodyDiv w:val="1"/>
      <w:marLeft w:val="0"/>
      <w:marRight w:val="0"/>
      <w:marTop w:val="0"/>
      <w:marBottom w:val="0"/>
      <w:divBdr>
        <w:top w:val="none" w:sz="0" w:space="0" w:color="auto"/>
        <w:left w:val="none" w:sz="0" w:space="0" w:color="auto"/>
        <w:bottom w:val="none" w:sz="0" w:space="0" w:color="auto"/>
        <w:right w:val="none" w:sz="0" w:space="0" w:color="auto"/>
      </w:divBdr>
    </w:div>
    <w:div w:id="580061692">
      <w:bodyDiv w:val="1"/>
      <w:marLeft w:val="0"/>
      <w:marRight w:val="0"/>
      <w:marTop w:val="0"/>
      <w:marBottom w:val="0"/>
      <w:divBdr>
        <w:top w:val="none" w:sz="0" w:space="0" w:color="auto"/>
        <w:left w:val="none" w:sz="0" w:space="0" w:color="auto"/>
        <w:bottom w:val="none" w:sz="0" w:space="0" w:color="auto"/>
        <w:right w:val="none" w:sz="0" w:space="0" w:color="auto"/>
      </w:divBdr>
    </w:div>
    <w:div w:id="614949854">
      <w:bodyDiv w:val="1"/>
      <w:marLeft w:val="0"/>
      <w:marRight w:val="0"/>
      <w:marTop w:val="0"/>
      <w:marBottom w:val="0"/>
      <w:divBdr>
        <w:top w:val="none" w:sz="0" w:space="0" w:color="auto"/>
        <w:left w:val="none" w:sz="0" w:space="0" w:color="auto"/>
        <w:bottom w:val="none" w:sz="0" w:space="0" w:color="auto"/>
        <w:right w:val="none" w:sz="0" w:space="0" w:color="auto"/>
      </w:divBdr>
    </w:div>
    <w:div w:id="659234426">
      <w:bodyDiv w:val="1"/>
      <w:marLeft w:val="0"/>
      <w:marRight w:val="0"/>
      <w:marTop w:val="0"/>
      <w:marBottom w:val="0"/>
      <w:divBdr>
        <w:top w:val="none" w:sz="0" w:space="0" w:color="auto"/>
        <w:left w:val="none" w:sz="0" w:space="0" w:color="auto"/>
        <w:bottom w:val="none" w:sz="0" w:space="0" w:color="auto"/>
        <w:right w:val="none" w:sz="0" w:space="0" w:color="auto"/>
      </w:divBdr>
    </w:div>
    <w:div w:id="705563075">
      <w:bodyDiv w:val="1"/>
      <w:marLeft w:val="0"/>
      <w:marRight w:val="0"/>
      <w:marTop w:val="0"/>
      <w:marBottom w:val="0"/>
      <w:divBdr>
        <w:top w:val="none" w:sz="0" w:space="0" w:color="auto"/>
        <w:left w:val="none" w:sz="0" w:space="0" w:color="auto"/>
        <w:bottom w:val="none" w:sz="0" w:space="0" w:color="auto"/>
        <w:right w:val="none" w:sz="0" w:space="0" w:color="auto"/>
      </w:divBdr>
    </w:div>
    <w:div w:id="764301551">
      <w:bodyDiv w:val="1"/>
      <w:marLeft w:val="0"/>
      <w:marRight w:val="0"/>
      <w:marTop w:val="0"/>
      <w:marBottom w:val="0"/>
      <w:divBdr>
        <w:top w:val="none" w:sz="0" w:space="0" w:color="auto"/>
        <w:left w:val="none" w:sz="0" w:space="0" w:color="auto"/>
        <w:bottom w:val="none" w:sz="0" w:space="0" w:color="auto"/>
        <w:right w:val="none" w:sz="0" w:space="0" w:color="auto"/>
      </w:divBdr>
    </w:div>
    <w:div w:id="770394503">
      <w:bodyDiv w:val="1"/>
      <w:marLeft w:val="0"/>
      <w:marRight w:val="0"/>
      <w:marTop w:val="0"/>
      <w:marBottom w:val="0"/>
      <w:divBdr>
        <w:top w:val="none" w:sz="0" w:space="0" w:color="auto"/>
        <w:left w:val="none" w:sz="0" w:space="0" w:color="auto"/>
        <w:bottom w:val="none" w:sz="0" w:space="0" w:color="auto"/>
        <w:right w:val="none" w:sz="0" w:space="0" w:color="auto"/>
      </w:divBdr>
    </w:div>
    <w:div w:id="807630733">
      <w:bodyDiv w:val="1"/>
      <w:marLeft w:val="0"/>
      <w:marRight w:val="0"/>
      <w:marTop w:val="0"/>
      <w:marBottom w:val="0"/>
      <w:divBdr>
        <w:top w:val="none" w:sz="0" w:space="0" w:color="auto"/>
        <w:left w:val="none" w:sz="0" w:space="0" w:color="auto"/>
        <w:bottom w:val="none" w:sz="0" w:space="0" w:color="auto"/>
        <w:right w:val="none" w:sz="0" w:space="0" w:color="auto"/>
      </w:divBdr>
    </w:div>
    <w:div w:id="812521215">
      <w:bodyDiv w:val="1"/>
      <w:marLeft w:val="0"/>
      <w:marRight w:val="0"/>
      <w:marTop w:val="0"/>
      <w:marBottom w:val="0"/>
      <w:divBdr>
        <w:top w:val="none" w:sz="0" w:space="0" w:color="auto"/>
        <w:left w:val="none" w:sz="0" w:space="0" w:color="auto"/>
        <w:bottom w:val="none" w:sz="0" w:space="0" w:color="auto"/>
        <w:right w:val="none" w:sz="0" w:space="0" w:color="auto"/>
      </w:divBdr>
    </w:div>
    <w:div w:id="817645587">
      <w:bodyDiv w:val="1"/>
      <w:marLeft w:val="0"/>
      <w:marRight w:val="0"/>
      <w:marTop w:val="0"/>
      <w:marBottom w:val="0"/>
      <w:divBdr>
        <w:top w:val="none" w:sz="0" w:space="0" w:color="auto"/>
        <w:left w:val="none" w:sz="0" w:space="0" w:color="auto"/>
        <w:bottom w:val="none" w:sz="0" w:space="0" w:color="auto"/>
        <w:right w:val="none" w:sz="0" w:space="0" w:color="auto"/>
      </w:divBdr>
    </w:div>
    <w:div w:id="923685598">
      <w:bodyDiv w:val="1"/>
      <w:marLeft w:val="0"/>
      <w:marRight w:val="0"/>
      <w:marTop w:val="0"/>
      <w:marBottom w:val="0"/>
      <w:divBdr>
        <w:top w:val="none" w:sz="0" w:space="0" w:color="auto"/>
        <w:left w:val="none" w:sz="0" w:space="0" w:color="auto"/>
        <w:bottom w:val="none" w:sz="0" w:space="0" w:color="auto"/>
        <w:right w:val="none" w:sz="0" w:space="0" w:color="auto"/>
      </w:divBdr>
    </w:div>
    <w:div w:id="978416843">
      <w:bodyDiv w:val="1"/>
      <w:marLeft w:val="0"/>
      <w:marRight w:val="0"/>
      <w:marTop w:val="0"/>
      <w:marBottom w:val="0"/>
      <w:divBdr>
        <w:top w:val="none" w:sz="0" w:space="0" w:color="auto"/>
        <w:left w:val="none" w:sz="0" w:space="0" w:color="auto"/>
        <w:bottom w:val="none" w:sz="0" w:space="0" w:color="auto"/>
        <w:right w:val="none" w:sz="0" w:space="0" w:color="auto"/>
      </w:divBdr>
    </w:div>
    <w:div w:id="989987253">
      <w:bodyDiv w:val="1"/>
      <w:marLeft w:val="0"/>
      <w:marRight w:val="0"/>
      <w:marTop w:val="0"/>
      <w:marBottom w:val="0"/>
      <w:divBdr>
        <w:top w:val="none" w:sz="0" w:space="0" w:color="auto"/>
        <w:left w:val="none" w:sz="0" w:space="0" w:color="auto"/>
        <w:bottom w:val="none" w:sz="0" w:space="0" w:color="auto"/>
        <w:right w:val="none" w:sz="0" w:space="0" w:color="auto"/>
      </w:divBdr>
    </w:div>
    <w:div w:id="1011687168">
      <w:bodyDiv w:val="1"/>
      <w:marLeft w:val="0"/>
      <w:marRight w:val="0"/>
      <w:marTop w:val="0"/>
      <w:marBottom w:val="0"/>
      <w:divBdr>
        <w:top w:val="none" w:sz="0" w:space="0" w:color="auto"/>
        <w:left w:val="none" w:sz="0" w:space="0" w:color="auto"/>
        <w:bottom w:val="none" w:sz="0" w:space="0" w:color="auto"/>
        <w:right w:val="none" w:sz="0" w:space="0" w:color="auto"/>
      </w:divBdr>
    </w:div>
    <w:div w:id="1206480688">
      <w:bodyDiv w:val="1"/>
      <w:marLeft w:val="0"/>
      <w:marRight w:val="0"/>
      <w:marTop w:val="0"/>
      <w:marBottom w:val="0"/>
      <w:divBdr>
        <w:top w:val="none" w:sz="0" w:space="0" w:color="auto"/>
        <w:left w:val="none" w:sz="0" w:space="0" w:color="auto"/>
        <w:bottom w:val="none" w:sz="0" w:space="0" w:color="auto"/>
        <w:right w:val="none" w:sz="0" w:space="0" w:color="auto"/>
      </w:divBdr>
    </w:div>
    <w:div w:id="1323124799">
      <w:bodyDiv w:val="1"/>
      <w:marLeft w:val="0"/>
      <w:marRight w:val="0"/>
      <w:marTop w:val="0"/>
      <w:marBottom w:val="0"/>
      <w:divBdr>
        <w:top w:val="none" w:sz="0" w:space="0" w:color="auto"/>
        <w:left w:val="none" w:sz="0" w:space="0" w:color="auto"/>
        <w:bottom w:val="none" w:sz="0" w:space="0" w:color="auto"/>
        <w:right w:val="none" w:sz="0" w:space="0" w:color="auto"/>
      </w:divBdr>
    </w:div>
    <w:div w:id="1371301562">
      <w:bodyDiv w:val="1"/>
      <w:marLeft w:val="0"/>
      <w:marRight w:val="0"/>
      <w:marTop w:val="0"/>
      <w:marBottom w:val="0"/>
      <w:divBdr>
        <w:top w:val="none" w:sz="0" w:space="0" w:color="auto"/>
        <w:left w:val="none" w:sz="0" w:space="0" w:color="auto"/>
        <w:bottom w:val="none" w:sz="0" w:space="0" w:color="auto"/>
        <w:right w:val="none" w:sz="0" w:space="0" w:color="auto"/>
      </w:divBdr>
    </w:div>
    <w:div w:id="1372800993">
      <w:bodyDiv w:val="1"/>
      <w:marLeft w:val="0"/>
      <w:marRight w:val="0"/>
      <w:marTop w:val="0"/>
      <w:marBottom w:val="0"/>
      <w:divBdr>
        <w:top w:val="none" w:sz="0" w:space="0" w:color="auto"/>
        <w:left w:val="none" w:sz="0" w:space="0" w:color="auto"/>
        <w:bottom w:val="none" w:sz="0" w:space="0" w:color="auto"/>
        <w:right w:val="none" w:sz="0" w:space="0" w:color="auto"/>
      </w:divBdr>
    </w:div>
    <w:div w:id="1391221950">
      <w:bodyDiv w:val="1"/>
      <w:marLeft w:val="0"/>
      <w:marRight w:val="0"/>
      <w:marTop w:val="0"/>
      <w:marBottom w:val="0"/>
      <w:divBdr>
        <w:top w:val="none" w:sz="0" w:space="0" w:color="auto"/>
        <w:left w:val="none" w:sz="0" w:space="0" w:color="auto"/>
        <w:bottom w:val="none" w:sz="0" w:space="0" w:color="auto"/>
        <w:right w:val="none" w:sz="0" w:space="0" w:color="auto"/>
      </w:divBdr>
    </w:div>
    <w:div w:id="1417093285">
      <w:bodyDiv w:val="1"/>
      <w:marLeft w:val="0"/>
      <w:marRight w:val="0"/>
      <w:marTop w:val="0"/>
      <w:marBottom w:val="0"/>
      <w:divBdr>
        <w:top w:val="none" w:sz="0" w:space="0" w:color="auto"/>
        <w:left w:val="none" w:sz="0" w:space="0" w:color="auto"/>
        <w:bottom w:val="none" w:sz="0" w:space="0" w:color="auto"/>
        <w:right w:val="none" w:sz="0" w:space="0" w:color="auto"/>
      </w:divBdr>
    </w:div>
    <w:div w:id="1441946121">
      <w:bodyDiv w:val="1"/>
      <w:marLeft w:val="0"/>
      <w:marRight w:val="0"/>
      <w:marTop w:val="0"/>
      <w:marBottom w:val="0"/>
      <w:divBdr>
        <w:top w:val="none" w:sz="0" w:space="0" w:color="auto"/>
        <w:left w:val="none" w:sz="0" w:space="0" w:color="auto"/>
        <w:bottom w:val="none" w:sz="0" w:space="0" w:color="auto"/>
        <w:right w:val="none" w:sz="0" w:space="0" w:color="auto"/>
      </w:divBdr>
    </w:div>
    <w:div w:id="1525826904">
      <w:bodyDiv w:val="1"/>
      <w:marLeft w:val="0"/>
      <w:marRight w:val="0"/>
      <w:marTop w:val="0"/>
      <w:marBottom w:val="0"/>
      <w:divBdr>
        <w:top w:val="none" w:sz="0" w:space="0" w:color="auto"/>
        <w:left w:val="none" w:sz="0" w:space="0" w:color="auto"/>
        <w:bottom w:val="none" w:sz="0" w:space="0" w:color="auto"/>
        <w:right w:val="none" w:sz="0" w:space="0" w:color="auto"/>
      </w:divBdr>
    </w:div>
    <w:div w:id="1530025223">
      <w:bodyDiv w:val="1"/>
      <w:marLeft w:val="0"/>
      <w:marRight w:val="0"/>
      <w:marTop w:val="0"/>
      <w:marBottom w:val="0"/>
      <w:divBdr>
        <w:top w:val="none" w:sz="0" w:space="0" w:color="auto"/>
        <w:left w:val="none" w:sz="0" w:space="0" w:color="auto"/>
        <w:bottom w:val="none" w:sz="0" w:space="0" w:color="auto"/>
        <w:right w:val="none" w:sz="0" w:space="0" w:color="auto"/>
      </w:divBdr>
    </w:div>
    <w:div w:id="1554273211">
      <w:bodyDiv w:val="1"/>
      <w:marLeft w:val="0"/>
      <w:marRight w:val="0"/>
      <w:marTop w:val="0"/>
      <w:marBottom w:val="0"/>
      <w:divBdr>
        <w:top w:val="none" w:sz="0" w:space="0" w:color="auto"/>
        <w:left w:val="none" w:sz="0" w:space="0" w:color="auto"/>
        <w:bottom w:val="none" w:sz="0" w:space="0" w:color="auto"/>
        <w:right w:val="none" w:sz="0" w:space="0" w:color="auto"/>
      </w:divBdr>
    </w:div>
    <w:div w:id="1559390322">
      <w:bodyDiv w:val="1"/>
      <w:marLeft w:val="0"/>
      <w:marRight w:val="0"/>
      <w:marTop w:val="0"/>
      <w:marBottom w:val="0"/>
      <w:divBdr>
        <w:top w:val="none" w:sz="0" w:space="0" w:color="auto"/>
        <w:left w:val="none" w:sz="0" w:space="0" w:color="auto"/>
        <w:bottom w:val="none" w:sz="0" w:space="0" w:color="auto"/>
        <w:right w:val="none" w:sz="0" w:space="0" w:color="auto"/>
      </w:divBdr>
    </w:div>
    <w:div w:id="1571113278">
      <w:bodyDiv w:val="1"/>
      <w:marLeft w:val="0"/>
      <w:marRight w:val="0"/>
      <w:marTop w:val="0"/>
      <w:marBottom w:val="0"/>
      <w:divBdr>
        <w:top w:val="none" w:sz="0" w:space="0" w:color="auto"/>
        <w:left w:val="none" w:sz="0" w:space="0" w:color="auto"/>
        <w:bottom w:val="none" w:sz="0" w:space="0" w:color="auto"/>
        <w:right w:val="none" w:sz="0" w:space="0" w:color="auto"/>
      </w:divBdr>
    </w:div>
    <w:div w:id="1575236904">
      <w:bodyDiv w:val="1"/>
      <w:marLeft w:val="0"/>
      <w:marRight w:val="0"/>
      <w:marTop w:val="0"/>
      <w:marBottom w:val="0"/>
      <w:divBdr>
        <w:top w:val="none" w:sz="0" w:space="0" w:color="auto"/>
        <w:left w:val="none" w:sz="0" w:space="0" w:color="auto"/>
        <w:bottom w:val="none" w:sz="0" w:space="0" w:color="auto"/>
        <w:right w:val="none" w:sz="0" w:space="0" w:color="auto"/>
      </w:divBdr>
    </w:div>
    <w:div w:id="1575580179">
      <w:bodyDiv w:val="1"/>
      <w:marLeft w:val="0"/>
      <w:marRight w:val="0"/>
      <w:marTop w:val="0"/>
      <w:marBottom w:val="0"/>
      <w:divBdr>
        <w:top w:val="none" w:sz="0" w:space="0" w:color="auto"/>
        <w:left w:val="none" w:sz="0" w:space="0" w:color="auto"/>
        <w:bottom w:val="none" w:sz="0" w:space="0" w:color="auto"/>
        <w:right w:val="none" w:sz="0" w:space="0" w:color="auto"/>
      </w:divBdr>
    </w:div>
    <w:div w:id="1579099629">
      <w:bodyDiv w:val="1"/>
      <w:marLeft w:val="0"/>
      <w:marRight w:val="0"/>
      <w:marTop w:val="0"/>
      <w:marBottom w:val="0"/>
      <w:divBdr>
        <w:top w:val="none" w:sz="0" w:space="0" w:color="auto"/>
        <w:left w:val="none" w:sz="0" w:space="0" w:color="auto"/>
        <w:bottom w:val="none" w:sz="0" w:space="0" w:color="auto"/>
        <w:right w:val="none" w:sz="0" w:space="0" w:color="auto"/>
      </w:divBdr>
    </w:div>
    <w:div w:id="1614289826">
      <w:bodyDiv w:val="1"/>
      <w:marLeft w:val="0"/>
      <w:marRight w:val="0"/>
      <w:marTop w:val="0"/>
      <w:marBottom w:val="0"/>
      <w:divBdr>
        <w:top w:val="none" w:sz="0" w:space="0" w:color="auto"/>
        <w:left w:val="none" w:sz="0" w:space="0" w:color="auto"/>
        <w:bottom w:val="none" w:sz="0" w:space="0" w:color="auto"/>
        <w:right w:val="none" w:sz="0" w:space="0" w:color="auto"/>
      </w:divBdr>
    </w:div>
    <w:div w:id="1705788953">
      <w:bodyDiv w:val="1"/>
      <w:marLeft w:val="0"/>
      <w:marRight w:val="0"/>
      <w:marTop w:val="0"/>
      <w:marBottom w:val="0"/>
      <w:divBdr>
        <w:top w:val="none" w:sz="0" w:space="0" w:color="auto"/>
        <w:left w:val="none" w:sz="0" w:space="0" w:color="auto"/>
        <w:bottom w:val="none" w:sz="0" w:space="0" w:color="auto"/>
        <w:right w:val="none" w:sz="0" w:space="0" w:color="auto"/>
      </w:divBdr>
    </w:div>
    <w:div w:id="1749115922">
      <w:bodyDiv w:val="1"/>
      <w:marLeft w:val="0"/>
      <w:marRight w:val="0"/>
      <w:marTop w:val="0"/>
      <w:marBottom w:val="0"/>
      <w:divBdr>
        <w:top w:val="none" w:sz="0" w:space="0" w:color="auto"/>
        <w:left w:val="none" w:sz="0" w:space="0" w:color="auto"/>
        <w:bottom w:val="none" w:sz="0" w:space="0" w:color="auto"/>
        <w:right w:val="none" w:sz="0" w:space="0" w:color="auto"/>
      </w:divBdr>
    </w:div>
    <w:div w:id="1786463061">
      <w:bodyDiv w:val="1"/>
      <w:marLeft w:val="0"/>
      <w:marRight w:val="0"/>
      <w:marTop w:val="0"/>
      <w:marBottom w:val="0"/>
      <w:divBdr>
        <w:top w:val="none" w:sz="0" w:space="0" w:color="auto"/>
        <w:left w:val="none" w:sz="0" w:space="0" w:color="auto"/>
        <w:bottom w:val="none" w:sz="0" w:space="0" w:color="auto"/>
        <w:right w:val="none" w:sz="0" w:space="0" w:color="auto"/>
      </w:divBdr>
    </w:div>
    <w:div w:id="1795555506">
      <w:bodyDiv w:val="1"/>
      <w:marLeft w:val="0"/>
      <w:marRight w:val="0"/>
      <w:marTop w:val="0"/>
      <w:marBottom w:val="0"/>
      <w:divBdr>
        <w:top w:val="none" w:sz="0" w:space="0" w:color="auto"/>
        <w:left w:val="none" w:sz="0" w:space="0" w:color="auto"/>
        <w:bottom w:val="none" w:sz="0" w:space="0" w:color="auto"/>
        <w:right w:val="none" w:sz="0" w:space="0" w:color="auto"/>
      </w:divBdr>
    </w:div>
    <w:div w:id="1822112474">
      <w:bodyDiv w:val="1"/>
      <w:marLeft w:val="0"/>
      <w:marRight w:val="0"/>
      <w:marTop w:val="0"/>
      <w:marBottom w:val="0"/>
      <w:divBdr>
        <w:top w:val="none" w:sz="0" w:space="0" w:color="auto"/>
        <w:left w:val="none" w:sz="0" w:space="0" w:color="auto"/>
        <w:bottom w:val="none" w:sz="0" w:space="0" w:color="auto"/>
        <w:right w:val="none" w:sz="0" w:space="0" w:color="auto"/>
      </w:divBdr>
    </w:div>
    <w:div w:id="1834373089">
      <w:bodyDiv w:val="1"/>
      <w:marLeft w:val="0"/>
      <w:marRight w:val="0"/>
      <w:marTop w:val="0"/>
      <w:marBottom w:val="0"/>
      <w:divBdr>
        <w:top w:val="none" w:sz="0" w:space="0" w:color="auto"/>
        <w:left w:val="none" w:sz="0" w:space="0" w:color="auto"/>
        <w:bottom w:val="none" w:sz="0" w:space="0" w:color="auto"/>
        <w:right w:val="none" w:sz="0" w:space="0" w:color="auto"/>
      </w:divBdr>
    </w:div>
    <w:div w:id="1839421845">
      <w:bodyDiv w:val="1"/>
      <w:marLeft w:val="0"/>
      <w:marRight w:val="0"/>
      <w:marTop w:val="0"/>
      <w:marBottom w:val="0"/>
      <w:divBdr>
        <w:top w:val="none" w:sz="0" w:space="0" w:color="auto"/>
        <w:left w:val="none" w:sz="0" w:space="0" w:color="auto"/>
        <w:bottom w:val="none" w:sz="0" w:space="0" w:color="auto"/>
        <w:right w:val="none" w:sz="0" w:space="0" w:color="auto"/>
      </w:divBdr>
    </w:div>
    <w:div w:id="1845048632">
      <w:bodyDiv w:val="1"/>
      <w:marLeft w:val="0"/>
      <w:marRight w:val="0"/>
      <w:marTop w:val="0"/>
      <w:marBottom w:val="0"/>
      <w:divBdr>
        <w:top w:val="none" w:sz="0" w:space="0" w:color="auto"/>
        <w:left w:val="none" w:sz="0" w:space="0" w:color="auto"/>
        <w:bottom w:val="none" w:sz="0" w:space="0" w:color="auto"/>
        <w:right w:val="none" w:sz="0" w:space="0" w:color="auto"/>
      </w:divBdr>
    </w:div>
    <w:div w:id="1863981130">
      <w:bodyDiv w:val="1"/>
      <w:marLeft w:val="0"/>
      <w:marRight w:val="0"/>
      <w:marTop w:val="0"/>
      <w:marBottom w:val="0"/>
      <w:divBdr>
        <w:top w:val="none" w:sz="0" w:space="0" w:color="auto"/>
        <w:left w:val="none" w:sz="0" w:space="0" w:color="auto"/>
        <w:bottom w:val="none" w:sz="0" w:space="0" w:color="auto"/>
        <w:right w:val="none" w:sz="0" w:space="0" w:color="auto"/>
      </w:divBdr>
    </w:div>
    <w:div w:id="1892956506">
      <w:bodyDiv w:val="1"/>
      <w:marLeft w:val="0"/>
      <w:marRight w:val="0"/>
      <w:marTop w:val="0"/>
      <w:marBottom w:val="0"/>
      <w:divBdr>
        <w:top w:val="none" w:sz="0" w:space="0" w:color="auto"/>
        <w:left w:val="none" w:sz="0" w:space="0" w:color="auto"/>
        <w:bottom w:val="none" w:sz="0" w:space="0" w:color="auto"/>
        <w:right w:val="none" w:sz="0" w:space="0" w:color="auto"/>
      </w:divBdr>
    </w:div>
    <w:div w:id="1937906978">
      <w:bodyDiv w:val="1"/>
      <w:marLeft w:val="0"/>
      <w:marRight w:val="0"/>
      <w:marTop w:val="0"/>
      <w:marBottom w:val="0"/>
      <w:divBdr>
        <w:top w:val="none" w:sz="0" w:space="0" w:color="auto"/>
        <w:left w:val="none" w:sz="0" w:space="0" w:color="auto"/>
        <w:bottom w:val="none" w:sz="0" w:space="0" w:color="auto"/>
        <w:right w:val="none" w:sz="0" w:space="0" w:color="auto"/>
      </w:divBdr>
    </w:div>
    <w:div w:id="1947080720">
      <w:bodyDiv w:val="1"/>
      <w:marLeft w:val="0"/>
      <w:marRight w:val="0"/>
      <w:marTop w:val="0"/>
      <w:marBottom w:val="0"/>
      <w:divBdr>
        <w:top w:val="none" w:sz="0" w:space="0" w:color="auto"/>
        <w:left w:val="none" w:sz="0" w:space="0" w:color="auto"/>
        <w:bottom w:val="none" w:sz="0" w:space="0" w:color="auto"/>
        <w:right w:val="none" w:sz="0" w:space="0" w:color="auto"/>
      </w:divBdr>
    </w:div>
    <w:div w:id="2005430411">
      <w:bodyDiv w:val="1"/>
      <w:marLeft w:val="0"/>
      <w:marRight w:val="0"/>
      <w:marTop w:val="0"/>
      <w:marBottom w:val="0"/>
      <w:divBdr>
        <w:top w:val="none" w:sz="0" w:space="0" w:color="auto"/>
        <w:left w:val="none" w:sz="0" w:space="0" w:color="auto"/>
        <w:bottom w:val="none" w:sz="0" w:space="0" w:color="auto"/>
        <w:right w:val="none" w:sz="0" w:space="0" w:color="auto"/>
      </w:divBdr>
    </w:div>
    <w:div w:id="2077624852">
      <w:bodyDiv w:val="1"/>
      <w:marLeft w:val="0"/>
      <w:marRight w:val="0"/>
      <w:marTop w:val="0"/>
      <w:marBottom w:val="0"/>
      <w:divBdr>
        <w:top w:val="none" w:sz="0" w:space="0" w:color="auto"/>
        <w:left w:val="none" w:sz="0" w:space="0" w:color="auto"/>
        <w:bottom w:val="none" w:sz="0" w:space="0" w:color="auto"/>
        <w:right w:val="none" w:sz="0" w:space="0" w:color="auto"/>
      </w:divBdr>
    </w:div>
    <w:div w:id="2079209450">
      <w:bodyDiv w:val="1"/>
      <w:marLeft w:val="0"/>
      <w:marRight w:val="0"/>
      <w:marTop w:val="0"/>
      <w:marBottom w:val="0"/>
      <w:divBdr>
        <w:top w:val="none" w:sz="0" w:space="0" w:color="auto"/>
        <w:left w:val="none" w:sz="0" w:space="0" w:color="auto"/>
        <w:bottom w:val="none" w:sz="0" w:space="0" w:color="auto"/>
        <w:right w:val="none" w:sz="0" w:space="0" w:color="auto"/>
      </w:divBdr>
    </w:div>
    <w:div w:id="2119718591">
      <w:bodyDiv w:val="1"/>
      <w:marLeft w:val="0"/>
      <w:marRight w:val="0"/>
      <w:marTop w:val="0"/>
      <w:marBottom w:val="0"/>
      <w:divBdr>
        <w:top w:val="none" w:sz="0" w:space="0" w:color="auto"/>
        <w:left w:val="none" w:sz="0" w:space="0" w:color="auto"/>
        <w:bottom w:val="none" w:sz="0" w:space="0" w:color="auto"/>
        <w:right w:val="none" w:sz="0" w:space="0" w:color="auto"/>
      </w:divBdr>
    </w:div>
    <w:div w:id="2140025430">
      <w:bodyDiv w:val="1"/>
      <w:marLeft w:val="0"/>
      <w:marRight w:val="0"/>
      <w:marTop w:val="0"/>
      <w:marBottom w:val="0"/>
      <w:divBdr>
        <w:top w:val="none" w:sz="0" w:space="0" w:color="auto"/>
        <w:left w:val="none" w:sz="0" w:space="0" w:color="auto"/>
        <w:bottom w:val="none" w:sz="0" w:space="0" w:color="auto"/>
        <w:right w:val="none" w:sz="0" w:space="0" w:color="auto"/>
      </w:divBdr>
    </w:div>
    <w:div w:id="2145612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baylor-uganda.org" TargetMode="Externa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tenders@baylor-ugand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1297</TotalTime>
  <Pages>37</Pages>
  <Words>13711</Words>
  <Characters>78159</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Cleophas Amanyire</cp:lastModifiedBy>
  <cp:revision>27</cp:revision>
  <dcterms:created xsi:type="dcterms:W3CDTF">2022-08-01T06:26:00Z</dcterms:created>
  <dcterms:modified xsi:type="dcterms:W3CDTF">2026-03-18T08:47:00Z</dcterms:modified>
</cp:coreProperties>
</file>