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B3121" w14:textId="77777777" w:rsidR="00D02423" w:rsidRPr="00473EB0" w:rsidRDefault="00D02423">
      <w:pPr>
        <w:spacing w:before="8" w:line="180" w:lineRule="exact"/>
        <w:rPr>
          <w:rFonts w:ascii="Abadi" w:hAnsi="Abadi"/>
          <w:sz w:val="19"/>
          <w:szCs w:val="19"/>
        </w:rPr>
      </w:pPr>
    </w:p>
    <w:p w14:paraId="373883D9" w14:textId="77777777" w:rsidR="00D02423" w:rsidRPr="00473EB0" w:rsidRDefault="009D32E7">
      <w:pPr>
        <w:ind w:left="3915"/>
        <w:rPr>
          <w:rFonts w:ascii="Abadi" w:hAnsi="Abadi"/>
        </w:rPr>
      </w:pPr>
      <w:r>
        <w:rPr>
          <w:rFonts w:ascii="Abadi" w:hAnsi="Abadi"/>
        </w:rPr>
        <w:pict w14:anchorId="50D51E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175pt">
            <v:imagedata r:id="rId7" o:title=""/>
          </v:shape>
        </w:pict>
      </w:r>
    </w:p>
    <w:p w14:paraId="0E26F2E7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07413DF2" w14:textId="77777777" w:rsidR="00D02423" w:rsidRPr="00473EB0" w:rsidRDefault="00D02423">
      <w:pPr>
        <w:spacing w:before="14" w:line="200" w:lineRule="exact"/>
        <w:rPr>
          <w:rFonts w:ascii="Abadi" w:hAnsi="Abadi"/>
        </w:rPr>
      </w:pPr>
    </w:p>
    <w:p w14:paraId="6CF21EF7" w14:textId="77777777" w:rsidR="00D02423" w:rsidRPr="00473EB0" w:rsidRDefault="008A1685">
      <w:pPr>
        <w:spacing w:line="500" w:lineRule="exact"/>
        <w:ind w:left="1876" w:right="2017"/>
        <w:jc w:val="center"/>
        <w:rPr>
          <w:rFonts w:ascii="Abadi" w:eastAsia="Maiandra GD" w:hAnsi="Abadi" w:cs="Maiandra GD"/>
          <w:sz w:val="40"/>
          <w:szCs w:val="40"/>
        </w:rPr>
      </w:pPr>
      <w:r w:rsidRPr="00473EB0">
        <w:rPr>
          <w:rFonts w:ascii="Abadi" w:eastAsia="Maiandra GD" w:hAnsi="Abadi" w:cs="Maiandra GD"/>
          <w:spacing w:val="-1"/>
          <w:sz w:val="40"/>
          <w:szCs w:val="40"/>
        </w:rPr>
        <w:t>B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a</w:t>
      </w:r>
      <w:r w:rsidRPr="00473EB0">
        <w:rPr>
          <w:rFonts w:ascii="Abadi" w:eastAsia="Maiandra GD" w:hAnsi="Abadi" w:cs="Maiandra GD"/>
          <w:sz w:val="40"/>
          <w:szCs w:val="40"/>
        </w:rPr>
        <w:t>y</w:t>
      </w:r>
      <w:r w:rsidRPr="00473EB0">
        <w:rPr>
          <w:rFonts w:ascii="Abadi" w:eastAsia="Maiandra GD" w:hAnsi="Abadi" w:cs="Maiandra GD"/>
          <w:spacing w:val="-5"/>
          <w:sz w:val="40"/>
          <w:szCs w:val="40"/>
        </w:rPr>
        <w:t>l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o</w:t>
      </w:r>
      <w:r w:rsidRPr="00473EB0">
        <w:rPr>
          <w:rFonts w:ascii="Abadi" w:eastAsia="Maiandra GD" w:hAnsi="Abadi" w:cs="Maiandra GD"/>
          <w:sz w:val="40"/>
          <w:szCs w:val="40"/>
        </w:rPr>
        <w:t>r</w:t>
      </w:r>
      <w:r w:rsidRPr="00473EB0">
        <w:rPr>
          <w:rFonts w:ascii="Abadi" w:eastAsia="Maiandra GD" w:hAnsi="Abadi" w:cs="Maiandra GD"/>
          <w:spacing w:val="-11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C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o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ll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eg</w:t>
      </w:r>
      <w:r w:rsidRPr="00473EB0">
        <w:rPr>
          <w:rFonts w:ascii="Abadi" w:eastAsia="Maiandra GD" w:hAnsi="Abadi" w:cs="Maiandra GD"/>
          <w:sz w:val="40"/>
          <w:szCs w:val="40"/>
        </w:rPr>
        <w:t>e</w:t>
      </w:r>
      <w:r w:rsidRPr="00473EB0">
        <w:rPr>
          <w:rFonts w:ascii="Abadi" w:eastAsia="Maiandra GD" w:hAnsi="Abadi" w:cs="Maiandra GD"/>
          <w:spacing w:val="-14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o</w:t>
      </w:r>
      <w:r w:rsidRPr="00473EB0">
        <w:rPr>
          <w:rFonts w:ascii="Abadi" w:eastAsia="Maiandra GD" w:hAnsi="Abadi" w:cs="Maiandra GD"/>
          <w:sz w:val="40"/>
          <w:szCs w:val="40"/>
        </w:rPr>
        <w:t>f</w:t>
      </w:r>
      <w:r w:rsidRPr="00473EB0">
        <w:rPr>
          <w:rFonts w:ascii="Abadi" w:eastAsia="Maiandra GD" w:hAnsi="Abadi" w:cs="Maiandra GD"/>
          <w:spacing w:val="-7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M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ed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i</w:t>
      </w:r>
      <w:r w:rsidRPr="00473EB0">
        <w:rPr>
          <w:rFonts w:ascii="Abadi" w:eastAsia="Maiandra GD" w:hAnsi="Abadi" w:cs="Maiandra GD"/>
          <w:spacing w:val="-1"/>
          <w:sz w:val="40"/>
          <w:szCs w:val="40"/>
        </w:rPr>
        <w:t>c</w:t>
      </w:r>
      <w:r w:rsidRPr="00473EB0">
        <w:rPr>
          <w:rFonts w:ascii="Abadi" w:eastAsia="Maiandra GD" w:hAnsi="Abadi" w:cs="Maiandra GD"/>
          <w:spacing w:val="-5"/>
          <w:sz w:val="40"/>
          <w:szCs w:val="40"/>
        </w:rPr>
        <w:t>i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n</w:t>
      </w:r>
      <w:r w:rsidRPr="00473EB0">
        <w:rPr>
          <w:rFonts w:ascii="Abadi" w:eastAsia="Maiandra GD" w:hAnsi="Abadi" w:cs="Maiandra GD"/>
          <w:sz w:val="40"/>
          <w:szCs w:val="40"/>
        </w:rPr>
        <w:t>e</w:t>
      </w:r>
      <w:r w:rsidRPr="00473EB0">
        <w:rPr>
          <w:rFonts w:ascii="Abadi" w:eastAsia="Maiandra GD" w:hAnsi="Abadi" w:cs="Maiandra GD"/>
          <w:spacing w:val="-18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pacing w:val="-3"/>
          <w:w w:val="99"/>
          <w:sz w:val="40"/>
          <w:szCs w:val="40"/>
        </w:rPr>
        <w:t>C</w:t>
      </w:r>
      <w:r w:rsidRPr="00473EB0">
        <w:rPr>
          <w:rFonts w:ascii="Abadi" w:eastAsia="Maiandra GD" w:hAnsi="Abadi" w:cs="Maiandra GD"/>
          <w:spacing w:val="-2"/>
          <w:w w:val="99"/>
          <w:sz w:val="40"/>
          <w:szCs w:val="40"/>
        </w:rPr>
        <w:t>h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il</w:t>
      </w:r>
      <w:r w:rsidRPr="00473EB0">
        <w:rPr>
          <w:rFonts w:ascii="Abadi" w:eastAsia="Maiandra GD" w:hAnsi="Abadi" w:cs="Maiandra GD"/>
          <w:spacing w:val="-2"/>
          <w:w w:val="99"/>
          <w:sz w:val="40"/>
          <w:szCs w:val="40"/>
        </w:rPr>
        <w:t>d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r</w:t>
      </w:r>
      <w:r w:rsidRPr="00473EB0">
        <w:rPr>
          <w:rFonts w:ascii="Abadi" w:eastAsia="Maiandra GD" w:hAnsi="Abadi" w:cs="Maiandra GD"/>
          <w:spacing w:val="-2"/>
          <w:w w:val="99"/>
          <w:sz w:val="40"/>
          <w:szCs w:val="40"/>
        </w:rPr>
        <w:t>en'</w:t>
      </w:r>
      <w:r w:rsidRPr="00473EB0">
        <w:rPr>
          <w:rFonts w:ascii="Abadi" w:eastAsia="Maiandra GD" w:hAnsi="Abadi" w:cs="Maiandra GD"/>
          <w:sz w:val="40"/>
          <w:szCs w:val="40"/>
        </w:rPr>
        <w:t>s</w:t>
      </w:r>
    </w:p>
    <w:p w14:paraId="1F9AD076" w14:textId="3A89DD07" w:rsidR="00D02423" w:rsidRPr="00473EB0" w:rsidRDefault="008A1685">
      <w:pPr>
        <w:ind w:left="1773" w:right="1912"/>
        <w:jc w:val="center"/>
        <w:rPr>
          <w:rFonts w:ascii="Abadi" w:eastAsia="Maiandra GD" w:hAnsi="Abadi" w:cs="Maiandra GD"/>
          <w:sz w:val="40"/>
          <w:szCs w:val="40"/>
        </w:rPr>
      </w:pPr>
      <w:r w:rsidRPr="00473EB0">
        <w:rPr>
          <w:rFonts w:ascii="Abadi" w:eastAsia="Maiandra GD" w:hAnsi="Abadi" w:cs="Maiandra GD"/>
          <w:spacing w:val="-3"/>
          <w:sz w:val="40"/>
          <w:szCs w:val="40"/>
        </w:rPr>
        <w:t>F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ound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a</w:t>
      </w:r>
      <w:r w:rsidRPr="00473EB0">
        <w:rPr>
          <w:rFonts w:ascii="Abadi" w:eastAsia="Maiandra GD" w:hAnsi="Abadi" w:cs="Maiandra GD"/>
          <w:spacing w:val="-1"/>
          <w:sz w:val="40"/>
          <w:szCs w:val="40"/>
        </w:rPr>
        <w:t>t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i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on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-</w:t>
      </w:r>
      <w:r w:rsidRPr="00473EB0">
        <w:rPr>
          <w:rFonts w:ascii="Abadi" w:eastAsia="Maiandra GD" w:hAnsi="Abadi" w:cs="Maiandra GD"/>
          <w:spacing w:val="-1"/>
          <w:sz w:val="40"/>
          <w:szCs w:val="40"/>
        </w:rPr>
        <w:t>U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g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a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nd</w:t>
      </w:r>
      <w:r w:rsidRPr="00473EB0">
        <w:rPr>
          <w:rFonts w:ascii="Abadi" w:eastAsia="Maiandra GD" w:hAnsi="Abadi" w:cs="Maiandra GD"/>
          <w:sz w:val="40"/>
          <w:szCs w:val="40"/>
        </w:rPr>
        <w:t>a</w:t>
      </w:r>
      <w:r w:rsidRPr="00473EB0">
        <w:rPr>
          <w:rFonts w:ascii="Abadi" w:eastAsia="Maiandra GD" w:hAnsi="Abadi" w:cs="Maiandra GD"/>
          <w:spacing w:val="-39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40"/>
          <w:szCs w:val="40"/>
        </w:rPr>
        <w:t>(</w:t>
      </w:r>
      <w:r w:rsidRPr="00473EB0">
        <w:rPr>
          <w:rFonts w:ascii="Abadi" w:eastAsia="Maiandra GD" w:hAnsi="Abadi" w:cs="Maiandra GD"/>
          <w:spacing w:val="-1"/>
          <w:sz w:val="40"/>
          <w:szCs w:val="40"/>
        </w:rPr>
        <w:t>B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a</w:t>
      </w:r>
      <w:r w:rsidRPr="00473EB0">
        <w:rPr>
          <w:rFonts w:ascii="Abadi" w:eastAsia="Maiandra GD" w:hAnsi="Abadi" w:cs="Maiandra GD"/>
          <w:spacing w:val="-4"/>
          <w:sz w:val="40"/>
          <w:szCs w:val="40"/>
        </w:rPr>
        <w:t>y</w:t>
      </w:r>
      <w:r w:rsidRPr="00473EB0">
        <w:rPr>
          <w:rFonts w:ascii="Abadi" w:eastAsia="Maiandra GD" w:hAnsi="Abadi" w:cs="Maiandra GD"/>
          <w:spacing w:val="-3"/>
          <w:sz w:val="40"/>
          <w:szCs w:val="40"/>
        </w:rPr>
        <w:t>l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o</w:t>
      </w:r>
      <w:r w:rsidRPr="00473EB0">
        <w:rPr>
          <w:rFonts w:ascii="Abadi" w:eastAsia="Maiandra GD" w:hAnsi="Abadi" w:cs="Maiandra GD"/>
          <w:sz w:val="40"/>
          <w:szCs w:val="40"/>
        </w:rPr>
        <w:t>r</w:t>
      </w:r>
      <w:r w:rsidR="00AC7EE9" w:rsidRPr="00473EB0">
        <w:rPr>
          <w:rFonts w:ascii="Abadi" w:eastAsia="Maiandra GD" w:hAnsi="Abadi" w:cs="Maiandra GD"/>
          <w:sz w:val="40"/>
          <w:szCs w:val="40"/>
        </w:rPr>
        <w:t xml:space="preserve"> Foundation</w:t>
      </w:r>
      <w:r w:rsidRPr="00473EB0">
        <w:rPr>
          <w:rFonts w:ascii="Abadi" w:eastAsia="Maiandra GD" w:hAnsi="Abadi" w:cs="Maiandra GD"/>
          <w:spacing w:val="-13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z w:val="40"/>
          <w:szCs w:val="40"/>
        </w:rPr>
        <w:t>-</w:t>
      </w:r>
      <w:r w:rsidRPr="00473EB0">
        <w:rPr>
          <w:rFonts w:ascii="Abadi" w:eastAsia="Maiandra GD" w:hAnsi="Abadi" w:cs="Maiandra GD"/>
          <w:spacing w:val="-5"/>
          <w:sz w:val="40"/>
          <w:szCs w:val="40"/>
        </w:rPr>
        <w:t xml:space="preserve"> </w:t>
      </w:r>
      <w:r w:rsidRPr="00473EB0">
        <w:rPr>
          <w:rFonts w:ascii="Abadi" w:eastAsia="Maiandra GD" w:hAnsi="Abadi" w:cs="Maiandra GD"/>
          <w:spacing w:val="-1"/>
          <w:w w:val="99"/>
          <w:sz w:val="40"/>
          <w:szCs w:val="40"/>
        </w:rPr>
        <w:t>U</w:t>
      </w:r>
      <w:r w:rsidRPr="00473EB0">
        <w:rPr>
          <w:rFonts w:ascii="Abadi" w:eastAsia="Maiandra GD" w:hAnsi="Abadi" w:cs="Maiandra GD"/>
          <w:spacing w:val="-2"/>
          <w:sz w:val="40"/>
          <w:szCs w:val="40"/>
        </w:rPr>
        <w:t>g</w:t>
      </w:r>
      <w:r w:rsidRPr="00473EB0">
        <w:rPr>
          <w:rFonts w:ascii="Abadi" w:eastAsia="Maiandra GD" w:hAnsi="Abadi" w:cs="Maiandra GD"/>
          <w:spacing w:val="-3"/>
          <w:w w:val="99"/>
          <w:sz w:val="40"/>
          <w:szCs w:val="40"/>
        </w:rPr>
        <w:t>a</w:t>
      </w:r>
      <w:r w:rsidRPr="00473EB0">
        <w:rPr>
          <w:rFonts w:ascii="Abadi" w:eastAsia="Maiandra GD" w:hAnsi="Abadi" w:cs="Maiandra GD"/>
          <w:spacing w:val="-2"/>
          <w:w w:val="99"/>
          <w:sz w:val="40"/>
          <w:szCs w:val="40"/>
        </w:rPr>
        <w:t>nd</w:t>
      </w:r>
      <w:r w:rsidRPr="00473EB0">
        <w:rPr>
          <w:rFonts w:ascii="Abadi" w:eastAsia="Maiandra GD" w:hAnsi="Abadi" w:cs="Maiandra GD"/>
          <w:spacing w:val="-3"/>
          <w:w w:val="99"/>
          <w:sz w:val="40"/>
          <w:szCs w:val="40"/>
        </w:rPr>
        <w:t>a</w:t>
      </w:r>
      <w:r w:rsidRPr="00473EB0">
        <w:rPr>
          <w:rFonts w:ascii="Abadi" w:eastAsia="Maiandra GD" w:hAnsi="Abadi" w:cs="Maiandra GD"/>
          <w:w w:val="99"/>
          <w:sz w:val="40"/>
          <w:szCs w:val="40"/>
        </w:rPr>
        <w:t>)</w:t>
      </w:r>
    </w:p>
    <w:p w14:paraId="113BF38C" w14:textId="77777777" w:rsidR="00D02423" w:rsidRPr="00473EB0" w:rsidRDefault="00D02423">
      <w:pPr>
        <w:spacing w:before="4" w:line="120" w:lineRule="exact"/>
        <w:rPr>
          <w:rFonts w:ascii="Abadi" w:hAnsi="Abadi"/>
          <w:sz w:val="12"/>
          <w:szCs w:val="12"/>
        </w:rPr>
      </w:pPr>
    </w:p>
    <w:p w14:paraId="43FAE992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0BDF6A39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14FABA91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71D40671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6E081EF9" w14:textId="77777777" w:rsidR="00D02423" w:rsidRPr="00473EB0" w:rsidRDefault="008A1685">
      <w:pPr>
        <w:ind w:left="3734" w:right="3364"/>
        <w:jc w:val="center"/>
        <w:rPr>
          <w:rFonts w:ascii="Abadi" w:eastAsia="Maiandra GD" w:hAnsi="Abadi" w:cs="Maiandra GD"/>
          <w:sz w:val="48"/>
          <w:szCs w:val="48"/>
        </w:rPr>
      </w:pPr>
      <w:r w:rsidRPr="00473EB0">
        <w:rPr>
          <w:rFonts w:ascii="Abadi" w:eastAsia="Maiandra GD" w:hAnsi="Abadi" w:cs="Maiandra GD"/>
          <w:sz w:val="48"/>
          <w:szCs w:val="48"/>
        </w:rPr>
        <w:t>Bid</w:t>
      </w:r>
      <w:r w:rsidRPr="00473EB0">
        <w:rPr>
          <w:rFonts w:ascii="Abadi" w:eastAsia="Maiandra GD" w:hAnsi="Abadi" w:cs="Maiandra GD"/>
          <w:spacing w:val="3"/>
          <w:sz w:val="48"/>
          <w:szCs w:val="48"/>
        </w:rPr>
        <w:t>d</w:t>
      </w:r>
      <w:r w:rsidRPr="00473EB0">
        <w:rPr>
          <w:rFonts w:ascii="Abadi" w:eastAsia="Maiandra GD" w:hAnsi="Abadi" w:cs="Maiandra GD"/>
          <w:sz w:val="48"/>
          <w:szCs w:val="48"/>
        </w:rPr>
        <w:t>ing D</w:t>
      </w:r>
      <w:r w:rsidRPr="00473EB0">
        <w:rPr>
          <w:rFonts w:ascii="Abadi" w:eastAsia="Maiandra GD" w:hAnsi="Abadi" w:cs="Maiandra GD"/>
          <w:spacing w:val="-2"/>
          <w:sz w:val="48"/>
          <w:szCs w:val="48"/>
        </w:rPr>
        <w:t>o</w:t>
      </w:r>
      <w:r w:rsidRPr="00473EB0">
        <w:rPr>
          <w:rFonts w:ascii="Abadi" w:eastAsia="Maiandra GD" w:hAnsi="Abadi" w:cs="Maiandra GD"/>
          <w:sz w:val="48"/>
          <w:szCs w:val="48"/>
        </w:rPr>
        <w:t>cu</w:t>
      </w:r>
      <w:r w:rsidRPr="00473EB0">
        <w:rPr>
          <w:rFonts w:ascii="Abadi" w:eastAsia="Maiandra GD" w:hAnsi="Abadi" w:cs="Maiandra GD"/>
          <w:spacing w:val="2"/>
          <w:sz w:val="48"/>
          <w:szCs w:val="48"/>
        </w:rPr>
        <w:t>m</w:t>
      </w:r>
      <w:r w:rsidRPr="00473EB0">
        <w:rPr>
          <w:rFonts w:ascii="Abadi" w:eastAsia="Maiandra GD" w:hAnsi="Abadi" w:cs="Maiandra GD"/>
          <w:sz w:val="48"/>
          <w:szCs w:val="48"/>
        </w:rPr>
        <w:t>ent</w:t>
      </w:r>
    </w:p>
    <w:p w14:paraId="48993576" w14:textId="532F4C7E" w:rsidR="00D02423" w:rsidRPr="00473EB0" w:rsidRDefault="009D32E7" w:rsidP="007479B4">
      <w:pPr>
        <w:spacing w:before="10" w:line="244" w:lineRule="auto"/>
        <w:ind w:left="990" w:right="1024"/>
        <w:jc w:val="center"/>
        <w:rPr>
          <w:rFonts w:ascii="Abadi" w:eastAsia="Maiandra GD" w:hAnsi="Abadi" w:cs="Maiandra GD"/>
          <w:sz w:val="48"/>
          <w:szCs w:val="48"/>
        </w:rPr>
      </w:pPr>
      <w:r>
        <w:rPr>
          <w:rFonts w:ascii="Abadi" w:hAnsi="Abadi"/>
        </w:rPr>
        <w:pict w14:anchorId="1B017312">
          <v:group id="_x0000_s1042" style="position:absolute;left:0;text-align:left;margin-left:57.6pt;margin-top:760.4pt;width:480.2pt;height:0;z-index:-251662848;mso-position-horizontal-relative:page;mso-position-vertical-relative:page" coordorigin="1152,15208" coordsize="9604,0">
            <v:shape id="_x0000_s1043" style="position:absolute;left:1152;top:15208;width:9604;height:0" coordorigin="1152,15208" coordsize="9604,0" path="m1152,15208r9605,e" filled="f" strokecolor="#d9d9d9" strokeweight=".58pt">
              <v:path arrowok="t"/>
            </v:shape>
            <w10:wrap anchorx="page" anchory="page"/>
          </v:group>
        </w:pict>
      </w:r>
      <w:r w:rsidR="008A1685" w:rsidRPr="00473EB0">
        <w:rPr>
          <w:rFonts w:ascii="Abadi" w:eastAsia="Maiandra GD" w:hAnsi="Abadi" w:cs="Maiandra GD"/>
          <w:sz w:val="48"/>
          <w:szCs w:val="48"/>
        </w:rPr>
        <w:t xml:space="preserve">For </w:t>
      </w:r>
      <w:r w:rsidR="008A1685" w:rsidRPr="00473EB0">
        <w:rPr>
          <w:rFonts w:ascii="Abadi" w:eastAsia="Maiandra GD" w:hAnsi="Abadi" w:cs="Maiandra GD"/>
          <w:spacing w:val="2"/>
          <w:sz w:val="48"/>
          <w:szCs w:val="48"/>
        </w:rPr>
        <w:t>D</w:t>
      </w:r>
      <w:r w:rsidR="008A1685" w:rsidRPr="00473EB0">
        <w:rPr>
          <w:rFonts w:ascii="Abadi" w:eastAsia="Maiandra GD" w:hAnsi="Abadi" w:cs="Maiandra GD"/>
          <w:sz w:val="48"/>
          <w:szCs w:val="48"/>
        </w:rPr>
        <w:t>ispos</w:t>
      </w:r>
      <w:r w:rsidR="008A1685" w:rsidRPr="00473EB0">
        <w:rPr>
          <w:rFonts w:ascii="Abadi" w:eastAsia="Maiandra GD" w:hAnsi="Abadi" w:cs="Maiandra GD"/>
          <w:spacing w:val="1"/>
          <w:sz w:val="48"/>
          <w:szCs w:val="48"/>
        </w:rPr>
        <w:t>a</w:t>
      </w:r>
      <w:r w:rsidR="008A1685" w:rsidRPr="00473EB0">
        <w:rPr>
          <w:rFonts w:ascii="Abadi" w:eastAsia="Maiandra GD" w:hAnsi="Abadi" w:cs="Maiandra GD"/>
          <w:sz w:val="48"/>
          <w:szCs w:val="48"/>
        </w:rPr>
        <w:t>l</w:t>
      </w:r>
      <w:r w:rsidR="008A1685" w:rsidRPr="00473EB0">
        <w:rPr>
          <w:rFonts w:ascii="Abadi" w:eastAsia="Maiandra GD" w:hAnsi="Abadi" w:cs="Maiandra GD"/>
          <w:spacing w:val="3"/>
          <w:sz w:val="48"/>
          <w:szCs w:val="48"/>
        </w:rPr>
        <w:t xml:space="preserve"> </w:t>
      </w:r>
      <w:r w:rsidR="008A1685" w:rsidRPr="00473EB0">
        <w:rPr>
          <w:rFonts w:ascii="Abadi" w:eastAsia="Maiandra GD" w:hAnsi="Abadi" w:cs="Maiandra GD"/>
          <w:sz w:val="48"/>
          <w:szCs w:val="48"/>
        </w:rPr>
        <w:t xml:space="preserve">of </w:t>
      </w:r>
      <w:r w:rsidRPr="009D32E7">
        <w:rPr>
          <w:rFonts w:ascii="Abadi" w:eastAsia="Maiandra GD" w:hAnsi="Abadi" w:cs="Maiandra GD"/>
          <w:sz w:val="48"/>
          <w:szCs w:val="48"/>
        </w:rPr>
        <w:t>Furniture&amp;</w:t>
      </w:r>
      <w:r>
        <w:rPr>
          <w:rFonts w:ascii="Abadi" w:eastAsia="Maiandra GD" w:hAnsi="Abadi" w:cs="Maiandra GD"/>
          <w:sz w:val="48"/>
          <w:szCs w:val="48"/>
        </w:rPr>
        <w:t xml:space="preserve"> </w:t>
      </w:r>
      <w:r w:rsidRPr="009D32E7">
        <w:rPr>
          <w:rFonts w:ascii="Abadi" w:eastAsia="Maiandra GD" w:hAnsi="Abadi" w:cs="Maiandra GD"/>
          <w:sz w:val="48"/>
          <w:szCs w:val="48"/>
        </w:rPr>
        <w:t>Other Assorted Items</w:t>
      </w:r>
    </w:p>
    <w:p w14:paraId="38A4C536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242E7E30" w14:textId="77777777" w:rsidR="00D02423" w:rsidRPr="00473EB0" w:rsidRDefault="00D02423">
      <w:pPr>
        <w:spacing w:before="14" w:line="200" w:lineRule="exact"/>
        <w:rPr>
          <w:rFonts w:ascii="Abadi" w:hAnsi="Abadi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67"/>
        <w:gridCol w:w="7427"/>
      </w:tblGrid>
      <w:tr w:rsidR="00D02423" w:rsidRPr="00473EB0" w14:paraId="6819EF2F" w14:textId="77777777">
        <w:trPr>
          <w:trHeight w:hRule="exact" w:val="794"/>
        </w:trPr>
        <w:tc>
          <w:tcPr>
            <w:tcW w:w="3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BBB8D" w14:textId="77777777" w:rsidR="00D02423" w:rsidRPr="00473EB0" w:rsidRDefault="00D02423">
            <w:pPr>
              <w:spacing w:before="8" w:line="120" w:lineRule="exact"/>
              <w:rPr>
                <w:rFonts w:ascii="Abadi" w:hAnsi="Abadi"/>
                <w:sz w:val="12"/>
                <w:szCs w:val="12"/>
              </w:rPr>
            </w:pPr>
          </w:p>
          <w:p w14:paraId="2546C7F9" w14:textId="77777777" w:rsidR="00D02423" w:rsidRPr="00473EB0" w:rsidRDefault="008A1685">
            <w:pPr>
              <w:ind w:left="102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u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b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j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ect</w:t>
            </w:r>
            <w:r w:rsidRPr="00473EB0">
              <w:rPr>
                <w:rFonts w:ascii="Abadi" w:eastAsia="Maiandra GD" w:hAnsi="Abadi" w:cs="Maiandra GD"/>
                <w:spacing w:val="-10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of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is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p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al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:</w:t>
            </w:r>
          </w:p>
        </w:tc>
        <w:tc>
          <w:tcPr>
            <w:tcW w:w="7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25454" w14:textId="09F620C5" w:rsidR="00D02423" w:rsidRPr="00473EB0" w:rsidRDefault="008A1685">
            <w:pPr>
              <w:ind w:left="1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spo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al</w:t>
            </w:r>
            <w:r w:rsidRPr="00473EB0">
              <w:rPr>
                <w:rFonts w:ascii="Abadi" w:eastAsia="Maiandra GD" w:hAnsi="Abadi" w:cs="Maiandra GD"/>
                <w:spacing w:val="-15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of</w:t>
            </w:r>
            <w:r w:rsidRPr="00473EB0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 xml:space="preserve"> </w:t>
            </w:r>
            <w:r w:rsidR="009D32E7" w:rsidRPr="009D32E7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>Furniture&amp;</w:t>
            </w:r>
            <w:r w:rsidR="009D32E7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 xml:space="preserve"> </w:t>
            </w:r>
            <w:r w:rsidR="009D32E7" w:rsidRPr="009D32E7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>Other Assorted Items</w:t>
            </w:r>
          </w:p>
        </w:tc>
      </w:tr>
      <w:tr w:rsidR="00D02423" w:rsidRPr="00473EB0" w14:paraId="7A1FF8DA" w14:textId="77777777">
        <w:trPr>
          <w:trHeight w:hRule="exact" w:val="977"/>
        </w:trPr>
        <w:tc>
          <w:tcPr>
            <w:tcW w:w="3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9C1A7" w14:textId="77777777" w:rsidR="00D02423" w:rsidRPr="00473EB0" w:rsidRDefault="00D02423">
            <w:pPr>
              <w:spacing w:before="5" w:line="120" w:lineRule="exact"/>
              <w:rPr>
                <w:rFonts w:ascii="Abadi" w:hAnsi="Abadi"/>
                <w:sz w:val="12"/>
                <w:szCs w:val="12"/>
              </w:rPr>
            </w:pPr>
          </w:p>
          <w:p w14:paraId="19870CDF" w14:textId="77777777" w:rsidR="00D02423" w:rsidRPr="00473EB0" w:rsidRDefault="008A1685">
            <w:pPr>
              <w:ind w:left="102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pacing w:val="4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p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</w:t>
            </w:r>
            <w:r w:rsidRPr="00473EB0">
              <w:rPr>
                <w:rFonts w:ascii="Abadi" w:eastAsia="Maiandra GD" w:hAnsi="Abadi" w:cs="Maiandra GD"/>
                <w:spacing w:val="4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a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l</w:t>
            </w:r>
            <w:r w:rsidRPr="00473EB0">
              <w:rPr>
                <w:rFonts w:ascii="Abadi" w:eastAsia="Maiandra GD" w:hAnsi="Abadi" w:cs="Maiandra GD"/>
                <w:spacing w:val="-8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Re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f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er</w:t>
            </w:r>
            <w:r w:rsidRPr="00473EB0">
              <w:rPr>
                <w:rFonts w:ascii="Abadi" w:eastAsia="Maiandra GD" w:hAnsi="Abadi" w:cs="Maiandra GD"/>
                <w:spacing w:val="-2"/>
                <w:sz w:val="32"/>
                <w:szCs w:val="32"/>
              </w:rPr>
              <w:t>e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n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c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</w:t>
            </w:r>
          </w:p>
          <w:p w14:paraId="6D057B62" w14:textId="77777777" w:rsidR="00D02423" w:rsidRPr="00473EB0" w:rsidRDefault="008A1685">
            <w:pPr>
              <w:spacing w:before="10"/>
              <w:ind w:left="102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Nu</w:t>
            </w:r>
            <w:r w:rsidRPr="00473EB0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>m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b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e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r:</w:t>
            </w:r>
          </w:p>
        </w:tc>
        <w:tc>
          <w:tcPr>
            <w:tcW w:w="7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B5D89" w14:textId="248F5A1F" w:rsidR="00D02423" w:rsidRPr="00473EB0" w:rsidRDefault="008A1685">
            <w:pPr>
              <w:ind w:left="1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B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CM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/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SP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O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SAL</w:t>
            </w:r>
            <w:r w:rsidRPr="00473EB0">
              <w:rPr>
                <w:rFonts w:ascii="Abadi" w:eastAsia="Maiandra GD" w:hAnsi="Abadi" w:cs="Maiandra GD"/>
                <w:spacing w:val="-20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/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2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02</w:t>
            </w:r>
            <w:r w:rsidR="009D32E7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6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/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0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0</w:t>
            </w:r>
            <w:r w:rsidR="00643562"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1</w:t>
            </w:r>
          </w:p>
        </w:tc>
      </w:tr>
      <w:tr w:rsidR="00D02423" w:rsidRPr="00473EB0" w14:paraId="329A12D4" w14:textId="77777777">
        <w:trPr>
          <w:trHeight w:hRule="exact" w:val="740"/>
        </w:trPr>
        <w:tc>
          <w:tcPr>
            <w:tcW w:w="3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ACA38" w14:textId="77777777" w:rsidR="00D02423" w:rsidRPr="00473EB0" w:rsidRDefault="00D02423">
            <w:pPr>
              <w:spacing w:before="5" w:line="120" w:lineRule="exact"/>
              <w:rPr>
                <w:rFonts w:ascii="Abadi" w:hAnsi="Abadi"/>
                <w:sz w:val="12"/>
                <w:szCs w:val="12"/>
              </w:rPr>
            </w:pPr>
          </w:p>
          <w:p w14:paraId="484C861C" w14:textId="77777777" w:rsidR="00D02423" w:rsidRPr="00473EB0" w:rsidRDefault="008A1685">
            <w:pPr>
              <w:ind w:left="102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pacing w:val="4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p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</w:t>
            </w:r>
            <w:r w:rsidRPr="00473EB0">
              <w:rPr>
                <w:rFonts w:ascii="Abadi" w:eastAsia="Maiandra GD" w:hAnsi="Abadi" w:cs="Maiandra GD"/>
                <w:spacing w:val="4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a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l</w:t>
            </w:r>
            <w:r w:rsidRPr="00473EB0">
              <w:rPr>
                <w:rFonts w:ascii="Abadi" w:eastAsia="Maiandra GD" w:hAnsi="Abadi" w:cs="Maiandra GD"/>
                <w:spacing w:val="-8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M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t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h</w:t>
            </w:r>
            <w:r w:rsidRPr="00473EB0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o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d:</w:t>
            </w:r>
          </w:p>
        </w:tc>
        <w:tc>
          <w:tcPr>
            <w:tcW w:w="7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1A9C1" w14:textId="77777777" w:rsidR="00D02423" w:rsidRPr="00473EB0" w:rsidRDefault="008A1685">
            <w:pPr>
              <w:ind w:left="1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P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O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SAL</w:t>
            </w:r>
            <w:r w:rsidRPr="00473EB0">
              <w:rPr>
                <w:rFonts w:ascii="Abadi" w:eastAsia="Maiandra GD" w:hAnsi="Abadi" w:cs="Maiandra GD"/>
                <w:spacing w:val="-12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B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Y</w:t>
            </w:r>
            <w:r w:rsidRPr="00473EB0">
              <w:rPr>
                <w:rFonts w:ascii="Abadi" w:eastAsia="Maiandra GD" w:hAnsi="Abadi" w:cs="Maiandra GD"/>
                <w:spacing w:val="-4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PU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B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L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C</w:t>
            </w:r>
            <w:r w:rsidRPr="00473EB0">
              <w:rPr>
                <w:rFonts w:ascii="Abadi" w:eastAsia="Maiandra GD" w:hAnsi="Abadi" w:cs="Maiandra GD"/>
                <w:spacing w:val="-10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B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IDDING</w:t>
            </w:r>
          </w:p>
        </w:tc>
      </w:tr>
      <w:tr w:rsidR="00D02423" w:rsidRPr="00473EB0" w14:paraId="59AAA73C" w14:textId="77777777">
        <w:trPr>
          <w:trHeight w:hRule="exact" w:val="586"/>
        </w:trPr>
        <w:tc>
          <w:tcPr>
            <w:tcW w:w="3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10DF4" w14:textId="77777777" w:rsidR="00D02423" w:rsidRPr="00473EB0" w:rsidRDefault="00D02423">
            <w:pPr>
              <w:spacing w:before="5" w:line="120" w:lineRule="exact"/>
              <w:rPr>
                <w:rFonts w:ascii="Abadi" w:hAnsi="Abadi"/>
                <w:sz w:val="12"/>
                <w:szCs w:val="12"/>
              </w:rPr>
            </w:pPr>
          </w:p>
          <w:p w14:paraId="7E1139A8" w14:textId="77777777" w:rsidR="00D02423" w:rsidRPr="00473EB0" w:rsidRDefault="008A1685">
            <w:pPr>
              <w:ind w:left="102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a</w:t>
            </w:r>
            <w:r w:rsidRPr="00473EB0">
              <w:rPr>
                <w:rFonts w:ascii="Abadi" w:eastAsia="Maiandra GD" w:hAnsi="Abadi" w:cs="Maiandra GD"/>
                <w:spacing w:val="2"/>
                <w:sz w:val="32"/>
                <w:szCs w:val="32"/>
              </w:rPr>
              <w:t>t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</w:t>
            </w:r>
            <w:r w:rsidRPr="00473EB0">
              <w:rPr>
                <w:rFonts w:ascii="Abadi" w:eastAsia="Maiandra GD" w:hAnsi="Abadi" w:cs="Maiandra GD"/>
                <w:spacing w:val="-8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of I</w:t>
            </w:r>
            <w:r w:rsidRPr="00473EB0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ue:</w:t>
            </w:r>
          </w:p>
        </w:tc>
        <w:tc>
          <w:tcPr>
            <w:tcW w:w="7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DD112" w14:textId="099B5462" w:rsidR="00D02423" w:rsidRPr="00473EB0" w:rsidRDefault="009D32E7" w:rsidP="009D32E7">
            <w:pPr>
              <w:rPr>
                <w:rFonts w:ascii="Abadi" w:eastAsia="Maiandra GD" w:hAnsi="Abadi" w:cs="Maiandra GD"/>
                <w:sz w:val="32"/>
                <w:szCs w:val="32"/>
              </w:rPr>
            </w:pPr>
            <w:r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March</w:t>
            </w:r>
            <w:r w:rsidR="007479B4" w:rsidRPr="00473EB0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 xml:space="preserve"> 1</w:t>
            </w:r>
            <w:r w:rsidR="000F1971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2</w:t>
            </w:r>
            <w:r w:rsidR="007479B4" w:rsidRPr="00473EB0">
              <w:rPr>
                <w:rFonts w:ascii="Abadi" w:eastAsia="Maiandra GD" w:hAnsi="Abadi" w:cs="Maiandra GD"/>
                <w:spacing w:val="3"/>
                <w:sz w:val="32"/>
                <w:szCs w:val="32"/>
                <w:vertAlign w:val="superscript"/>
              </w:rPr>
              <w:t>th</w:t>
            </w:r>
            <w:r w:rsidR="007479B4" w:rsidRPr="00473EB0"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 xml:space="preserve"> 202</w:t>
            </w:r>
            <w:r>
              <w:rPr>
                <w:rFonts w:ascii="Abadi" w:eastAsia="Maiandra GD" w:hAnsi="Abadi" w:cs="Maiandra GD"/>
                <w:spacing w:val="3"/>
                <w:sz w:val="32"/>
                <w:szCs w:val="32"/>
              </w:rPr>
              <w:t>6</w:t>
            </w:r>
          </w:p>
        </w:tc>
      </w:tr>
    </w:tbl>
    <w:p w14:paraId="02DE80D7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2D017BFE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2CFE887B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3BC6B2EC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50CAD236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0FEF5097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6AF364B4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166B41E8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2BCC2624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51E00A25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1AF209D5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526FE26E" w14:textId="77777777" w:rsidR="00D02423" w:rsidRPr="00473EB0" w:rsidRDefault="00D02423">
      <w:pPr>
        <w:spacing w:before="8" w:line="260" w:lineRule="exact"/>
        <w:rPr>
          <w:rFonts w:ascii="Abadi" w:hAnsi="Abadi"/>
          <w:sz w:val="26"/>
          <w:szCs w:val="26"/>
        </w:rPr>
      </w:pPr>
    </w:p>
    <w:p w14:paraId="294E7CB0" w14:textId="66D65125" w:rsidR="00D02423" w:rsidRPr="00473EB0" w:rsidRDefault="009D32E7">
      <w:pPr>
        <w:spacing w:before="33"/>
        <w:ind w:left="2145"/>
        <w:rPr>
          <w:rFonts w:ascii="Abadi" w:hAnsi="Abadi"/>
        </w:rPr>
        <w:sectPr w:rsidR="00D02423" w:rsidRPr="00473EB0">
          <w:pgSz w:w="11940" w:h="16860"/>
          <w:pgMar w:top="1580" w:right="360" w:bottom="280" w:left="440" w:header="720" w:footer="720" w:gutter="0"/>
          <w:cols w:space="720"/>
        </w:sectPr>
      </w:pPr>
      <w:r>
        <w:rPr>
          <w:rFonts w:ascii="Abadi" w:hAnsi="Abadi"/>
        </w:rPr>
        <w:pict w14:anchorId="21A83256">
          <v:group id="_x0000_s1040" style="position:absolute;left:0;text-align:left;margin-left:57.6pt;margin-top:1.4pt;width:480.2pt;height:0;z-index:-251661824;mso-position-horizontal-relative:page" coordorigin="1152,28" coordsize="9604,0">
            <v:shape id="_x0000_s1041" style="position:absolute;left:1152;top:28;width:9604;height:0" coordorigin="1152,28" coordsize="9604,0" path="m1152,28r9605,e" filled="f" strokecolor="#d9d9d9" strokeweight=".20464mm">
              <v:path arrowok="t"/>
            </v:shape>
            <w10:wrap anchorx="page"/>
          </v:group>
        </w:pict>
      </w:r>
      <w:r>
        <w:rPr>
          <w:rFonts w:ascii="Abadi" w:hAnsi="Abadi"/>
        </w:rPr>
        <w:pict w14:anchorId="4C9FDAF1">
          <v:group id="_x0000_s1038" style="position:absolute;left:0;text-align:left;margin-left:57.6pt;margin-top:23.35pt;width:480.2pt;height:0;z-index:-251660800;mso-position-horizontal-relative:page" coordorigin="1152,467" coordsize="9604,0">
            <v:shape id="_x0000_s1039" style="position:absolute;left:1152;top:467;width:9604;height:0" coordorigin="1152,467" coordsize="9604,0" path="m1152,467r9605,e" filled="f" strokecolor="#d9d9d9" strokeweight=".20464mm">
              <v:path arrowok="t"/>
            </v:shape>
            <w10:wrap anchorx="page"/>
          </v:group>
        </w:pict>
      </w:r>
      <w:r w:rsidR="008A1685" w:rsidRPr="00473EB0">
        <w:rPr>
          <w:rFonts w:ascii="Abadi" w:hAnsi="Abadi"/>
          <w:b/>
          <w:color w:val="6F2F9F"/>
          <w:spacing w:val="1"/>
        </w:rPr>
        <w:t>B</w:t>
      </w:r>
      <w:r w:rsidR="008A1685" w:rsidRPr="00473EB0">
        <w:rPr>
          <w:rFonts w:ascii="Abadi" w:hAnsi="Abadi"/>
          <w:b/>
          <w:color w:val="6F2F9F"/>
          <w:spacing w:val="-2"/>
        </w:rPr>
        <w:t>C</w:t>
      </w:r>
      <w:r w:rsidR="008A1685" w:rsidRPr="00473EB0">
        <w:rPr>
          <w:rFonts w:ascii="Abadi" w:hAnsi="Abadi"/>
          <w:b/>
          <w:color w:val="6F2F9F"/>
          <w:spacing w:val="4"/>
        </w:rPr>
        <w:t>M</w:t>
      </w:r>
      <w:r w:rsidR="008A1685" w:rsidRPr="00473EB0">
        <w:rPr>
          <w:rFonts w:ascii="Abadi" w:hAnsi="Abadi"/>
          <w:b/>
          <w:color w:val="6F2F9F"/>
        </w:rPr>
        <w:t>/D</w:t>
      </w:r>
      <w:r w:rsidR="008A1685" w:rsidRPr="00473EB0">
        <w:rPr>
          <w:rFonts w:ascii="Abadi" w:hAnsi="Abadi"/>
          <w:b/>
          <w:color w:val="6F2F9F"/>
          <w:spacing w:val="-1"/>
        </w:rPr>
        <w:t>I</w:t>
      </w:r>
      <w:r w:rsidR="008A1685" w:rsidRPr="00473EB0">
        <w:rPr>
          <w:rFonts w:ascii="Abadi" w:hAnsi="Abadi"/>
          <w:b/>
          <w:color w:val="6F2F9F"/>
        </w:rPr>
        <w:t>SP</w:t>
      </w:r>
      <w:r w:rsidR="008A1685" w:rsidRPr="00473EB0">
        <w:rPr>
          <w:rFonts w:ascii="Abadi" w:hAnsi="Abadi"/>
          <w:b/>
          <w:color w:val="6F2F9F"/>
          <w:spacing w:val="1"/>
        </w:rPr>
        <w:t>O</w:t>
      </w:r>
      <w:r w:rsidR="008A1685" w:rsidRPr="00473EB0">
        <w:rPr>
          <w:rFonts w:ascii="Abadi" w:hAnsi="Abadi"/>
          <w:b/>
          <w:color w:val="6F2F9F"/>
        </w:rPr>
        <w:t>SAL</w:t>
      </w:r>
      <w:r w:rsidR="008A1685" w:rsidRPr="00473EB0">
        <w:rPr>
          <w:rFonts w:ascii="Abadi" w:hAnsi="Abadi"/>
          <w:b/>
          <w:color w:val="6F2F9F"/>
          <w:spacing w:val="-16"/>
        </w:rPr>
        <w:t xml:space="preserve"> </w:t>
      </w:r>
      <w:r w:rsidR="008A1685" w:rsidRPr="00473EB0">
        <w:rPr>
          <w:rFonts w:ascii="Abadi" w:hAnsi="Abadi"/>
          <w:b/>
          <w:color w:val="6F2F9F"/>
        </w:rPr>
        <w:t>/</w:t>
      </w:r>
      <w:r w:rsidR="008A1685" w:rsidRPr="00473EB0">
        <w:rPr>
          <w:rFonts w:ascii="Abadi" w:hAnsi="Abadi"/>
          <w:b/>
          <w:color w:val="6F2F9F"/>
          <w:spacing w:val="1"/>
        </w:rPr>
        <w:t>2</w:t>
      </w:r>
      <w:r w:rsidR="008A1685" w:rsidRPr="00473EB0">
        <w:rPr>
          <w:rFonts w:ascii="Abadi" w:hAnsi="Abadi"/>
          <w:b/>
          <w:color w:val="6F2F9F"/>
          <w:spacing w:val="2"/>
        </w:rPr>
        <w:t>0</w:t>
      </w:r>
      <w:r w:rsidR="008A1685" w:rsidRPr="00473EB0">
        <w:rPr>
          <w:rFonts w:ascii="Abadi" w:hAnsi="Abadi"/>
          <w:b/>
          <w:color w:val="6F2F9F"/>
          <w:spacing w:val="1"/>
        </w:rPr>
        <w:t>2</w:t>
      </w:r>
      <w:r>
        <w:rPr>
          <w:rFonts w:ascii="Abadi" w:hAnsi="Abadi"/>
          <w:b/>
          <w:color w:val="6F2F9F"/>
          <w:spacing w:val="1"/>
        </w:rPr>
        <w:t>6</w:t>
      </w:r>
      <w:r w:rsidR="008A1685" w:rsidRPr="00473EB0">
        <w:rPr>
          <w:rFonts w:ascii="Abadi" w:hAnsi="Abadi"/>
          <w:b/>
          <w:color w:val="6F2F9F"/>
        </w:rPr>
        <w:t>/</w:t>
      </w:r>
      <w:r w:rsidR="008A1685" w:rsidRPr="00473EB0">
        <w:rPr>
          <w:rFonts w:ascii="Abadi" w:hAnsi="Abadi"/>
          <w:b/>
          <w:color w:val="6F2F9F"/>
          <w:spacing w:val="1"/>
        </w:rPr>
        <w:t>00</w:t>
      </w:r>
      <w:r w:rsidR="007479B4" w:rsidRPr="00473EB0">
        <w:rPr>
          <w:rFonts w:ascii="Abadi" w:hAnsi="Abadi"/>
          <w:b/>
          <w:color w:val="6F2F9F"/>
        </w:rPr>
        <w:t>1</w:t>
      </w:r>
      <w:r w:rsidR="008A1685" w:rsidRPr="00473EB0">
        <w:rPr>
          <w:rFonts w:ascii="Abadi" w:hAnsi="Abadi"/>
          <w:b/>
          <w:color w:val="6F2F9F"/>
        </w:rPr>
        <w:t xml:space="preserve">                                                                                      </w:t>
      </w:r>
      <w:r w:rsidR="008A1685" w:rsidRPr="00473EB0">
        <w:rPr>
          <w:rFonts w:ascii="Abadi" w:hAnsi="Abadi"/>
          <w:b/>
          <w:color w:val="6F2F9F"/>
          <w:spacing w:val="37"/>
        </w:rPr>
        <w:t xml:space="preserve"> </w:t>
      </w:r>
      <w:proofErr w:type="spellStart"/>
      <w:r w:rsidR="008A1685" w:rsidRPr="00473EB0">
        <w:rPr>
          <w:rFonts w:ascii="Abadi" w:hAnsi="Abadi"/>
          <w:color w:val="6F2F9F"/>
          <w:spacing w:val="2"/>
        </w:rPr>
        <w:t>i</w:t>
      </w:r>
      <w:proofErr w:type="spellEnd"/>
      <w:r w:rsidR="008A1685" w:rsidRPr="00473EB0">
        <w:rPr>
          <w:rFonts w:ascii="Abadi" w:hAnsi="Abadi"/>
          <w:color w:val="6F2F9F"/>
        </w:rPr>
        <w:t>|</w:t>
      </w:r>
      <w:r w:rsidR="008A1685" w:rsidRPr="00473EB0">
        <w:rPr>
          <w:rFonts w:ascii="Abadi" w:hAnsi="Abadi"/>
          <w:color w:val="6F2F9F"/>
          <w:spacing w:val="-4"/>
        </w:rPr>
        <w:t xml:space="preserve"> </w:t>
      </w:r>
      <w:r w:rsidR="008A1685" w:rsidRPr="00473EB0">
        <w:rPr>
          <w:rFonts w:ascii="Abadi" w:hAnsi="Abadi"/>
          <w:color w:val="6F2F9F"/>
        </w:rPr>
        <w:t>P</w:t>
      </w:r>
      <w:r w:rsidR="008A1685" w:rsidRPr="00473EB0">
        <w:rPr>
          <w:rFonts w:ascii="Abadi" w:hAnsi="Abadi"/>
          <w:color w:val="6F2F9F"/>
          <w:spacing w:val="11"/>
        </w:rPr>
        <w:t xml:space="preserve"> </w:t>
      </w:r>
      <w:r w:rsidR="008A1685" w:rsidRPr="00473EB0">
        <w:rPr>
          <w:rFonts w:ascii="Abadi" w:hAnsi="Abadi"/>
          <w:color w:val="6F2F9F"/>
        </w:rPr>
        <w:t>a</w:t>
      </w:r>
      <w:r w:rsidR="008A1685" w:rsidRPr="00473EB0">
        <w:rPr>
          <w:rFonts w:ascii="Abadi" w:hAnsi="Abadi"/>
          <w:color w:val="6F2F9F"/>
          <w:spacing w:val="9"/>
        </w:rPr>
        <w:t xml:space="preserve"> </w:t>
      </w:r>
      <w:r w:rsidR="008A1685" w:rsidRPr="00473EB0">
        <w:rPr>
          <w:rFonts w:ascii="Abadi" w:hAnsi="Abadi"/>
          <w:color w:val="6F2F9F"/>
        </w:rPr>
        <w:t>g</w:t>
      </w:r>
      <w:r w:rsidR="008A1685" w:rsidRPr="00473EB0">
        <w:rPr>
          <w:rFonts w:ascii="Abadi" w:hAnsi="Abadi"/>
          <w:color w:val="6F2F9F"/>
          <w:spacing w:val="8"/>
        </w:rPr>
        <w:t xml:space="preserve"> </w:t>
      </w:r>
      <w:r w:rsidR="008A1685" w:rsidRPr="00473EB0">
        <w:rPr>
          <w:rFonts w:ascii="Abadi" w:hAnsi="Abadi"/>
          <w:color w:val="6F2F9F"/>
        </w:rPr>
        <w:t>e</w:t>
      </w:r>
    </w:p>
    <w:p w14:paraId="431246E7" w14:textId="77777777" w:rsidR="00D02423" w:rsidRPr="00473EB0" w:rsidRDefault="008A1685">
      <w:pPr>
        <w:spacing w:before="33"/>
        <w:ind w:left="2481" w:right="2405"/>
        <w:jc w:val="center"/>
        <w:rPr>
          <w:rFonts w:ascii="Abadi" w:eastAsia="Maiandra GD" w:hAnsi="Abadi" w:cs="Maiandra GD"/>
          <w:sz w:val="44"/>
          <w:szCs w:val="44"/>
        </w:rPr>
      </w:pPr>
      <w:r w:rsidRPr="00473EB0">
        <w:rPr>
          <w:rFonts w:ascii="Abadi" w:eastAsia="Maiandra GD" w:hAnsi="Abadi" w:cs="Maiandra GD"/>
          <w:sz w:val="44"/>
          <w:szCs w:val="44"/>
          <w:highlight w:val="lightGray"/>
        </w:rPr>
        <w:lastRenderedPageBreak/>
        <w:t>B</w:t>
      </w:r>
      <w:r w:rsidRPr="00473EB0">
        <w:rPr>
          <w:rFonts w:ascii="Abadi" w:eastAsia="Maiandra GD" w:hAnsi="Abadi" w:cs="Maiandra GD"/>
          <w:spacing w:val="1"/>
          <w:sz w:val="44"/>
          <w:szCs w:val="44"/>
          <w:highlight w:val="lightGray"/>
        </w:rPr>
        <w:t>I</w:t>
      </w:r>
      <w:r w:rsidRPr="00473EB0">
        <w:rPr>
          <w:rFonts w:ascii="Abadi" w:eastAsia="Maiandra GD" w:hAnsi="Abadi" w:cs="Maiandra GD"/>
          <w:sz w:val="44"/>
          <w:szCs w:val="44"/>
          <w:highlight w:val="lightGray"/>
        </w:rPr>
        <w:t>D</w:t>
      </w:r>
      <w:r w:rsidRPr="00473EB0">
        <w:rPr>
          <w:rFonts w:ascii="Abadi" w:eastAsia="Maiandra GD" w:hAnsi="Abadi" w:cs="Maiandra GD"/>
          <w:spacing w:val="-3"/>
          <w:sz w:val="44"/>
          <w:szCs w:val="44"/>
          <w:highlight w:val="lightGray"/>
        </w:rPr>
        <w:t>D</w:t>
      </w:r>
      <w:r w:rsidRPr="00473EB0">
        <w:rPr>
          <w:rFonts w:ascii="Abadi" w:eastAsia="Maiandra GD" w:hAnsi="Abadi" w:cs="Maiandra GD"/>
          <w:sz w:val="44"/>
          <w:szCs w:val="44"/>
          <w:highlight w:val="lightGray"/>
        </w:rPr>
        <w:t>I</w:t>
      </w:r>
      <w:r w:rsidRPr="00473EB0">
        <w:rPr>
          <w:rFonts w:ascii="Abadi" w:eastAsia="Maiandra GD" w:hAnsi="Abadi" w:cs="Maiandra GD"/>
          <w:spacing w:val="3"/>
          <w:sz w:val="44"/>
          <w:szCs w:val="44"/>
          <w:highlight w:val="lightGray"/>
        </w:rPr>
        <w:t>N</w:t>
      </w:r>
      <w:r w:rsidRPr="00473EB0">
        <w:rPr>
          <w:rFonts w:ascii="Abadi" w:eastAsia="Maiandra GD" w:hAnsi="Abadi" w:cs="Maiandra GD"/>
          <w:sz w:val="44"/>
          <w:szCs w:val="44"/>
          <w:highlight w:val="lightGray"/>
        </w:rPr>
        <w:t>G</w:t>
      </w:r>
      <w:r w:rsidRPr="00473EB0">
        <w:rPr>
          <w:rFonts w:ascii="Abadi" w:eastAsia="Maiandra GD" w:hAnsi="Abadi" w:cs="Maiandra GD"/>
          <w:spacing w:val="-13"/>
          <w:sz w:val="44"/>
          <w:szCs w:val="44"/>
          <w:highlight w:val="lightGray"/>
        </w:rPr>
        <w:t xml:space="preserve"> </w:t>
      </w:r>
      <w:r w:rsidRPr="00473EB0">
        <w:rPr>
          <w:rFonts w:ascii="Abadi" w:eastAsia="Maiandra GD" w:hAnsi="Abadi" w:cs="Maiandra GD"/>
          <w:spacing w:val="1"/>
          <w:w w:val="99"/>
          <w:sz w:val="44"/>
          <w:szCs w:val="44"/>
          <w:highlight w:val="lightGray"/>
        </w:rPr>
        <w:t>P</w:t>
      </w:r>
      <w:r w:rsidRPr="00473EB0">
        <w:rPr>
          <w:rFonts w:ascii="Abadi" w:eastAsia="Maiandra GD" w:hAnsi="Abadi" w:cs="Maiandra GD"/>
          <w:w w:val="99"/>
          <w:sz w:val="44"/>
          <w:szCs w:val="44"/>
          <w:highlight w:val="lightGray"/>
        </w:rPr>
        <w:t>R</w:t>
      </w:r>
      <w:r w:rsidRPr="00473EB0">
        <w:rPr>
          <w:rFonts w:ascii="Abadi" w:eastAsia="Maiandra GD" w:hAnsi="Abadi" w:cs="Maiandra GD"/>
          <w:spacing w:val="-1"/>
          <w:w w:val="99"/>
          <w:sz w:val="44"/>
          <w:szCs w:val="44"/>
          <w:highlight w:val="lightGray"/>
        </w:rPr>
        <w:t>OC</w:t>
      </w:r>
      <w:r w:rsidRPr="00473EB0">
        <w:rPr>
          <w:rFonts w:ascii="Abadi" w:eastAsia="Maiandra GD" w:hAnsi="Abadi" w:cs="Maiandra GD"/>
          <w:w w:val="99"/>
          <w:sz w:val="44"/>
          <w:szCs w:val="44"/>
          <w:highlight w:val="lightGray"/>
        </w:rPr>
        <w:t>EDURES</w:t>
      </w:r>
    </w:p>
    <w:p w14:paraId="2F36D307" w14:textId="77777777" w:rsidR="00D02423" w:rsidRPr="00473EB0" w:rsidRDefault="00D02423">
      <w:pPr>
        <w:spacing w:before="2" w:line="120" w:lineRule="exact"/>
        <w:rPr>
          <w:rFonts w:ascii="Abadi" w:hAnsi="Abadi"/>
          <w:sz w:val="12"/>
          <w:szCs w:val="12"/>
        </w:rPr>
      </w:pPr>
    </w:p>
    <w:p w14:paraId="654A757A" w14:textId="5CC2FA37" w:rsidR="00D02423" w:rsidRPr="00473EB0" w:rsidRDefault="008A1685" w:rsidP="004265E7">
      <w:pPr>
        <w:ind w:left="239" w:right="2756"/>
        <w:jc w:val="center"/>
        <w:rPr>
          <w:rFonts w:ascii="Abadi" w:eastAsia="Maiandra GD" w:hAnsi="Abadi" w:cs="Maiandra GD"/>
          <w:b/>
          <w:bCs/>
          <w:sz w:val="24"/>
          <w:szCs w:val="24"/>
        </w:rPr>
      </w:pPr>
      <w:r w:rsidRPr="00473EB0">
        <w:rPr>
          <w:rFonts w:ascii="Abadi" w:eastAsia="Maiandra GD" w:hAnsi="Abadi" w:cs="Maiandra GD"/>
          <w:b/>
          <w:bCs/>
          <w:sz w:val="24"/>
          <w:szCs w:val="24"/>
        </w:rPr>
        <w:t>Di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po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al Refer</w:t>
      </w:r>
      <w:r w:rsidRPr="00473EB0">
        <w:rPr>
          <w:rFonts w:ascii="Abadi" w:eastAsia="Maiandra GD" w:hAnsi="Abadi" w:cs="Maiandra GD"/>
          <w:b/>
          <w:bCs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n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e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N</w:t>
      </w:r>
      <w:r w:rsidRPr="00473EB0">
        <w:rPr>
          <w:rFonts w:ascii="Abadi" w:eastAsia="Maiandra GD" w:hAnsi="Abadi" w:cs="Maiandra GD"/>
          <w:b/>
          <w:bCs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mber:</w:t>
      </w:r>
      <w:r w:rsidRPr="00473EB0">
        <w:rPr>
          <w:rFonts w:ascii="Abadi" w:eastAsia="Maiandra GD" w:hAnsi="Abadi" w:cs="Maiandra GD"/>
          <w:b/>
          <w:bCs/>
          <w:spacing w:val="5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B</w:t>
      </w:r>
      <w:r w:rsidRPr="00473EB0">
        <w:rPr>
          <w:rFonts w:ascii="Abadi" w:eastAsia="Maiandra GD" w:hAnsi="Abadi" w:cs="Maiandra GD"/>
          <w:b/>
          <w:bCs/>
          <w:spacing w:val="3"/>
          <w:sz w:val="24"/>
          <w:szCs w:val="24"/>
        </w:rPr>
        <w:t>C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M/D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SPOS</w:t>
      </w:r>
      <w:r w:rsidRPr="00473EB0">
        <w:rPr>
          <w:rFonts w:ascii="Abadi" w:eastAsia="Maiandra GD" w:hAnsi="Abadi" w:cs="Maiandra GD"/>
          <w:b/>
          <w:bCs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L /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2</w:t>
      </w:r>
      <w:r w:rsidRPr="00473EB0">
        <w:rPr>
          <w:rFonts w:ascii="Abadi" w:eastAsia="Maiandra GD" w:hAnsi="Abadi" w:cs="Maiandra GD"/>
          <w:b/>
          <w:bCs/>
          <w:spacing w:val="2"/>
          <w:sz w:val="24"/>
          <w:szCs w:val="24"/>
        </w:rPr>
        <w:t>0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2</w:t>
      </w:r>
      <w:r w:rsidR="00F66D8C">
        <w:rPr>
          <w:rFonts w:ascii="Abadi" w:eastAsia="Maiandra GD" w:hAnsi="Abadi" w:cs="Maiandra GD"/>
          <w:b/>
          <w:bCs/>
          <w:sz w:val="24"/>
          <w:szCs w:val="24"/>
        </w:rPr>
        <w:t>6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/0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0</w:t>
      </w:r>
      <w:r w:rsidR="004265E7" w:rsidRPr="00473EB0">
        <w:rPr>
          <w:rFonts w:ascii="Abadi" w:eastAsia="Maiandra GD" w:hAnsi="Abadi" w:cs="Maiandra GD"/>
          <w:b/>
          <w:bCs/>
          <w:sz w:val="24"/>
          <w:szCs w:val="24"/>
        </w:rPr>
        <w:t>1</w:t>
      </w:r>
    </w:p>
    <w:p w14:paraId="7489C387" w14:textId="221BC3A8" w:rsidR="00D02423" w:rsidRPr="00473EB0" w:rsidRDefault="008A1685" w:rsidP="00F66D8C">
      <w:pPr>
        <w:ind w:left="239" w:right="207"/>
        <w:rPr>
          <w:rFonts w:ascii="Abadi" w:eastAsia="Maiandra GD" w:hAnsi="Abadi" w:cs="Maiandra GD"/>
          <w:b/>
          <w:bCs/>
          <w:sz w:val="24"/>
          <w:szCs w:val="24"/>
        </w:rPr>
      </w:pPr>
      <w:r w:rsidRPr="00473EB0">
        <w:rPr>
          <w:rFonts w:ascii="Abadi" w:eastAsia="Maiandra GD" w:hAnsi="Abadi" w:cs="Maiandra GD"/>
          <w:b/>
          <w:bCs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bj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ec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t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of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Di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p</w:t>
      </w:r>
      <w:r w:rsidRPr="00473EB0">
        <w:rPr>
          <w:rFonts w:ascii="Abadi" w:eastAsia="Maiandra GD" w:hAnsi="Abadi" w:cs="Maiandra GD"/>
          <w:b/>
          <w:bCs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al:</w:t>
      </w:r>
      <w:r w:rsidRPr="00473EB0">
        <w:rPr>
          <w:rFonts w:ascii="Abadi" w:eastAsia="Maiandra GD" w:hAnsi="Abadi" w:cs="Maiandra GD"/>
          <w:b/>
          <w:bCs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Di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p</w:t>
      </w:r>
      <w:r w:rsidRPr="00473EB0">
        <w:rPr>
          <w:rFonts w:ascii="Abadi" w:eastAsia="Maiandra GD" w:hAnsi="Abadi" w:cs="Maiandra GD"/>
          <w:b/>
          <w:bCs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sal by</w:t>
      </w:r>
      <w:r w:rsidRPr="00473EB0">
        <w:rPr>
          <w:rFonts w:ascii="Abadi" w:eastAsia="Maiandra GD" w:hAnsi="Abadi" w:cs="Maiandra GD"/>
          <w:b/>
          <w:bCs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the</w:t>
      </w:r>
      <w:r w:rsidRPr="00473EB0">
        <w:rPr>
          <w:rFonts w:ascii="Abadi" w:eastAsia="Maiandra GD" w:hAnsi="Abadi" w:cs="Maiandra GD"/>
          <w:b/>
          <w:bCs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sale</w:t>
      </w:r>
      <w:r w:rsidR="004265E7" w:rsidRPr="00473EB0">
        <w:rPr>
          <w:rFonts w:ascii="Abadi" w:eastAsia="Maiandra GD" w:hAnsi="Abadi" w:cs="Maiandra GD"/>
          <w:b/>
          <w:bCs/>
          <w:sz w:val="24"/>
          <w:szCs w:val="24"/>
        </w:rPr>
        <w:t xml:space="preserve"> to the Public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of</w:t>
      </w:r>
      <w:r w:rsidRPr="00473EB0">
        <w:rPr>
          <w:rFonts w:ascii="Abadi" w:eastAsia="Maiandra GD" w:hAnsi="Abadi" w:cs="Maiandra GD"/>
          <w:b/>
          <w:bCs/>
          <w:spacing w:val="1"/>
          <w:sz w:val="24"/>
          <w:szCs w:val="24"/>
        </w:rPr>
        <w:t xml:space="preserve"> u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s</w:t>
      </w:r>
      <w:r w:rsidRPr="00473EB0">
        <w:rPr>
          <w:rFonts w:ascii="Abadi" w:eastAsia="Maiandra GD" w:hAnsi="Abadi" w:cs="Maiandra GD"/>
          <w:b/>
          <w:bCs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b/>
          <w:bCs/>
          <w:sz w:val="24"/>
          <w:szCs w:val="24"/>
        </w:rPr>
        <w:t>d</w:t>
      </w:r>
      <w:r w:rsidRPr="00473EB0">
        <w:rPr>
          <w:rFonts w:ascii="Abadi" w:eastAsia="Maiandra GD" w:hAnsi="Abadi" w:cs="Maiandra GD"/>
          <w:b/>
          <w:bCs/>
          <w:spacing w:val="2"/>
          <w:sz w:val="24"/>
          <w:szCs w:val="24"/>
        </w:rPr>
        <w:t xml:space="preserve"> </w:t>
      </w:r>
      <w:r w:rsidR="00F66D8C" w:rsidRPr="00F66D8C">
        <w:rPr>
          <w:rFonts w:ascii="Abadi" w:eastAsia="Maiandra GD" w:hAnsi="Abadi" w:cs="Maiandra GD"/>
          <w:b/>
          <w:bCs/>
          <w:sz w:val="24"/>
          <w:szCs w:val="24"/>
        </w:rPr>
        <w:t>Furniture</w:t>
      </w:r>
      <w:r w:rsidR="00F66D8C">
        <w:rPr>
          <w:rFonts w:ascii="Abadi" w:eastAsia="Maiandra GD" w:hAnsi="Abadi" w:cs="Maiandra GD"/>
          <w:b/>
          <w:bCs/>
          <w:sz w:val="24"/>
          <w:szCs w:val="24"/>
        </w:rPr>
        <w:t xml:space="preserve"> </w:t>
      </w:r>
      <w:r w:rsidR="00F66D8C" w:rsidRPr="00F66D8C">
        <w:rPr>
          <w:rFonts w:ascii="Abadi" w:eastAsia="Maiandra GD" w:hAnsi="Abadi" w:cs="Maiandra GD"/>
          <w:b/>
          <w:bCs/>
          <w:sz w:val="24"/>
          <w:szCs w:val="24"/>
        </w:rPr>
        <w:t>&amp;Other Assorted Items</w:t>
      </w:r>
    </w:p>
    <w:p w14:paraId="641EF5B2" w14:textId="77777777" w:rsidR="00D02423" w:rsidRPr="00473EB0" w:rsidRDefault="00D02423">
      <w:pPr>
        <w:spacing w:before="8" w:line="280" w:lineRule="exact"/>
        <w:rPr>
          <w:rFonts w:ascii="Abadi" w:hAnsi="Abadi"/>
          <w:sz w:val="28"/>
          <w:szCs w:val="28"/>
        </w:rPr>
      </w:pPr>
    </w:p>
    <w:p w14:paraId="12C49DFC" w14:textId="77777777" w:rsidR="00D02423" w:rsidRPr="00473EB0" w:rsidRDefault="008A1685">
      <w:pPr>
        <w:ind w:left="239" w:right="8313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.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</w:p>
    <w:p w14:paraId="1BED8ABD" w14:textId="2DBE2CC4" w:rsidR="00D02423" w:rsidRPr="00473EB0" w:rsidRDefault="008A1685">
      <w:pPr>
        <w:ind w:left="239" w:right="69"/>
        <w:jc w:val="both"/>
        <w:rPr>
          <w:rFonts w:ascii="Abadi" w:eastAsia="Maiandra GD" w:hAnsi="Abadi" w:cs="Maiandra GD"/>
          <w:sz w:val="24"/>
          <w:szCs w:val="24"/>
        </w:rPr>
      </w:pPr>
      <w:r w:rsidRPr="00FB3EED">
        <w:rPr>
          <w:rFonts w:ascii="Abadi" w:eastAsia="Maiandra GD" w:hAnsi="Abadi" w:cs="Maiandra GD"/>
          <w:spacing w:val="2"/>
          <w:sz w:val="24"/>
          <w:szCs w:val="24"/>
          <w:u w:val="single"/>
        </w:rPr>
        <w:t>S</w:t>
      </w:r>
      <w:r w:rsidRPr="00FB3EED">
        <w:rPr>
          <w:rFonts w:ascii="Abadi" w:eastAsia="Maiandra GD" w:hAnsi="Abadi" w:cs="Maiandra GD"/>
          <w:spacing w:val="-1"/>
          <w:sz w:val="24"/>
          <w:szCs w:val="24"/>
          <w:u w:val="single"/>
        </w:rPr>
        <w:t>c</w:t>
      </w:r>
      <w:r w:rsidRPr="00FB3EED">
        <w:rPr>
          <w:rFonts w:ascii="Abadi" w:eastAsia="Maiandra GD" w:hAnsi="Abadi" w:cs="Maiandra GD"/>
          <w:sz w:val="24"/>
          <w:szCs w:val="24"/>
          <w:u w:val="single"/>
        </w:rPr>
        <w:t>ope</w:t>
      </w:r>
      <w:r w:rsidRPr="00FB3EED">
        <w:rPr>
          <w:rFonts w:ascii="Abadi" w:eastAsia="Maiandra GD" w:hAnsi="Abadi" w:cs="Maiandra GD"/>
          <w:spacing w:val="6"/>
          <w:sz w:val="24"/>
          <w:szCs w:val="24"/>
          <w:u w:val="single"/>
        </w:rPr>
        <w:t xml:space="preserve"> </w:t>
      </w:r>
      <w:r w:rsidRPr="00FB3EED">
        <w:rPr>
          <w:rFonts w:ascii="Abadi" w:eastAsia="Maiandra GD" w:hAnsi="Abadi" w:cs="Maiandra GD"/>
          <w:sz w:val="24"/>
          <w:szCs w:val="24"/>
          <w:u w:val="single"/>
        </w:rPr>
        <w:t>of</w:t>
      </w:r>
      <w:r w:rsidRPr="00FB3EED">
        <w:rPr>
          <w:rFonts w:ascii="Abadi" w:eastAsia="Maiandra GD" w:hAnsi="Abadi" w:cs="Maiandra GD"/>
          <w:spacing w:val="4"/>
          <w:sz w:val="24"/>
          <w:szCs w:val="24"/>
          <w:u w:val="single"/>
        </w:rPr>
        <w:t xml:space="preserve"> </w:t>
      </w:r>
      <w:r w:rsidRPr="00FB3EED">
        <w:rPr>
          <w:rFonts w:ascii="Abadi" w:eastAsia="Maiandra GD" w:hAnsi="Abadi" w:cs="Maiandra GD"/>
          <w:spacing w:val="1"/>
          <w:sz w:val="24"/>
          <w:szCs w:val="24"/>
          <w:u w:val="single"/>
        </w:rPr>
        <w:t>B</w:t>
      </w:r>
      <w:r w:rsidRPr="00FB3EED">
        <w:rPr>
          <w:rFonts w:ascii="Abadi" w:eastAsia="Maiandra GD" w:hAnsi="Abadi" w:cs="Maiandra GD"/>
          <w:sz w:val="24"/>
          <w:szCs w:val="24"/>
          <w:u w:val="single"/>
        </w:rPr>
        <w:t>id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oll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eg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Me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icin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ren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'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-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 xml:space="preserve">a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(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="00C041F2">
        <w:rPr>
          <w:rFonts w:ascii="Abadi" w:eastAsia="Maiandra GD" w:hAnsi="Abadi" w:cs="Maiandra GD"/>
          <w:sz w:val="24"/>
          <w:szCs w:val="24"/>
        </w:rPr>
        <w:t xml:space="preserve"> Foundation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-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)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invite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="00F66D8C" w:rsidRPr="00F66D8C">
        <w:rPr>
          <w:rFonts w:ascii="Abadi" w:eastAsia="Maiandra GD" w:hAnsi="Abadi" w:cs="Maiandra GD"/>
          <w:sz w:val="24"/>
          <w:szCs w:val="24"/>
        </w:rPr>
        <w:t xml:space="preserve">FURNITURE&amp;OTHER ASSORTED ITEMS </w:t>
      </w:r>
      <w:r w:rsidRPr="00473EB0">
        <w:rPr>
          <w:rFonts w:ascii="Abadi" w:eastAsia="Maiandra GD" w:hAnsi="Abadi" w:cs="Maiandra GD"/>
          <w:sz w:val="24"/>
          <w:szCs w:val="24"/>
        </w:rPr>
        <w:t>des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bed in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art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2,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="00AC7EE9" w:rsidRPr="00473EB0">
        <w:rPr>
          <w:rFonts w:ascii="Abadi" w:eastAsia="Maiandra GD" w:hAnsi="Abadi" w:cs="Maiandra GD"/>
          <w:sz w:val="24"/>
          <w:szCs w:val="24"/>
        </w:rPr>
        <w:t xml:space="preserve">This </w:t>
      </w:r>
      <w:r w:rsidR="00C041F2" w:rsidRPr="00473EB0">
        <w:rPr>
          <w:rFonts w:ascii="Abadi" w:eastAsia="Maiandra GD" w:hAnsi="Abadi" w:cs="Maiandra GD"/>
          <w:spacing w:val="2"/>
          <w:sz w:val="24"/>
          <w:szCs w:val="24"/>
        </w:rPr>
        <w:t>disposal</w:t>
      </w:r>
      <w:r w:rsidR="00C041F2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C6096F" w:rsidRPr="00473EB0">
        <w:rPr>
          <w:rFonts w:ascii="Abadi" w:eastAsia="Maiandra GD" w:hAnsi="Abadi" w:cs="Maiandra GD"/>
          <w:spacing w:val="3"/>
          <w:sz w:val="24"/>
          <w:szCs w:val="24"/>
        </w:rPr>
        <w:t>process</w:t>
      </w:r>
      <w:r w:rsidR="00C6096F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F66D8C" w:rsidRPr="00473EB0">
        <w:rPr>
          <w:rFonts w:ascii="Abadi" w:eastAsia="Maiandra GD" w:hAnsi="Abadi" w:cs="Maiandra GD"/>
          <w:spacing w:val="2"/>
          <w:sz w:val="24"/>
          <w:szCs w:val="24"/>
        </w:rPr>
        <w:t>will</w:t>
      </w:r>
      <w:r w:rsidR="00F66D8C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F66D8C" w:rsidRPr="00473EB0">
        <w:rPr>
          <w:rFonts w:ascii="Abadi" w:eastAsia="Maiandra GD" w:hAnsi="Abadi" w:cs="Maiandra GD"/>
          <w:spacing w:val="3"/>
          <w:sz w:val="24"/>
          <w:szCs w:val="24"/>
        </w:rPr>
        <w:t>be</w:t>
      </w:r>
      <w:r w:rsidR="00F66D8C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2D664A" w:rsidRPr="00473EB0">
        <w:rPr>
          <w:rFonts w:ascii="Abadi" w:eastAsia="Maiandra GD" w:hAnsi="Abadi" w:cs="Maiandra GD"/>
          <w:spacing w:val="2"/>
          <w:sz w:val="24"/>
          <w:szCs w:val="24"/>
        </w:rPr>
        <w:t>conducted</w:t>
      </w:r>
      <w:r w:rsidR="002D664A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2D664A" w:rsidRPr="00473EB0">
        <w:rPr>
          <w:rFonts w:ascii="Abadi" w:eastAsia="Maiandra GD" w:hAnsi="Abadi" w:cs="Maiandra GD"/>
          <w:spacing w:val="3"/>
          <w:sz w:val="24"/>
          <w:szCs w:val="24"/>
        </w:rPr>
        <w:t>in</w:t>
      </w:r>
      <w:r w:rsidR="002D664A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1B28A1" w:rsidRPr="00473EB0">
        <w:rPr>
          <w:rFonts w:ascii="Abadi" w:eastAsia="Maiandra GD" w:hAnsi="Abadi" w:cs="Maiandra GD"/>
          <w:spacing w:val="2"/>
          <w:sz w:val="24"/>
          <w:szCs w:val="24"/>
        </w:rPr>
        <w:t>accordance</w:t>
      </w:r>
      <w:r w:rsidR="001B28A1" w:rsidRPr="00473EB0">
        <w:rPr>
          <w:rFonts w:ascii="Abadi" w:eastAsia="Maiandra GD" w:hAnsi="Abadi" w:cs="Maiandra GD"/>
          <w:sz w:val="24"/>
          <w:szCs w:val="24"/>
        </w:rPr>
        <w:t xml:space="preserve"> with </w:t>
      </w:r>
      <w:r w:rsidR="001B28A1" w:rsidRPr="00473EB0">
        <w:rPr>
          <w:rFonts w:ascii="Abadi" w:eastAsia="Maiandra GD" w:hAnsi="Abadi" w:cs="Maiandra GD"/>
          <w:spacing w:val="3"/>
          <w:sz w:val="24"/>
          <w:szCs w:val="24"/>
        </w:rPr>
        <w:t>Baylor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 xml:space="preserve">s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m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sal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res</w:t>
      </w:r>
      <w:r w:rsidRPr="00473EB0">
        <w:rPr>
          <w:rFonts w:ascii="Abadi" w:eastAsia="Maiandra GD" w:hAnsi="Abadi" w:cs="Maiandra GD"/>
          <w:spacing w:val="-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idding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s.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ny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ting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act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hall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rms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tio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ailed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</w:p>
    <w:p w14:paraId="02F0455D" w14:textId="77777777" w:rsidR="00D02423" w:rsidRPr="00473EB0" w:rsidRDefault="00D02423">
      <w:pPr>
        <w:spacing w:line="120" w:lineRule="exact"/>
        <w:rPr>
          <w:rFonts w:ascii="Abadi" w:hAnsi="Abadi"/>
          <w:sz w:val="12"/>
          <w:szCs w:val="12"/>
        </w:rPr>
      </w:pPr>
    </w:p>
    <w:p w14:paraId="56A1A5F3" w14:textId="7A704329" w:rsidR="00D02423" w:rsidRPr="00473EB0" w:rsidRDefault="008A1685">
      <w:pPr>
        <w:spacing w:line="246" w:lineRule="auto"/>
        <w:ind w:left="239" w:right="77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8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te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m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ms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be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="00436801" w:rsidRPr="00473EB0">
        <w:rPr>
          <w:rFonts w:ascii="Abadi" w:eastAsia="Maiandra GD" w:hAnsi="Abadi" w:cs="Maiandra GD"/>
          <w:spacing w:val="16"/>
          <w:sz w:val="24"/>
          <w:szCs w:val="24"/>
        </w:rPr>
        <w:t>Items</w:t>
      </w:r>
      <w:r w:rsidR="00FB3EED">
        <w:rPr>
          <w:rFonts w:ascii="Abadi" w:eastAsia="Maiandra GD" w:hAnsi="Abadi" w:cs="Maiandra GD"/>
          <w:spacing w:val="16"/>
          <w:sz w:val="24"/>
          <w:szCs w:val="24"/>
        </w:rPr>
        <w:t xml:space="preserve"> below in section 3.1. The items are sol</w:t>
      </w:r>
      <w:r w:rsidR="00E558E0">
        <w:rPr>
          <w:rFonts w:ascii="Abadi" w:eastAsia="Maiandra GD" w:hAnsi="Abadi" w:cs="Maiandra GD"/>
          <w:spacing w:val="16"/>
          <w:sz w:val="24"/>
          <w:szCs w:val="24"/>
        </w:rPr>
        <w:t>d</w:t>
      </w:r>
      <w:r w:rsidR="00FB3EED">
        <w:rPr>
          <w:rFonts w:ascii="Abadi" w:eastAsia="Maiandra GD" w:hAnsi="Abadi" w:cs="Maiandra GD"/>
          <w:spacing w:val="16"/>
          <w:sz w:val="24"/>
          <w:szCs w:val="24"/>
        </w:rPr>
        <w:t xml:space="preserve"> ‘as is, where is’ basis</w:t>
      </w:r>
      <w:r w:rsidRPr="00473EB0">
        <w:rPr>
          <w:rFonts w:ascii="Abadi" w:eastAsia="Maiandra GD" w:hAnsi="Abadi" w:cs="Maiandra GD"/>
          <w:sz w:val="24"/>
          <w:szCs w:val="24"/>
        </w:rPr>
        <w:t xml:space="preserve">. 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be perm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tted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one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more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725B39">
        <w:rPr>
          <w:rFonts w:ascii="Abadi" w:eastAsia="Maiandra GD" w:hAnsi="Abadi" w:cs="Maiandra GD"/>
          <w:spacing w:val="-1"/>
          <w:sz w:val="24"/>
          <w:szCs w:val="24"/>
        </w:rPr>
        <w:t xml:space="preserve">or all </w:t>
      </w:r>
      <w:r w:rsidR="004265E7" w:rsidRPr="00473EB0">
        <w:rPr>
          <w:rFonts w:ascii="Abadi" w:eastAsia="Maiandra GD" w:hAnsi="Abadi" w:cs="Maiandra GD"/>
          <w:spacing w:val="-1"/>
          <w:sz w:val="24"/>
          <w:szCs w:val="24"/>
        </w:rPr>
        <w:t>lots.</w:t>
      </w:r>
    </w:p>
    <w:p w14:paraId="126838B8" w14:textId="77777777" w:rsidR="00D02423" w:rsidRPr="00473EB0" w:rsidRDefault="00D02423">
      <w:pPr>
        <w:spacing w:line="180" w:lineRule="exact"/>
        <w:rPr>
          <w:rFonts w:ascii="Abadi" w:hAnsi="Abadi"/>
          <w:sz w:val="19"/>
          <w:szCs w:val="19"/>
        </w:rPr>
      </w:pPr>
    </w:p>
    <w:p w14:paraId="4354A25E" w14:textId="7F770A45" w:rsidR="00D02423" w:rsidRPr="00473EB0" w:rsidRDefault="008A1685">
      <w:pPr>
        <w:spacing w:line="245" w:lineRule="auto"/>
        <w:ind w:left="239" w:right="66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orrupt</w:t>
      </w:r>
      <w:r w:rsidRPr="00473EB0">
        <w:rPr>
          <w:rFonts w:ascii="Abadi" w:eastAsia="Maiandra GD" w:hAnsi="Abadi" w:cs="Maiandra GD"/>
          <w:spacing w:val="9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P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r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is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="00C041F2">
        <w:rPr>
          <w:rFonts w:ascii="Abadi" w:eastAsia="Maiandra GD" w:hAnsi="Abadi" w:cs="Maiandra GD"/>
          <w:sz w:val="24"/>
          <w:szCs w:val="24"/>
        </w:rPr>
        <w:t xml:space="preserve"> Foundation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>pol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qu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hat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and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serve the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andards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ethi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. </w:t>
      </w:r>
      <w:r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pur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it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, 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C041F2">
        <w:rPr>
          <w:rFonts w:ascii="Abadi" w:eastAsia="Maiandra GD" w:hAnsi="Abadi" w:cs="Maiandra GD"/>
          <w:spacing w:val="-1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ganda:</w:t>
      </w:r>
    </w:p>
    <w:p w14:paraId="20E5BA7B" w14:textId="77777777" w:rsidR="00D02423" w:rsidRPr="00473EB0" w:rsidRDefault="008A1685">
      <w:pPr>
        <w:spacing w:before="61"/>
        <w:ind w:left="239" w:right="988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(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)     </w:t>
      </w:r>
      <w:r w:rsidRPr="00473EB0">
        <w:rPr>
          <w:rFonts w:ascii="Abadi" w:eastAsia="Maiandra GD" w:hAnsi="Abadi" w:cs="Maiandra GD"/>
          <w:spacing w:val="4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is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prov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on,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erms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set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below</w:t>
      </w:r>
      <w:r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 follows:</w:t>
      </w:r>
    </w:p>
    <w:p w14:paraId="282FBB5B" w14:textId="77777777" w:rsidR="00D02423" w:rsidRPr="00473EB0" w:rsidRDefault="00D02423">
      <w:pPr>
        <w:spacing w:before="7" w:line="120" w:lineRule="exact"/>
        <w:rPr>
          <w:rFonts w:ascii="Abadi" w:hAnsi="Abadi"/>
          <w:sz w:val="12"/>
          <w:szCs w:val="12"/>
        </w:rPr>
      </w:pPr>
    </w:p>
    <w:p w14:paraId="4A334E27" w14:textId="08F9580C" w:rsidR="00D02423" w:rsidRPr="00473EB0" w:rsidRDefault="008A1685">
      <w:pPr>
        <w:tabs>
          <w:tab w:val="left" w:pos="1340"/>
        </w:tabs>
        <w:spacing w:line="245" w:lineRule="auto"/>
        <w:ind w:left="1372" w:right="73" w:hanging="56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(</w:t>
      </w:r>
      <w:proofErr w:type="spellStart"/>
      <w:r w:rsidRPr="00473EB0">
        <w:rPr>
          <w:rFonts w:ascii="Abadi" w:eastAsia="Maiandra GD" w:hAnsi="Abadi" w:cs="Maiandra GD"/>
          <w:sz w:val="24"/>
          <w:szCs w:val="24"/>
        </w:rPr>
        <w:t>i</w:t>
      </w:r>
      <w:proofErr w:type="spellEnd"/>
      <w:r w:rsidRPr="00473EB0">
        <w:rPr>
          <w:rFonts w:ascii="Abadi" w:eastAsia="Maiandra GD" w:hAnsi="Abadi" w:cs="Maiandra GD"/>
          <w:sz w:val="24"/>
          <w:szCs w:val="24"/>
        </w:rPr>
        <w:t>)</w:t>
      </w:r>
      <w:r w:rsidRPr="00473EB0">
        <w:rPr>
          <w:rFonts w:ascii="Abadi" w:eastAsia="Maiandra GD" w:hAnsi="Abadi" w:cs="Maiandra GD"/>
          <w:sz w:val="24"/>
          <w:szCs w:val="24"/>
        </w:rPr>
        <w:tab/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“</w:t>
      </w:r>
      <w:r w:rsidR="00C041F2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C041F2" w:rsidRPr="00473EB0">
        <w:rPr>
          <w:rFonts w:ascii="Abadi" w:eastAsia="Maiandra GD" w:hAnsi="Abadi" w:cs="Maiandra GD"/>
          <w:sz w:val="24"/>
          <w:szCs w:val="24"/>
        </w:rPr>
        <w:t xml:space="preserve">orrupt </w:t>
      </w:r>
      <w:r w:rsidR="00C041F2" w:rsidRPr="00473EB0">
        <w:rPr>
          <w:rFonts w:ascii="Abadi" w:eastAsia="Maiandra GD" w:hAnsi="Abadi" w:cs="Maiandra GD"/>
          <w:spacing w:val="9"/>
          <w:sz w:val="24"/>
          <w:szCs w:val="24"/>
        </w:rPr>
        <w:t>practice</w:t>
      </w:r>
      <w:r w:rsidR="00C041F2" w:rsidRPr="00473EB0">
        <w:rPr>
          <w:rFonts w:ascii="Abadi" w:eastAsia="Maiandra GD" w:hAnsi="Abadi" w:cs="Maiandra GD"/>
          <w:sz w:val="24"/>
          <w:szCs w:val="24"/>
        </w:rPr>
        <w:t xml:space="preserve">” </w:t>
      </w:r>
      <w:r w:rsidR="00C041F2" w:rsidRPr="00473EB0">
        <w:rPr>
          <w:rFonts w:ascii="Abadi" w:eastAsia="Maiandra GD" w:hAnsi="Abadi" w:cs="Maiandra GD"/>
          <w:spacing w:val="10"/>
          <w:sz w:val="24"/>
          <w:szCs w:val="24"/>
        </w:rPr>
        <w:t>includes</w:t>
      </w:r>
      <w:r w:rsidR="00C041F2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E64516" w:rsidRPr="00473EB0">
        <w:rPr>
          <w:rFonts w:ascii="Abadi" w:eastAsia="Maiandra GD" w:hAnsi="Abadi" w:cs="Maiandra GD"/>
          <w:spacing w:val="7"/>
          <w:sz w:val="24"/>
          <w:szCs w:val="24"/>
        </w:rPr>
        <w:t>the</w:t>
      </w:r>
      <w:r w:rsidR="00E64516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C6096F" w:rsidRPr="00473EB0">
        <w:rPr>
          <w:rFonts w:ascii="Abadi" w:eastAsia="Maiandra GD" w:hAnsi="Abadi" w:cs="Maiandra GD"/>
          <w:spacing w:val="8"/>
          <w:sz w:val="24"/>
          <w:szCs w:val="24"/>
        </w:rPr>
        <w:t>offering</w:t>
      </w:r>
      <w:r w:rsidR="00C6096F" w:rsidRPr="00473EB0">
        <w:rPr>
          <w:rFonts w:ascii="Abadi" w:eastAsia="Maiandra GD" w:hAnsi="Abadi" w:cs="Maiandra GD"/>
          <w:sz w:val="24"/>
          <w:szCs w:val="24"/>
        </w:rPr>
        <w:t xml:space="preserve">, </w:t>
      </w:r>
      <w:r w:rsidR="00F66D8C" w:rsidRPr="00473EB0">
        <w:rPr>
          <w:rFonts w:ascii="Abadi" w:eastAsia="Maiandra GD" w:hAnsi="Abadi" w:cs="Maiandra GD"/>
          <w:spacing w:val="12"/>
          <w:sz w:val="24"/>
          <w:szCs w:val="24"/>
        </w:rPr>
        <w:t>giving</w:t>
      </w:r>
      <w:r w:rsidR="00F66D8C" w:rsidRPr="00473EB0">
        <w:rPr>
          <w:rFonts w:ascii="Abadi" w:eastAsia="Maiandra GD" w:hAnsi="Abadi" w:cs="Maiandra GD"/>
          <w:sz w:val="24"/>
          <w:szCs w:val="24"/>
        </w:rPr>
        <w:t xml:space="preserve">, </w:t>
      </w:r>
      <w:bookmarkStart w:id="0" w:name="_GoBack"/>
      <w:bookmarkEnd w:id="0"/>
      <w:r w:rsidR="00E558E0" w:rsidRPr="00473EB0">
        <w:rPr>
          <w:rFonts w:ascii="Abadi" w:eastAsia="Maiandra GD" w:hAnsi="Abadi" w:cs="Maiandra GD"/>
          <w:spacing w:val="9"/>
          <w:sz w:val="24"/>
          <w:szCs w:val="24"/>
        </w:rPr>
        <w:t>receiving</w:t>
      </w:r>
      <w:r w:rsidR="00E558E0" w:rsidRPr="00473EB0">
        <w:rPr>
          <w:rFonts w:ascii="Abadi" w:eastAsia="Maiandra GD" w:hAnsi="Abadi" w:cs="Maiandra GD"/>
          <w:sz w:val="24"/>
          <w:szCs w:val="24"/>
        </w:rPr>
        <w:t xml:space="preserve">, </w:t>
      </w:r>
      <w:proofErr w:type="gramStart"/>
      <w:r w:rsidR="00E558E0" w:rsidRPr="00473EB0">
        <w:rPr>
          <w:rFonts w:ascii="Abadi" w:eastAsia="Maiandra GD" w:hAnsi="Abadi" w:cs="Maiandra GD"/>
          <w:spacing w:val="9"/>
          <w:sz w:val="24"/>
          <w:szCs w:val="24"/>
        </w:rPr>
        <w:t>or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thi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v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f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 in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act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tion;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</w:p>
    <w:p w14:paraId="2D49FB92" w14:textId="50367402" w:rsidR="00D02423" w:rsidRPr="00473EB0" w:rsidRDefault="008A1685">
      <w:pPr>
        <w:tabs>
          <w:tab w:val="left" w:pos="1340"/>
        </w:tabs>
        <w:spacing w:before="61" w:line="246" w:lineRule="auto"/>
        <w:ind w:left="1372" w:right="70" w:hanging="56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(ii)</w:t>
      </w:r>
      <w:r w:rsidRPr="00473EB0">
        <w:rPr>
          <w:rFonts w:ascii="Abadi" w:eastAsia="Maiandra GD" w:hAnsi="Abadi" w:cs="Maiandra GD"/>
          <w:sz w:val="24"/>
          <w:szCs w:val="24"/>
        </w:rPr>
        <w:tab/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“</w:t>
      </w:r>
      <w:r w:rsidRPr="00473EB0">
        <w:rPr>
          <w:rFonts w:ascii="Abadi" w:eastAsia="Maiandra GD" w:hAnsi="Abadi" w:cs="Maiandra GD"/>
          <w:sz w:val="24"/>
          <w:szCs w:val="24"/>
        </w:rPr>
        <w:t>fr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au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lent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e”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ud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repre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ation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order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fl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 a 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3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detr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ylor </w:t>
      </w:r>
      <w:r w:rsidR="00C041F2">
        <w:rPr>
          <w:rFonts w:ascii="Abadi" w:eastAsia="Maiandra GD" w:hAnsi="Abadi" w:cs="Maiandra GD"/>
          <w:sz w:val="24"/>
          <w:szCs w:val="24"/>
        </w:rPr>
        <w:t xml:space="preserve">Foundation </w:t>
      </w:r>
      <w:r w:rsidR="00C041F2" w:rsidRPr="00473EB0">
        <w:rPr>
          <w:rFonts w:ascii="Abadi" w:eastAsia="Maiandra GD" w:hAnsi="Abadi" w:cs="Maiandra GD"/>
          <w:sz w:val="24"/>
          <w:szCs w:val="24"/>
        </w:rPr>
        <w:t>U</w:t>
      </w:r>
      <w:r w:rsidR="00C041F2"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="00C041F2" w:rsidRPr="00473EB0">
        <w:rPr>
          <w:rFonts w:ascii="Abadi" w:eastAsia="Maiandra GD" w:hAnsi="Abadi" w:cs="Maiandra GD"/>
          <w:sz w:val="24"/>
          <w:szCs w:val="24"/>
        </w:rPr>
        <w:t>anda and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nc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des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oll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ve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amo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 xml:space="preserve">g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idders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prior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after bid 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ion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ned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li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ial,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-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>v</w:t>
      </w:r>
      <w:r w:rsidRPr="00473EB0">
        <w:rPr>
          <w:rFonts w:ascii="Abadi" w:eastAsia="Maiandra GD" w:hAnsi="Abadi" w:cs="Maiandra GD"/>
          <w:sz w:val="24"/>
          <w:szCs w:val="24"/>
        </w:rPr>
        <w:t>e le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v</w:t>
      </w:r>
      <w:r w:rsidRPr="00473EB0">
        <w:rPr>
          <w:rFonts w:ascii="Abadi" w:eastAsia="Maiandra GD" w:hAnsi="Abadi" w:cs="Maiandra GD"/>
          <w:sz w:val="24"/>
          <w:szCs w:val="24"/>
        </w:rPr>
        <w:t>els and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eprive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="00473EB0">
        <w:rPr>
          <w:rFonts w:ascii="Abadi" w:eastAsia="Maiandra GD" w:hAnsi="Abadi" w:cs="Maiandra GD"/>
          <w:spacing w:val="-8"/>
          <w:sz w:val="24"/>
          <w:szCs w:val="24"/>
        </w:rPr>
        <w:t xml:space="preserve">Foundation </w:t>
      </w:r>
      <w:r w:rsidR="00473EB0" w:rsidRPr="00473EB0">
        <w:rPr>
          <w:rFonts w:ascii="Abadi" w:eastAsia="Maiandra GD" w:hAnsi="Abadi" w:cs="Maiandra GD"/>
          <w:sz w:val="24"/>
          <w:szCs w:val="24"/>
        </w:rPr>
        <w:t>U</w:t>
      </w:r>
      <w:r w:rsidR="00473EB0"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="00473EB0" w:rsidRPr="00473EB0">
        <w:rPr>
          <w:rFonts w:ascii="Abadi" w:eastAsia="Maiandra GD" w:hAnsi="Abadi" w:cs="Maiandra GD"/>
          <w:sz w:val="24"/>
          <w:szCs w:val="24"/>
        </w:rPr>
        <w:t xml:space="preserve">anda </w:t>
      </w:r>
      <w:r w:rsidR="00473EB0" w:rsidRPr="00473EB0">
        <w:rPr>
          <w:rFonts w:ascii="Abadi" w:eastAsia="Maiandra GD" w:hAnsi="Abadi" w:cs="Maiandra GD"/>
          <w:spacing w:val="67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benefi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free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open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="00C041F2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C041F2" w:rsidRPr="00473EB0">
        <w:rPr>
          <w:rFonts w:ascii="Abadi" w:eastAsia="Maiandra GD" w:hAnsi="Abadi" w:cs="Maiandra GD"/>
          <w:sz w:val="24"/>
          <w:szCs w:val="24"/>
        </w:rPr>
        <w:t>omp</w:t>
      </w:r>
      <w:r w:rsidR="00C041F2"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="00C041F2" w:rsidRPr="00473EB0">
        <w:rPr>
          <w:rFonts w:ascii="Abadi" w:eastAsia="Maiandra GD" w:hAnsi="Abadi" w:cs="Maiandra GD"/>
          <w:sz w:val="24"/>
          <w:szCs w:val="24"/>
        </w:rPr>
        <w:t>t</w:t>
      </w:r>
      <w:r w:rsidR="00C041F2"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="00C041F2" w:rsidRPr="00473EB0">
        <w:rPr>
          <w:rFonts w:ascii="Abadi" w:eastAsia="Maiandra GD" w:hAnsi="Abadi" w:cs="Maiandra GD"/>
          <w:sz w:val="24"/>
          <w:szCs w:val="24"/>
        </w:rPr>
        <w:t>ti</w:t>
      </w:r>
      <w:r w:rsidR="00C041F2"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="00C041F2" w:rsidRPr="00473EB0">
        <w:rPr>
          <w:rFonts w:ascii="Abadi" w:eastAsia="Maiandra GD" w:hAnsi="Abadi" w:cs="Maiandra GD"/>
          <w:sz w:val="24"/>
          <w:szCs w:val="24"/>
        </w:rPr>
        <w:t>n.</w:t>
      </w:r>
    </w:p>
    <w:p w14:paraId="0A44DBDF" w14:textId="77777777" w:rsidR="00D02423" w:rsidRPr="00473EB0" w:rsidRDefault="008A1685">
      <w:pPr>
        <w:tabs>
          <w:tab w:val="left" w:pos="780"/>
        </w:tabs>
        <w:spacing w:before="60" w:line="246" w:lineRule="auto"/>
        <w:ind w:left="803" w:right="1103" w:hanging="56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(b)</w:t>
      </w:r>
      <w:r w:rsidRPr="00473EB0">
        <w:rPr>
          <w:rFonts w:ascii="Abadi" w:eastAsia="Maiandra GD" w:hAnsi="Abadi" w:cs="Maiandra GD"/>
          <w:sz w:val="24"/>
          <w:szCs w:val="24"/>
        </w:rPr>
        <w:tab/>
        <w:t>Will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m</w:t>
      </w:r>
      <w:r w:rsidRPr="00473EB0">
        <w:rPr>
          <w:rFonts w:ascii="Abadi" w:eastAsia="Maiandra GD" w:hAnsi="Abadi" w:cs="Maiandra GD"/>
          <w:sz w:val="24"/>
          <w:szCs w:val="24"/>
        </w:rPr>
        <w:t>mendation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ward</w:t>
      </w:r>
      <w:r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if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2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determines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hat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 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ommended for award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 xml:space="preserve">ed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orr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in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ompet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 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t;</w:t>
      </w:r>
    </w:p>
    <w:p w14:paraId="0EB3A699" w14:textId="77777777" w:rsidR="00D02423" w:rsidRPr="00473EB0" w:rsidRDefault="00D02423">
      <w:pPr>
        <w:spacing w:line="120" w:lineRule="exact"/>
        <w:rPr>
          <w:rFonts w:ascii="Abadi" w:hAnsi="Abadi"/>
          <w:sz w:val="12"/>
          <w:szCs w:val="12"/>
        </w:rPr>
      </w:pPr>
    </w:p>
    <w:p w14:paraId="1D0AF1FC" w14:textId="5FE6C7E2" w:rsidR="00D02423" w:rsidRPr="00473EB0" w:rsidRDefault="008A1685">
      <w:pPr>
        <w:spacing w:line="245" w:lineRule="auto"/>
        <w:ind w:left="803" w:right="297" w:hanging="564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(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)   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 </w:t>
      </w:r>
      <w:r w:rsidR="00473EB0" w:rsidRPr="00473EB0">
        <w:rPr>
          <w:rFonts w:ascii="Abadi" w:eastAsia="Maiandra GD" w:hAnsi="Abadi" w:cs="Maiandra GD"/>
          <w:sz w:val="24"/>
          <w:szCs w:val="24"/>
        </w:rPr>
        <w:t>b</w:t>
      </w:r>
      <w:r w:rsidR="00473EB0"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="00473EB0" w:rsidRPr="00473EB0">
        <w:rPr>
          <w:rFonts w:ascii="Abadi" w:eastAsia="Maiandra GD" w:hAnsi="Abadi" w:cs="Maiandra GD"/>
          <w:sz w:val="24"/>
          <w:szCs w:val="24"/>
        </w:rPr>
        <w:t>dd</w:t>
      </w:r>
      <w:r w:rsidR="00473EB0"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="00473EB0" w:rsidRPr="00473EB0">
        <w:rPr>
          <w:rFonts w:ascii="Abadi" w:eastAsia="Maiandra GD" w:hAnsi="Abadi" w:cs="Maiandra GD"/>
          <w:sz w:val="24"/>
          <w:szCs w:val="24"/>
        </w:rPr>
        <w:t xml:space="preserve">r </w:t>
      </w:r>
      <w:r w:rsidR="00473EB0" w:rsidRPr="00473EB0">
        <w:rPr>
          <w:rFonts w:ascii="Abadi" w:eastAsia="Maiandra GD" w:hAnsi="Abadi" w:cs="Maiandra GD"/>
          <w:spacing w:val="1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from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ing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reme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sal pro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ding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 a 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ated per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od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 xml:space="preserve">ime,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f it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time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determines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at 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er 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 xml:space="preserve">ed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orrupt or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in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ompe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ing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for, 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 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tin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, a 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C041F2">
        <w:rPr>
          <w:rFonts w:ascii="Abadi" w:eastAsia="Maiandra GD" w:hAnsi="Abadi" w:cs="Maiandra GD"/>
          <w:spacing w:val="-1"/>
          <w:sz w:val="24"/>
          <w:szCs w:val="24"/>
        </w:rPr>
        <w:t xml:space="preserve">Foundation </w:t>
      </w:r>
      <w:r w:rsidR="00C041F2" w:rsidRPr="00473EB0">
        <w:rPr>
          <w:rFonts w:ascii="Abadi" w:eastAsia="Maiandra GD" w:hAnsi="Abadi" w:cs="Maiandra GD"/>
          <w:sz w:val="24"/>
          <w:szCs w:val="24"/>
        </w:rPr>
        <w:t>U</w:t>
      </w:r>
      <w:r w:rsidR="00C041F2"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="00C041F2" w:rsidRPr="00473EB0">
        <w:rPr>
          <w:rFonts w:ascii="Abadi" w:eastAsia="Maiandra GD" w:hAnsi="Abadi" w:cs="Maiandra GD"/>
          <w:sz w:val="24"/>
          <w:szCs w:val="24"/>
        </w:rPr>
        <w:t xml:space="preserve">anda </w:t>
      </w:r>
      <w:r w:rsidR="00C041F2" w:rsidRPr="00473EB0">
        <w:rPr>
          <w:rFonts w:ascii="Abadi" w:eastAsia="Maiandra GD" w:hAnsi="Abadi" w:cs="Maiandra GD"/>
          <w:spacing w:val="70"/>
          <w:sz w:val="24"/>
          <w:szCs w:val="24"/>
        </w:rPr>
        <w:t>contract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47F1FF14" w14:textId="69701D1B" w:rsidR="00D02423" w:rsidRPr="00473EB0" w:rsidRDefault="008A1685">
      <w:pPr>
        <w:spacing w:before="29" w:line="246" w:lineRule="auto"/>
        <w:ind w:left="239" w:right="66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Code</w:t>
      </w:r>
      <w:r w:rsidRPr="00473EB0">
        <w:rPr>
          <w:rFonts w:ascii="Abadi" w:eastAsia="Maiandra GD" w:hAnsi="Abadi" w:cs="Maiandra GD"/>
          <w:spacing w:val="3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3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hi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a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l</w:t>
      </w:r>
      <w:r w:rsidRPr="00473EB0">
        <w:rPr>
          <w:rFonts w:ascii="Abadi" w:eastAsia="Maiandra GD" w:hAnsi="Abadi" w:cs="Maiandra GD"/>
          <w:spacing w:val="3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Cond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3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pol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fin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yl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 xml:space="preserve">r </w:t>
      </w:r>
      <w:r w:rsidR="00E64516">
        <w:rPr>
          <w:rFonts w:ascii="Abadi" w:eastAsia="Maiandra GD" w:hAnsi="Abadi" w:cs="Maiandra GD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q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s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s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id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ide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2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3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3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er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l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ond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 xml:space="preserve">. 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od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 xml:space="preserve">r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ovi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yl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 xml:space="preserve">r </w:t>
      </w:r>
      <w:r w:rsidR="00E64516">
        <w:rPr>
          <w:rFonts w:ascii="Abadi" w:eastAsia="Maiandra GD" w:hAnsi="Abadi" w:cs="Maiandra GD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idde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qu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od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 xml:space="preserve">h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ion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mi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sio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29D37464" w14:textId="77777777" w:rsidR="00D02423" w:rsidRPr="00473EB0" w:rsidRDefault="00D02423">
      <w:pPr>
        <w:spacing w:before="20" w:line="220" w:lineRule="exact"/>
        <w:rPr>
          <w:rFonts w:ascii="Abadi" w:hAnsi="Abadi"/>
          <w:sz w:val="22"/>
          <w:szCs w:val="22"/>
        </w:rPr>
      </w:pPr>
    </w:p>
    <w:p w14:paraId="3024D6CD" w14:textId="77777777" w:rsidR="00D02423" w:rsidRPr="00473EB0" w:rsidRDefault="008A1685">
      <w:pPr>
        <w:ind w:left="119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z w:val="28"/>
          <w:szCs w:val="28"/>
        </w:rPr>
        <w:t>B.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B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d</w:t>
      </w:r>
      <w:r w:rsidRPr="00473EB0">
        <w:rPr>
          <w:rFonts w:ascii="Abadi" w:eastAsia="Maiandra GD" w:hAnsi="Abadi" w:cs="Maiandra GD"/>
          <w:spacing w:val="3"/>
          <w:sz w:val="28"/>
          <w:szCs w:val="28"/>
        </w:rPr>
        <w:t>d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n</w:t>
      </w:r>
      <w:r w:rsidRPr="00473EB0">
        <w:rPr>
          <w:rFonts w:ascii="Abadi" w:eastAsia="Maiandra GD" w:hAnsi="Abadi" w:cs="Maiandra GD"/>
          <w:sz w:val="28"/>
          <w:szCs w:val="28"/>
        </w:rPr>
        <w:t xml:space="preserve">g </w:t>
      </w:r>
      <w:r w:rsidRPr="00473EB0">
        <w:rPr>
          <w:rFonts w:ascii="Abadi" w:eastAsia="Maiandra GD" w:hAnsi="Abadi" w:cs="Maiandra GD"/>
          <w:spacing w:val="-3"/>
          <w:sz w:val="28"/>
          <w:szCs w:val="28"/>
        </w:rPr>
        <w:t>D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o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c</w:t>
      </w:r>
      <w:r w:rsidRPr="00473EB0">
        <w:rPr>
          <w:rFonts w:ascii="Abadi" w:eastAsia="Maiandra GD" w:hAnsi="Abadi" w:cs="Maiandra GD"/>
          <w:sz w:val="28"/>
          <w:szCs w:val="28"/>
        </w:rPr>
        <w:t>u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m</w:t>
      </w:r>
      <w:r w:rsidRPr="00473EB0">
        <w:rPr>
          <w:rFonts w:ascii="Abadi" w:eastAsia="Maiandra GD" w:hAnsi="Abadi" w:cs="Maiandra GD"/>
          <w:spacing w:val="-3"/>
          <w:sz w:val="28"/>
          <w:szCs w:val="28"/>
        </w:rPr>
        <w:t>e</w:t>
      </w:r>
      <w:r w:rsidRPr="00473EB0">
        <w:rPr>
          <w:rFonts w:ascii="Abadi" w:eastAsia="Maiandra GD" w:hAnsi="Abadi" w:cs="Maiandra GD"/>
          <w:sz w:val="28"/>
          <w:szCs w:val="28"/>
        </w:rPr>
        <w:t>nt</w:t>
      </w:r>
    </w:p>
    <w:p w14:paraId="10515257" w14:textId="77777777" w:rsidR="00D02423" w:rsidRPr="00473EB0" w:rsidRDefault="008A1685">
      <w:pPr>
        <w:spacing w:before="60" w:line="248" w:lineRule="auto"/>
        <w:ind w:left="119" w:right="79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idding</w:t>
      </w:r>
      <w:r w:rsidRPr="00473EB0">
        <w:rPr>
          <w:rFonts w:ascii="Abadi" w:eastAsia="Maiandra GD" w:hAnsi="Abadi" w:cs="Maiandra GD"/>
          <w:spacing w:val="-7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n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ing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followi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art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 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ad in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addenda 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ed:</w:t>
      </w:r>
    </w:p>
    <w:p w14:paraId="1AD07B3F" w14:textId="77777777" w:rsidR="00D02423" w:rsidRPr="00473EB0" w:rsidRDefault="008A1685">
      <w:pPr>
        <w:spacing w:before="53"/>
        <w:ind w:left="959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1.  </w:t>
      </w:r>
      <w:r w:rsidRPr="00473EB0">
        <w:rPr>
          <w:rFonts w:ascii="Abadi" w:eastAsia="Maiandra GD" w:hAnsi="Abadi" w:cs="Maiandra GD"/>
          <w:spacing w:val="6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idding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</w:p>
    <w:p w14:paraId="4B14D6BC" w14:textId="77777777" w:rsidR="00D02423" w:rsidRPr="00473EB0" w:rsidRDefault="008A1685">
      <w:pPr>
        <w:ind w:left="959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2.  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</w:p>
    <w:p w14:paraId="797EC2A2" w14:textId="77777777" w:rsidR="00D02423" w:rsidRPr="00473EB0" w:rsidRDefault="009D32E7">
      <w:pPr>
        <w:spacing w:line="260" w:lineRule="exact"/>
        <w:ind w:left="959"/>
        <w:rPr>
          <w:rFonts w:ascii="Abadi" w:eastAsia="Maiandra GD" w:hAnsi="Abadi" w:cs="Maiandra GD"/>
          <w:sz w:val="24"/>
          <w:szCs w:val="24"/>
        </w:rPr>
      </w:pPr>
      <w:r>
        <w:rPr>
          <w:rFonts w:ascii="Abadi" w:hAnsi="Abadi"/>
        </w:rPr>
        <w:pict w14:anchorId="2B9F3741">
          <v:group id="_x0000_s1036" style="position:absolute;left:0;text-align:left;margin-left:57.5pt;margin-top:26.05pt;width:480pt;height:0;z-index:-251659776;mso-position-horizontal-relative:page" coordorigin="1150,521" coordsize="9600,0">
            <v:shape id="_x0000_s1037" style="position:absolute;left:1150;top:521;width:9600;height:0" coordorigin="1150,521" coordsize="9600,0" path="m1150,521r9600,e" filled="f" strokecolor="#d9d9d9" strokeweight=".20464mm">
              <v:path arrowok="t"/>
            </v:shape>
            <w10:wrap anchorx="page"/>
          </v:group>
        </w:pict>
      </w:r>
      <w:r w:rsidR="008A1685" w:rsidRPr="00473EB0">
        <w:rPr>
          <w:rFonts w:ascii="Abadi" w:eastAsia="Maiandra GD" w:hAnsi="Abadi" w:cs="Maiandra GD"/>
          <w:position w:val="-1"/>
          <w:sz w:val="24"/>
          <w:szCs w:val="24"/>
        </w:rPr>
        <w:t xml:space="preserve">3.  </w:t>
      </w:r>
      <w:r w:rsidR="008A1685" w:rsidRPr="00473EB0">
        <w:rPr>
          <w:rFonts w:ascii="Abadi" w:eastAsia="Maiandra GD" w:hAnsi="Abadi" w:cs="Maiandra GD"/>
          <w:spacing w:val="23"/>
          <w:position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1"/>
          <w:position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position w:val="-1"/>
          <w:sz w:val="24"/>
          <w:szCs w:val="24"/>
        </w:rPr>
        <w:t>ont</w:t>
      </w:r>
      <w:r w:rsidR="008A1685" w:rsidRPr="00473EB0">
        <w:rPr>
          <w:rFonts w:ascii="Abadi" w:eastAsia="Maiandra GD" w:hAnsi="Abadi" w:cs="Maiandra GD"/>
          <w:spacing w:val="-1"/>
          <w:position w:val="-1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position w:val="-1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1"/>
          <w:position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position w:val="-1"/>
          <w:sz w:val="24"/>
          <w:szCs w:val="24"/>
        </w:rPr>
        <w:t>t</w:t>
      </w:r>
    </w:p>
    <w:p w14:paraId="0EFDC6FA" w14:textId="77777777" w:rsidR="00D02423" w:rsidRPr="00473EB0" w:rsidRDefault="00D02423">
      <w:pPr>
        <w:spacing w:before="15" w:line="200" w:lineRule="exact"/>
        <w:rPr>
          <w:rFonts w:ascii="Abadi" w:hAnsi="Abadi"/>
        </w:rPr>
        <w:sectPr w:rsidR="00D02423" w:rsidRPr="00473EB0">
          <w:pgSz w:w="11940" w:h="16860"/>
          <w:pgMar w:top="1100" w:right="1160" w:bottom="280" w:left="1060" w:header="720" w:footer="720" w:gutter="0"/>
          <w:cols w:space="720"/>
        </w:sectPr>
      </w:pPr>
    </w:p>
    <w:p w14:paraId="38C71DB1" w14:textId="77777777" w:rsidR="00D02423" w:rsidRPr="00473EB0" w:rsidRDefault="00D02423">
      <w:pPr>
        <w:spacing w:before="4" w:line="260" w:lineRule="exact"/>
        <w:rPr>
          <w:rFonts w:ascii="Abadi" w:hAnsi="Abadi"/>
          <w:sz w:val="26"/>
          <w:szCs w:val="26"/>
        </w:rPr>
      </w:pPr>
    </w:p>
    <w:p w14:paraId="49CAE3F8" w14:textId="04EC6D84" w:rsidR="00D02423" w:rsidRPr="00473EB0" w:rsidRDefault="008A1685">
      <w:pPr>
        <w:ind w:left="119" w:right="-50"/>
        <w:rPr>
          <w:rFonts w:ascii="Abadi" w:hAnsi="Abadi"/>
        </w:rPr>
      </w:pPr>
      <w:r w:rsidRPr="00473EB0">
        <w:rPr>
          <w:rFonts w:ascii="Abadi" w:hAnsi="Abadi"/>
          <w:b/>
          <w:color w:val="6F2F9F"/>
          <w:spacing w:val="1"/>
        </w:rPr>
        <w:t>B</w:t>
      </w:r>
      <w:r w:rsidRPr="00473EB0">
        <w:rPr>
          <w:rFonts w:ascii="Abadi" w:hAnsi="Abadi"/>
          <w:b/>
          <w:color w:val="6F2F9F"/>
          <w:spacing w:val="-2"/>
        </w:rPr>
        <w:t>C</w:t>
      </w:r>
      <w:r w:rsidRPr="00473EB0">
        <w:rPr>
          <w:rFonts w:ascii="Abadi" w:hAnsi="Abadi"/>
          <w:b/>
          <w:color w:val="6F2F9F"/>
          <w:spacing w:val="4"/>
        </w:rPr>
        <w:t>M</w:t>
      </w:r>
      <w:r w:rsidRPr="00473EB0">
        <w:rPr>
          <w:rFonts w:ascii="Abadi" w:hAnsi="Abadi"/>
          <w:b/>
          <w:color w:val="6F2F9F"/>
        </w:rPr>
        <w:t>/D</w:t>
      </w:r>
      <w:r w:rsidRPr="00473EB0">
        <w:rPr>
          <w:rFonts w:ascii="Abadi" w:hAnsi="Abadi"/>
          <w:b/>
          <w:color w:val="6F2F9F"/>
          <w:spacing w:val="-1"/>
        </w:rPr>
        <w:t>I</w:t>
      </w:r>
      <w:r w:rsidRPr="00473EB0">
        <w:rPr>
          <w:rFonts w:ascii="Abadi" w:hAnsi="Abadi"/>
          <w:b/>
          <w:color w:val="6F2F9F"/>
        </w:rPr>
        <w:t>SP</w:t>
      </w:r>
      <w:r w:rsidRPr="00473EB0">
        <w:rPr>
          <w:rFonts w:ascii="Abadi" w:hAnsi="Abadi"/>
          <w:b/>
          <w:color w:val="6F2F9F"/>
          <w:spacing w:val="1"/>
        </w:rPr>
        <w:t>O</w:t>
      </w:r>
      <w:r w:rsidRPr="00473EB0">
        <w:rPr>
          <w:rFonts w:ascii="Abadi" w:hAnsi="Abadi"/>
          <w:b/>
          <w:color w:val="6F2F9F"/>
        </w:rPr>
        <w:t>SAL</w:t>
      </w:r>
      <w:r w:rsidRPr="00473EB0">
        <w:rPr>
          <w:rFonts w:ascii="Abadi" w:hAnsi="Abadi"/>
          <w:b/>
          <w:color w:val="6F2F9F"/>
          <w:spacing w:val="-16"/>
        </w:rPr>
        <w:t xml:space="preserve"> </w:t>
      </w:r>
      <w:r w:rsidRPr="00473EB0">
        <w:rPr>
          <w:rFonts w:ascii="Abadi" w:hAnsi="Abadi"/>
          <w:b/>
          <w:color w:val="6F2F9F"/>
        </w:rPr>
        <w:t>/</w:t>
      </w:r>
      <w:r w:rsidRPr="00473EB0">
        <w:rPr>
          <w:rFonts w:ascii="Abadi" w:hAnsi="Abadi"/>
          <w:b/>
          <w:color w:val="6F2F9F"/>
          <w:spacing w:val="1"/>
        </w:rPr>
        <w:t>202</w:t>
      </w:r>
      <w:r w:rsidR="009D32E7">
        <w:rPr>
          <w:rFonts w:ascii="Abadi" w:hAnsi="Abadi"/>
          <w:b/>
          <w:color w:val="6F2F9F"/>
          <w:spacing w:val="1"/>
        </w:rPr>
        <w:t>6</w:t>
      </w:r>
      <w:r w:rsidRPr="00473EB0">
        <w:rPr>
          <w:rFonts w:ascii="Abadi" w:hAnsi="Abadi"/>
          <w:b/>
          <w:color w:val="6F2F9F"/>
        </w:rPr>
        <w:t>/</w:t>
      </w:r>
      <w:r w:rsidRPr="00473EB0">
        <w:rPr>
          <w:rFonts w:ascii="Abadi" w:hAnsi="Abadi"/>
          <w:b/>
          <w:color w:val="6F2F9F"/>
          <w:spacing w:val="1"/>
        </w:rPr>
        <w:t>00</w:t>
      </w:r>
      <w:r w:rsidR="00FC1D25" w:rsidRPr="00473EB0">
        <w:rPr>
          <w:rFonts w:ascii="Abadi" w:hAnsi="Abadi"/>
          <w:b/>
          <w:color w:val="6F2F9F"/>
        </w:rPr>
        <w:t>1</w:t>
      </w:r>
    </w:p>
    <w:p w14:paraId="079884AD" w14:textId="77777777" w:rsidR="00D02423" w:rsidRPr="00473EB0" w:rsidRDefault="008A1685">
      <w:pPr>
        <w:spacing w:before="33"/>
        <w:rPr>
          <w:rFonts w:ascii="Abadi" w:hAnsi="Abadi"/>
        </w:rPr>
        <w:sectPr w:rsidR="00D02423" w:rsidRPr="00473EB0">
          <w:type w:val="continuous"/>
          <w:pgSz w:w="11940" w:h="16860"/>
          <w:pgMar w:top="1580" w:right="1160" w:bottom="280" w:left="1060" w:header="720" w:footer="720" w:gutter="0"/>
          <w:cols w:num="2" w:space="720" w:equalWidth="0">
            <w:col w:w="3039" w:space="5803"/>
            <w:col w:w="878"/>
          </w:cols>
        </w:sectPr>
      </w:pPr>
      <w:r w:rsidRPr="00473EB0">
        <w:rPr>
          <w:rFonts w:ascii="Abadi" w:hAnsi="Abadi"/>
        </w:rPr>
        <w:br w:type="column"/>
      </w:r>
      <w:r w:rsidRPr="00473EB0">
        <w:rPr>
          <w:rFonts w:ascii="Abadi" w:hAnsi="Abadi"/>
          <w:color w:val="6F2F9F"/>
          <w:spacing w:val="1"/>
        </w:rPr>
        <w:t>2</w:t>
      </w:r>
      <w:r w:rsidRPr="00473EB0">
        <w:rPr>
          <w:rFonts w:ascii="Abadi" w:hAnsi="Abadi"/>
          <w:color w:val="6F2F9F"/>
        </w:rPr>
        <w:t>|</w:t>
      </w:r>
      <w:r w:rsidRPr="00473EB0">
        <w:rPr>
          <w:rFonts w:ascii="Abadi" w:hAnsi="Abadi"/>
          <w:color w:val="6F2F9F"/>
          <w:spacing w:val="-4"/>
        </w:rPr>
        <w:t xml:space="preserve"> </w:t>
      </w:r>
      <w:r w:rsidRPr="00473EB0">
        <w:rPr>
          <w:rFonts w:ascii="Abadi" w:hAnsi="Abadi"/>
          <w:color w:val="6F2F9F"/>
        </w:rPr>
        <w:t>P</w:t>
      </w:r>
      <w:r w:rsidRPr="00473EB0">
        <w:rPr>
          <w:rFonts w:ascii="Abadi" w:hAnsi="Abadi"/>
          <w:color w:val="6F2F9F"/>
          <w:spacing w:val="11"/>
        </w:rPr>
        <w:t xml:space="preserve"> </w:t>
      </w:r>
      <w:r w:rsidRPr="00473EB0">
        <w:rPr>
          <w:rFonts w:ascii="Abadi" w:hAnsi="Abadi"/>
          <w:color w:val="6F2F9F"/>
        </w:rPr>
        <w:t>a</w:t>
      </w:r>
      <w:r w:rsidRPr="00473EB0">
        <w:rPr>
          <w:rFonts w:ascii="Abadi" w:hAnsi="Abadi"/>
          <w:color w:val="6F2F9F"/>
          <w:spacing w:val="9"/>
        </w:rPr>
        <w:t xml:space="preserve"> </w:t>
      </w:r>
      <w:r w:rsidRPr="00473EB0">
        <w:rPr>
          <w:rFonts w:ascii="Abadi" w:hAnsi="Abadi"/>
          <w:color w:val="6F2F9F"/>
        </w:rPr>
        <w:t>g</w:t>
      </w:r>
      <w:r w:rsidRPr="00473EB0">
        <w:rPr>
          <w:rFonts w:ascii="Abadi" w:hAnsi="Abadi"/>
          <w:color w:val="6F2F9F"/>
          <w:spacing w:val="8"/>
        </w:rPr>
        <w:t xml:space="preserve"> </w:t>
      </w:r>
      <w:r w:rsidRPr="00473EB0">
        <w:rPr>
          <w:rFonts w:ascii="Abadi" w:hAnsi="Abadi"/>
          <w:color w:val="6F2F9F"/>
        </w:rPr>
        <w:t>e</w:t>
      </w:r>
    </w:p>
    <w:p w14:paraId="0126A3B0" w14:textId="30EA2997" w:rsidR="00D02423" w:rsidRPr="00473EB0" w:rsidRDefault="008A1685">
      <w:pPr>
        <w:spacing w:before="53" w:line="245" w:lineRule="auto"/>
        <w:ind w:left="259" w:right="172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lastRenderedPageBreak/>
        <w:t>A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 time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prior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deadline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ion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bids,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="00936F05">
        <w:rPr>
          <w:rFonts w:ascii="Abadi" w:eastAsia="Maiandra GD" w:hAnsi="Abadi" w:cs="Maiandra GD"/>
          <w:spacing w:val="1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may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idding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deadline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ion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by 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addend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. </w:t>
      </w:r>
      <w:r w:rsidR="00FC1D25"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="00FC1D25" w:rsidRPr="00473EB0">
        <w:rPr>
          <w:rFonts w:ascii="Abadi" w:eastAsia="Maiandra GD" w:hAnsi="Abadi" w:cs="Maiandra GD"/>
          <w:sz w:val="24"/>
          <w:szCs w:val="24"/>
        </w:rPr>
        <w:t>d</w:t>
      </w:r>
      <w:r w:rsidR="00FC1D25" w:rsidRPr="00473EB0">
        <w:rPr>
          <w:rFonts w:ascii="Abadi" w:eastAsia="Maiandra GD" w:hAnsi="Abadi" w:cs="Maiandra GD"/>
          <w:spacing w:val="1"/>
          <w:sz w:val="24"/>
          <w:szCs w:val="24"/>
        </w:rPr>
        <w:t>d</w:t>
      </w:r>
      <w:r w:rsidR="00FC1D25" w:rsidRPr="00473EB0">
        <w:rPr>
          <w:rFonts w:ascii="Abadi" w:eastAsia="Maiandra GD" w:hAnsi="Abadi" w:cs="Maiandra GD"/>
          <w:sz w:val="24"/>
          <w:szCs w:val="24"/>
        </w:rPr>
        <w:t xml:space="preserve">enda </w:t>
      </w:r>
      <w:r w:rsidR="00AC7EE9" w:rsidRPr="00473EB0">
        <w:rPr>
          <w:rFonts w:ascii="Abadi" w:eastAsia="Maiandra GD" w:hAnsi="Abadi" w:cs="Maiandra GD"/>
          <w:spacing w:val="3"/>
          <w:sz w:val="24"/>
          <w:szCs w:val="24"/>
        </w:rPr>
        <w:t>will</w:t>
      </w:r>
      <w:r w:rsidR="00AC7EE9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E64516" w:rsidRPr="00473EB0">
        <w:rPr>
          <w:rFonts w:ascii="Abadi" w:eastAsia="Maiandra GD" w:hAnsi="Abadi" w:cs="Maiandra GD"/>
          <w:spacing w:val="6"/>
          <w:sz w:val="24"/>
          <w:szCs w:val="24"/>
        </w:rPr>
        <w:t>be</w:t>
      </w:r>
      <w:r w:rsidR="00E64516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936F05" w:rsidRPr="00473EB0">
        <w:rPr>
          <w:rFonts w:ascii="Abadi" w:eastAsia="Maiandra GD" w:hAnsi="Abadi" w:cs="Maiandra GD"/>
          <w:spacing w:val="4"/>
          <w:sz w:val="24"/>
          <w:szCs w:val="24"/>
        </w:rPr>
        <w:t>issued</w:t>
      </w:r>
      <w:r w:rsidR="00936F05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C6096F" w:rsidRPr="00473EB0">
        <w:rPr>
          <w:rFonts w:ascii="Abadi" w:eastAsia="Maiandra GD" w:hAnsi="Abadi" w:cs="Maiandra GD"/>
          <w:spacing w:val="3"/>
          <w:sz w:val="24"/>
          <w:szCs w:val="24"/>
        </w:rPr>
        <w:t>in</w:t>
      </w:r>
      <w:r w:rsidR="00C6096F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0B1E93" w:rsidRPr="00473EB0">
        <w:rPr>
          <w:rFonts w:ascii="Abadi" w:eastAsia="Maiandra GD" w:hAnsi="Abadi" w:cs="Maiandra GD"/>
          <w:spacing w:val="5"/>
          <w:sz w:val="24"/>
          <w:szCs w:val="24"/>
        </w:rPr>
        <w:t>writing</w:t>
      </w:r>
      <w:r w:rsidR="000B1E93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0B1E93" w:rsidRPr="00473EB0">
        <w:rPr>
          <w:rFonts w:ascii="Abadi" w:eastAsia="Maiandra GD" w:hAnsi="Abadi" w:cs="Maiandra GD"/>
          <w:spacing w:val="3"/>
          <w:sz w:val="24"/>
          <w:szCs w:val="24"/>
        </w:rPr>
        <w:t>to</w:t>
      </w:r>
      <w:r w:rsidR="000B1E93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0B1E93" w:rsidRPr="00473EB0">
        <w:rPr>
          <w:rFonts w:ascii="Abadi" w:eastAsia="Maiandra GD" w:hAnsi="Abadi" w:cs="Maiandra GD"/>
          <w:spacing w:val="8"/>
          <w:sz w:val="24"/>
          <w:szCs w:val="24"/>
        </w:rPr>
        <w:t>all</w:t>
      </w:r>
      <w:r w:rsidR="000B1E93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0B1E93" w:rsidRPr="00473EB0">
        <w:rPr>
          <w:rFonts w:ascii="Abadi" w:eastAsia="Maiandra GD" w:hAnsi="Abadi" w:cs="Maiandra GD"/>
          <w:spacing w:val="6"/>
          <w:sz w:val="24"/>
          <w:szCs w:val="24"/>
        </w:rPr>
        <w:t>Bidders</w:t>
      </w:r>
      <w:r w:rsidR="000B1E93" w:rsidRPr="00473EB0">
        <w:rPr>
          <w:rFonts w:ascii="Abadi" w:eastAsia="Maiandra GD" w:hAnsi="Abadi" w:cs="Maiandra GD"/>
          <w:sz w:val="24"/>
          <w:szCs w:val="24"/>
        </w:rPr>
        <w:t xml:space="preserve"> who obtained </w:t>
      </w:r>
      <w:r w:rsidR="000B1E93" w:rsidRPr="00473EB0">
        <w:rPr>
          <w:rFonts w:ascii="Abadi" w:eastAsia="Maiandra GD" w:hAnsi="Abadi" w:cs="Maiandra GD"/>
          <w:spacing w:val="1"/>
          <w:sz w:val="24"/>
          <w:szCs w:val="24"/>
        </w:rPr>
        <w:t>the</w:t>
      </w:r>
      <w:r w:rsidR="000B1E93" w:rsidRPr="00473EB0">
        <w:rPr>
          <w:rFonts w:ascii="Abadi" w:eastAsia="Maiandra GD" w:hAnsi="Abadi" w:cs="Maiandra GD"/>
          <w:sz w:val="24"/>
          <w:szCs w:val="24"/>
        </w:rPr>
        <w:t xml:space="preserve"> Bidding</w:t>
      </w:r>
      <w:r w:rsidRPr="00473EB0">
        <w:rPr>
          <w:rFonts w:ascii="Abadi" w:eastAsia="Maiandra GD" w:hAnsi="Abadi" w:cs="Maiandra GD"/>
          <w:sz w:val="24"/>
          <w:szCs w:val="24"/>
        </w:rPr>
        <w:t xml:space="preserve"> 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tly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f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E64516">
        <w:rPr>
          <w:rFonts w:ascii="Abadi" w:eastAsia="Maiandra GD" w:hAnsi="Abadi" w:cs="Maiandra GD"/>
          <w:spacing w:val="-1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</w:p>
    <w:p w14:paraId="42624B50" w14:textId="77777777" w:rsidR="00D02423" w:rsidRPr="00473EB0" w:rsidRDefault="00D02423">
      <w:pPr>
        <w:spacing w:before="1" w:line="120" w:lineRule="exact"/>
        <w:rPr>
          <w:rFonts w:ascii="Abadi" w:hAnsi="Abadi"/>
          <w:sz w:val="12"/>
          <w:szCs w:val="12"/>
        </w:rPr>
      </w:pPr>
    </w:p>
    <w:p w14:paraId="4FF014A1" w14:textId="4BCD2BAE" w:rsidR="00D02423" w:rsidRPr="00473EB0" w:rsidRDefault="008A1685">
      <w:pPr>
        <w:spacing w:line="246" w:lineRule="auto"/>
        <w:ind w:left="259" w:right="177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Cl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a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rif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ic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ion</w:t>
      </w:r>
      <w:r w:rsidRPr="00473EB0">
        <w:rPr>
          <w:rFonts w:ascii="Abadi" w:eastAsia="Maiandra GD" w:hAnsi="Abadi" w:cs="Maiandra GD"/>
          <w:spacing w:val="12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11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id</w:t>
      </w:r>
      <w:r w:rsidRPr="00473EB0">
        <w:rPr>
          <w:rFonts w:ascii="Abadi" w:eastAsia="Maiandra GD" w:hAnsi="Abadi" w:cs="Maiandra GD"/>
          <w:spacing w:val="3"/>
          <w:sz w:val="24"/>
          <w:szCs w:val="24"/>
          <w:u w:val="single" w:color="000000"/>
        </w:rPr>
        <w:t>d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ing</w:t>
      </w:r>
      <w:r w:rsidRPr="00473EB0">
        <w:rPr>
          <w:rFonts w:ascii="Abadi" w:eastAsia="Maiandra GD" w:hAnsi="Abadi" w:cs="Maiandra GD"/>
          <w:spacing w:val="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n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ny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q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eries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eg</w:t>
      </w:r>
      <w:r w:rsidRPr="00473EB0">
        <w:rPr>
          <w:rFonts w:ascii="Abadi" w:eastAsia="Maiandra GD" w:hAnsi="Abadi" w:cs="Maiandra GD"/>
          <w:sz w:val="24"/>
          <w:szCs w:val="24"/>
        </w:rPr>
        <w:t>ardi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his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ld be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addr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="00E64516">
        <w:rPr>
          <w:rFonts w:ascii="Abadi" w:eastAsia="Maiandra GD" w:hAnsi="Abadi" w:cs="Maiandra GD"/>
          <w:spacing w:val="2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foll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addr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ter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than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ate 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ated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below.</w:t>
      </w:r>
    </w:p>
    <w:p w14:paraId="48543E41" w14:textId="77777777" w:rsidR="00D02423" w:rsidRPr="000B1E93" w:rsidRDefault="008A1685">
      <w:pPr>
        <w:spacing w:before="65"/>
        <w:ind w:left="259" w:right="5019"/>
        <w:jc w:val="both"/>
        <w:rPr>
          <w:rFonts w:ascii="Abadi" w:eastAsia="Maiandra GD" w:hAnsi="Abadi" w:cs="Maiandra GD"/>
          <w:b/>
          <w:sz w:val="24"/>
          <w:szCs w:val="24"/>
        </w:rPr>
      </w:pPr>
      <w:r w:rsidRPr="000B1E93">
        <w:rPr>
          <w:rFonts w:ascii="Abadi" w:eastAsia="Maiandra GD" w:hAnsi="Abadi" w:cs="Maiandra GD"/>
          <w:b/>
          <w:spacing w:val="-2"/>
          <w:sz w:val="24"/>
          <w:szCs w:val="24"/>
        </w:rPr>
        <w:t>T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H</w:t>
      </w:r>
      <w:r w:rsidRPr="000B1E93">
        <w:rPr>
          <w:rFonts w:ascii="Abadi" w:eastAsia="Maiandra GD" w:hAnsi="Abadi" w:cs="Maiandra GD"/>
          <w:b/>
          <w:sz w:val="24"/>
          <w:szCs w:val="24"/>
        </w:rPr>
        <w:t>E</w:t>
      </w:r>
      <w:r w:rsidRPr="000B1E93">
        <w:rPr>
          <w:rFonts w:ascii="Abadi" w:eastAsia="Maiandra GD" w:hAnsi="Abadi" w:cs="Maiandra GD"/>
          <w:b/>
          <w:spacing w:val="-6"/>
          <w:sz w:val="24"/>
          <w:szCs w:val="24"/>
        </w:rPr>
        <w:t xml:space="preserve"> </w:t>
      </w:r>
      <w:r w:rsidRPr="000B1E93">
        <w:rPr>
          <w:rFonts w:ascii="Abadi" w:eastAsia="Maiandra GD" w:hAnsi="Abadi" w:cs="Maiandra GD"/>
          <w:b/>
          <w:spacing w:val="-1"/>
          <w:sz w:val="24"/>
          <w:szCs w:val="24"/>
        </w:rPr>
        <w:t>P</w:t>
      </w:r>
      <w:r w:rsidRPr="000B1E93">
        <w:rPr>
          <w:rFonts w:ascii="Abadi" w:eastAsia="Maiandra GD" w:hAnsi="Abadi" w:cs="Maiandra GD"/>
          <w:b/>
          <w:spacing w:val="-2"/>
          <w:sz w:val="24"/>
          <w:szCs w:val="24"/>
        </w:rPr>
        <w:t>R</w:t>
      </w:r>
      <w:r w:rsidRPr="000B1E93">
        <w:rPr>
          <w:rFonts w:ascii="Abadi" w:eastAsia="Maiandra GD" w:hAnsi="Abadi" w:cs="Maiandra GD"/>
          <w:b/>
          <w:spacing w:val="-4"/>
          <w:sz w:val="24"/>
          <w:szCs w:val="24"/>
        </w:rPr>
        <w:t>O</w:t>
      </w:r>
      <w:r w:rsidRPr="000B1E93">
        <w:rPr>
          <w:rFonts w:ascii="Abadi" w:eastAsia="Maiandra GD" w:hAnsi="Abadi" w:cs="Maiandra GD"/>
          <w:b/>
          <w:spacing w:val="-2"/>
          <w:sz w:val="24"/>
          <w:szCs w:val="24"/>
        </w:rPr>
        <w:t>C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U</w:t>
      </w:r>
      <w:r w:rsidRPr="000B1E93">
        <w:rPr>
          <w:rFonts w:ascii="Abadi" w:eastAsia="Maiandra GD" w:hAnsi="Abadi" w:cs="Maiandra GD"/>
          <w:b/>
          <w:spacing w:val="-2"/>
          <w:sz w:val="24"/>
          <w:szCs w:val="24"/>
        </w:rPr>
        <w:t>R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EMEN</w:t>
      </w:r>
      <w:r w:rsidRPr="000B1E93">
        <w:rPr>
          <w:rFonts w:ascii="Abadi" w:eastAsia="Maiandra GD" w:hAnsi="Abadi" w:cs="Maiandra GD"/>
          <w:b/>
          <w:sz w:val="24"/>
          <w:szCs w:val="24"/>
        </w:rPr>
        <w:t>T</w:t>
      </w:r>
      <w:r w:rsidRPr="000B1E93">
        <w:rPr>
          <w:rFonts w:ascii="Abadi" w:eastAsia="Maiandra GD" w:hAnsi="Abadi" w:cs="Maiandra GD"/>
          <w:b/>
          <w:spacing w:val="-7"/>
          <w:sz w:val="24"/>
          <w:szCs w:val="24"/>
        </w:rPr>
        <w:t xml:space="preserve"> </w:t>
      </w:r>
      <w:r w:rsidRPr="000B1E93">
        <w:rPr>
          <w:rFonts w:ascii="Abadi" w:eastAsia="Maiandra GD" w:hAnsi="Abadi" w:cs="Maiandra GD"/>
          <w:b/>
          <w:spacing w:val="-1"/>
          <w:sz w:val="24"/>
          <w:szCs w:val="24"/>
        </w:rPr>
        <w:t>A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N</w:t>
      </w:r>
      <w:r w:rsidRPr="000B1E93">
        <w:rPr>
          <w:rFonts w:ascii="Abadi" w:eastAsia="Maiandra GD" w:hAnsi="Abadi" w:cs="Maiandra GD"/>
          <w:b/>
          <w:sz w:val="24"/>
          <w:szCs w:val="24"/>
        </w:rPr>
        <w:t>D</w:t>
      </w:r>
      <w:r w:rsidRPr="000B1E93">
        <w:rPr>
          <w:rFonts w:ascii="Abadi" w:eastAsia="Maiandra GD" w:hAnsi="Abadi" w:cs="Maiandra GD"/>
          <w:b/>
          <w:spacing w:val="-5"/>
          <w:sz w:val="24"/>
          <w:szCs w:val="24"/>
        </w:rPr>
        <w:t xml:space="preserve"> </w:t>
      </w:r>
      <w:r w:rsidRPr="000B1E93">
        <w:rPr>
          <w:rFonts w:ascii="Abadi" w:eastAsia="Maiandra GD" w:hAnsi="Abadi" w:cs="Maiandra GD"/>
          <w:b/>
          <w:spacing w:val="-2"/>
          <w:sz w:val="24"/>
          <w:szCs w:val="24"/>
        </w:rPr>
        <w:t>D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I</w:t>
      </w:r>
      <w:r w:rsidRPr="000B1E93">
        <w:rPr>
          <w:rFonts w:ascii="Abadi" w:eastAsia="Maiandra GD" w:hAnsi="Abadi" w:cs="Maiandra GD"/>
          <w:b/>
          <w:spacing w:val="-4"/>
          <w:sz w:val="24"/>
          <w:szCs w:val="24"/>
        </w:rPr>
        <w:t>P</w:t>
      </w:r>
      <w:r w:rsidRPr="000B1E93">
        <w:rPr>
          <w:rFonts w:ascii="Abadi" w:eastAsia="Maiandra GD" w:hAnsi="Abadi" w:cs="Maiandra GD"/>
          <w:b/>
          <w:spacing w:val="-2"/>
          <w:sz w:val="24"/>
          <w:szCs w:val="24"/>
        </w:rPr>
        <w:t>O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S</w:t>
      </w:r>
      <w:r w:rsidRPr="000B1E93">
        <w:rPr>
          <w:rFonts w:ascii="Abadi" w:eastAsia="Maiandra GD" w:hAnsi="Abadi" w:cs="Maiandra GD"/>
          <w:b/>
          <w:spacing w:val="-4"/>
          <w:sz w:val="24"/>
          <w:szCs w:val="24"/>
        </w:rPr>
        <w:t>A</w:t>
      </w:r>
      <w:r w:rsidRPr="000B1E93">
        <w:rPr>
          <w:rFonts w:ascii="Abadi" w:eastAsia="Maiandra GD" w:hAnsi="Abadi" w:cs="Maiandra GD"/>
          <w:b/>
          <w:sz w:val="24"/>
          <w:szCs w:val="24"/>
        </w:rPr>
        <w:t>L</w:t>
      </w:r>
      <w:r w:rsidRPr="000B1E93">
        <w:rPr>
          <w:rFonts w:ascii="Abadi" w:eastAsia="Maiandra GD" w:hAnsi="Abadi" w:cs="Maiandra GD"/>
          <w:b/>
          <w:spacing w:val="-5"/>
          <w:sz w:val="24"/>
          <w:szCs w:val="24"/>
        </w:rPr>
        <w:t xml:space="preserve"> </w:t>
      </w:r>
      <w:r w:rsidRPr="000B1E93">
        <w:rPr>
          <w:rFonts w:ascii="Abadi" w:eastAsia="Maiandra GD" w:hAnsi="Abadi" w:cs="Maiandra GD"/>
          <w:b/>
          <w:spacing w:val="-3"/>
          <w:sz w:val="24"/>
          <w:szCs w:val="24"/>
        </w:rPr>
        <w:t>UNI</w:t>
      </w:r>
      <w:r w:rsidRPr="000B1E93">
        <w:rPr>
          <w:rFonts w:ascii="Abadi" w:eastAsia="Maiandra GD" w:hAnsi="Abadi" w:cs="Maiandra GD"/>
          <w:b/>
          <w:sz w:val="24"/>
          <w:szCs w:val="24"/>
        </w:rPr>
        <w:t>T</w:t>
      </w:r>
    </w:p>
    <w:p w14:paraId="62E50E51" w14:textId="77777777" w:rsidR="00D02423" w:rsidRPr="00473EB0" w:rsidRDefault="008A1685">
      <w:pPr>
        <w:spacing w:line="280" w:lineRule="exact"/>
        <w:ind w:left="259" w:right="384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7"/>
          <w:sz w:val="24"/>
          <w:szCs w:val="24"/>
        </w:rPr>
        <w:t>Ba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ol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ic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Ch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dre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'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dat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-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</w:p>
    <w:p w14:paraId="086316F1" w14:textId="77777777" w:rsidR="00D02423" w:rsidRPr="00473EB0" w:rsidRDefault="008A1685">
      <w:pPr>
        <w:ind w:left="259" w:right="538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7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ta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l-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ldre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Wa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1</w:t>
      </w:r>
      <w:r w:rsidRPr="00473EB0">
        <w:rPr>
          <w:rFonts w:ascii="Abadi" w:eastAsia="Maiandra GD" w:hAnsi="Abadi" w:cs="Maiandra GD"/>
          <w:sz w:val="24"/>
          <w:szCs w:val="24"/>
        </w:rPr>
        <w:t>5</w:t>
      </w:r>
    </w:p>
    <w:p w14:paraId="5C73C309" w14:textId="77777777" w:rsidR="00D02423" w:rsidRPr="00473EB0" w:rsidRDefault="008A1685">
      <w:pPr>
        <w:ind w:left="259" w:right="6533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6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x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7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2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0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5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2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lo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</w:p>
    <w:p w14:paraId="600E25E8" w14:textId="77777777" w:rsidR="00D02423" w:rsidRPr="00473EB0" w:rsidRDefault="008A1685">
      <w:pPr>
        <w:ind w:left="259" w:right="742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8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amp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–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</w:p>
    <w:p w14:paraId="19D115DE" w14:textId="77777777" w:rsidR="00D02423" w:rsidRPr="00473EB0" w:rsidRDefault="008A1685">
      <w:pPr>
        <w:ind w:left="259" w:right="558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8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ma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 xml:space="preserve">: </w:t>
      </w:r>
      <w:hyperlink r:id="rId8">
        <w:r w:rsidRPr="00473EB0">
          <w:rPr>
            <w:rFonts w:ascii="Abadi" w:eastAsia="Maiandra GD" w:hAnsi="Abadi" w:cs="Maiandra GD"/>
            <w:color w:val="0000FF"/>
            <w:spacing w:val="-6"/>
            <w:sz w:val="24"/>
            <w:szCs w:val="24"/>
            <w:u w:val="single" w:color="0000FF"/>
          </w:rPr>
          <w:t>P</w:t>
        </w:r>
        <w:r w:rsidRPr="00473EB0">
          <w:rPr>
            <w:rFonts w:ascii="Abadi" w:eastAsia="Maiandra GD" w:hAnsi="Abadi" w:cs="Maiandra GD"/>
            <w:color w:val="0000FF"/>
            <w:spacing w:val="-10"/>
            <w:sz w:val="24"/>
            <w:szCs w:val="24"/>
            <w:u w:val="single" w:color="0000FF"/>
          </w:rPr>
          <w:t>r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o</w:t>
        </w:r>
        <w:r w:rsidRPr="00473EB0">
          <w:rPr>
            <w:rFonts w:ascii="Abadi" w:eastAsia="Maiandra GD" w:hAnsi="Abadi" w:cs="Maiandra GD"/>
            <w:color w:val="0000FF"/>
            <w:spacing w:val="-8"/>
            <w:sz w:val="24"/>
            <w:szCs w:val="24"/>
            <w:u w:val="single" w:color="0000FF"/>
          </w:rPr>
          <w:t>c</w:t>
        </w:r>
        <w:r w:rsidRPr="00473EB0">
          <w:rPr>
            <w:rFonts w:ascii="Abadi" w:eastAsia="Maiandra GD" w:hAnsi="Abadi" w:cs="Maiandra GD"/>
            <w:color w:val="0000FF"/>
            <w:spacing w:val="-9"/>
            <w:sz w:val="24"/>
            <w:szCs w:val="24"/>
            <w:u w:val="single" w:color="0000FF"/>
          </w:rPr>
          <w:t>u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reme</w:t>
        </w:r>
        <w:r w:rsidRPr="00473EB0">
          <w:rPr>
            <w:rFonts w:ascii="Abadi" w:eastAsia="Maiandra GD" w:hAnsi="Abadi" w:cs="Maiandra GD"/>
            <w:color w:val="0000FF"/>
            <w:spacing w:val="-10"/>
            <w:sz w:val="24"/>
            <w:szCs w:val="24"/>
            <w:u w:val="single" w:color="0000FF"/>
          </w:rPr>
          <w:t>n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t</w:t>
        </w:r>
        <w:r w:rsidRPr="00473EB0">
          <w:rPr>
            <w:rFonts w:ascii="Abadi" w:eastAsia="Maiandra GD" w:hAnsi="Abadi" w:cs="Maiandra GD"/>
            <w:color w:val="0000FF"/>
            <w:spacing w:val="-10"/>
            <w:sz w:val="24"/>
            <w:szCs w:val="24"/>
            <w:u w:val="single" w:color="0000FF"/>
          </w:rPr>
          <w:t>@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b</w:t>
        </w:r>
        <w:r w:rsidRPr="00473EB0">
          <w:rPr>
            <w:rFonts w:ascii="Abadi" w:eastAsia="Maiandra GD" w:hAnsi="Abadi" w:cs="Maiandra GD"/>
            <w:color w:val="0000FF"/>
            <w:spacing w:val="-9"/>
            <w:sz w:val="24"/>
            <w:szCs w:val="24"/>
            <w:u w:val="single" w:color="0000FF"/>
          </w:rPr>
          <w:t>a</w:t>
        </w:r>
        <w:r w:rsidRPr="00473EB0">
          <w:rPr>
            <w:rFonts w:ascii="Abadi" w:eastAsia="Maiandra GD" w:hAnsi="Abadi" w:cs="Maiandra GD"/>
            <w:color w:val="0000FF"/>
            <w:spacing w:val="-8"/>
            <w:sz w:val="24"/>
            <w:szCs w:val="24"/>
            <w:u w:val="single" w:color="0000FF"/>
          </w:rPr>
          <w:t>y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lo</w:t>
        </w:r>
        <w:r w:rsidRPr="00473EB0">
          <w:rPr>
            <w:rFonts w:ascii="Abadi" w:eastAsia="Maiandra GD" w:hAnsi="Abadi" w:cs="Maiandra GD"/>
            <w:color w:val="0000FF"/>
            <w:spacing w:val="-9"/>
            <w:sz w:val="24"/>
            <w:szCs w:val="24"/>
            <w:u w:val="single" w:color="0000FF"/>
          </w:rPr>
          <w:t>r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-</w:t>
        </w:r>
        <w:r w:rsidRPr="00473EB0">
          <w:rPr>
            <w:rFonts w:ascii="Abadi" w:eastAsia="Maiandra GD" w:hAnsi="Abadi" w:cs="Maiandra GD"/>
            <w:color w:val="0000FF"/>
            <w:spacing w:val="-9"/>
            <w:sz w:val="24"/>
            <w:szCs w:val="24"/>
            <w:u w:val="single" w:color="0000FF"/>
          </w:rPr>
          <w:t>u</w:t>
        </w:r>
        <w:r w:rsidRPr="00473EB0">
          <w:rPr>
            <w:rFonts w:ascii="Abadi" w:eastAsia="Maiandra GD" w:hAnsi="Abadi" w:cs="Maiandra GD"/>
            <w:color w:val="0000FF"/>
            <w:spacing w:val="-8"/>
            <w:sz w:val="24"/>
            <w:szCs w:val="24"/>
            <w:u w:val="single" w:color="0000FF"/>
          </w:rPr>
          <w:t>g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a</w:t>
        </w:r>
        <w:r w:rsidRPr="00473EB0">
          <w:rPr>
            <w:rFonts w:ascii="Abadi" w:eastAsia="Maiandra GD" w:hAnsi="Abadi" w:cs="Maiandra GD"/>
            <w:color w:val="0000FF"/>
            <w:spacing w:val="-10"/>
            <w:sz w:val="24"/>
            <w:szCs w:val="24"/>
            <w:u w:val="single" w:color="0000FF"/>
          </w:rPr>
          <w:t>n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d</w:t>
        </w:r>
        <w:r w:rsidRPr="00473EB0">
          <w:rPr>
            <w:rFonts w:ascii="Abadi" w:eastAsia="Maiandra GD" w:hAnsi="Abadi" w:cs="Maiandra GD"/>
            <w:color w:val="0000FF"/>
            <w:spacing w:val="-9"/>
            <w:sz w:val="24"/>
            <w:szCs w:val="24"/>
            <w:u w:val="single" w:color="0000FF"/>
          </w:rPr>
          <w:t>a</w:t>
        </w:r>
        <w:r w:rsidRPr="00473EB0">
          <w:rPr>
            <w:rFonts w:ascii="Abadi" w:eastAsia="Maiandra GD" w:hAnsi="Abadi" w:cs="Maiandra GD"/>
            <w:color w:val="0000FF"/>
            <w:spacing w:val="-6"/>
            <w:sz w:val="24"/>
            <w:szCs w:val="24"/>
            <w:u w:val="single" w:color="0000FF"/>
          </w:rPr>
          <w:t>.</w:t>
        </w:r>
        <w:r w:rsidRPr="00473EB0">
          <w:rPr>
            <w:rFonts w:ascii="Abadi" w:eastAsia="Maiandra GD" w:hAnsi="Abadi" w:cs="Maiandra GD"/>
            <w:color w:val="0000FF"/>
            <w:spacing w:val="-10"/>
            <w:sz w:val="24"/>
            <w:szCs w:val="24"/>
            <w:u w:val="single" w:color="0000FF"/>
          </w:rPr>
          <w:t>o</w:t>
        </w:r>
        <w:r w:rsidRPr="00473EB0">
          <w:rPr>
            <w:rFonts w:ascii="Abadi" w:eastAsia="Maiandra GD" w:hAnsi="Abadi" w:cs="Maiandra GD"/>
            <w:color w:val="0000FF"/>
            <w:spacing w:val="-7"/>
            <w:sz w:val="24"/>
            <w:szCs w:val="24"/>
            <w:u w:val="single" w:color="0000FF"/>
          </w:rPr>
          <w:t>r</w:t>
        </w:r>
        <w:r w:rsidRPr="00473EB0">
          <w:rPr>
            <w:rFonts w:ascii="Abadi" w:eastAsia="Maiandra GD" w:hAnsi="Abadi" w:cs="Maiandra GD"/>
            <w:color w:val="0000FF"/>
            <w:sz w:val="24"/>
            <w:szCs w:val="24"/>
            <w:u w:val="single" w:color="0000FF"/>
          </w:rPr>
          <w:t>g</w:t>
        </w:r>
      </w:hyperlink>
    </w:p>
    <w:p w14:paraId="05409E4C" w14:textId="011D6D77" w:rsidR="00D02423" w:rsidRPr="00473EB0" w:rsidRDefault="008A1685" w:rsidP="00FC1D25">
      <w:pPr>
        <w:spacing w:before="29"/>
        <w:ind w:left="259" w:right="48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ate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</w:t>
      </w:r>
      <w:r w:rsidR="00FC1D25" w:rsidRPr="00473EB0">
        <w:rPr>
          <w:rFonts w:ascii="Abadi" w:eastAsia="Maiandra GD" w:hAnsi="Abadi" w:cs="Maiandra GD"/>
          <w:sz w:val="24"/>
          <w:szCs w:val="24"/>
        </w:rPr>
        <w:t xml:space="preserve"> for seeking clarification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EE61D5">
        <w:rPr>
          <w:rFonts w:ascii="Abadi" w:eastAsia="Maiandra GD" w:hAnsi="Abadi" w:cs="Maiandra GD"/>
          <w:spacing w:val="-1"/>
          <w:sz w:val="24"/>
          <w:szCs w:val="24"/>
        </w:rPr>
        <w:t>Friday,20th</w:t>
      </w:r>
      <w:r w:rsidR="00FC1D2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03AC0">
        <w:rPr>
          <w:rFonts w:ascii="Abadi" w:eastAsia="Maiandra GD" w:hAnsi="Abadi" w:cs="Maiandra GD"/>
          <w:spacing w:val="-1"/>
          <w:sz w:val="24"/>
          <w:szCs w:val="24"/>
        </w:rPr>
        <w:t>March</w:t>
      </w:r>
      <w:r w:rsidR="00FC1D2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202</w:t>
      </w:r>
      <w:r w:rsidR="00803AC0">
        <w:rPr>
          <w:rFonts w:ascii="Abadi" w:eastAsia="Maiandra GD" w:hAnsi="Abadi" w:cs="Maiandra GD"/>
          <w:spacing w:val="-1"/>
          <w:sz w:val="24"/>
          <w:szCs w:val="24"/>
        </w:rPr>
        <w:t>6</w:t>
      </w:r>
      <w:r w:rsidR="00FC1D25" w:rsidRPr="00473EB0">
        <w:rPr>
          <w:rFonts w:ascii="Abadi" w:eastAsia="Maiandra GD" w:hAnsi="Abadi" w:cs="Maiandra GD"/>
          <w:spacing w:val="-1"/>
          <w:sz w:val="24"/>
          <w:szCs w:val="24"/>
        </w:rPr>
        <w:t>;</w:t>
      </w:r>
      <w:r w:rsidR="00AC7EE9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FC1D2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4:00 </w:t>
      </w:r>
      <w:proofErr w:type="spellStart"/>
      <w:r w:rsidR="00FC1D25" w:rsidRPr="00473EB0">
        <w:rPr>
          <w:rFonts w:ascii="Abadi" w:eastAsia="Maiandra GD" w:hAnsi="Abadi" w:cs="Maiandra GD"/>
          <w:spacing w:val="-1"/>
          <w:sz w:val="24"/>
          <w:szCs w:val="24"/>
        </w:rPr>
        <w:t>p.m</w:t>
      </w:r>
      <w:proofErr w:type="spellEnd"/>
    </w:p>
    <w:p w14:paraId="1B058960" w14:textId="5782A8B4" w:rsidR="00D02423" w:rsidRPr="00473EB0" w:rsidRDefault="008A1685">
      <w:pPr>
        <w:spacing w:line="246" w:lineRule="auto"/>
        <w:ind w:left="259" w:right="67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ny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larif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ic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tions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all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idders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obtai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ding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 dire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tly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from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ay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="00AC7EE9"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ga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da.</w:t>
      </w:r>
    </w:p>
    <w:p w14:paraId="3E73F174" w14:textId="77777777" w:rsidR="00D02423" w:rsidRPr="00473EB0" w:rsidRDefault="00D02423">
      <w:pPr>
        <w:spacing w:before="5" w:line="160" w:lineRule="exact"/>
        <w:rPr>
          <w:rFonts w:ascii="Abadi" w:hAnsi="Abadi"/>
          <w:sz w:val="16"/>
          <w:szCs w:val="16"/>
        </w:rPr>
      </w:pPr>
    </w:p>
    <w:p w14:paraId="0102D738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65073E48" w14:textId="77777777" w:rsidR="00D02423" w:rsidRPr="00473EB0" w:rsidRDefault="008A1685">
      <w:pPr>
        <w:ind w:left="139" w:right="6950"/>
        <w:jc w:val="both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z w:val="28"/>
          <w:szCs w:val="28"/>
        </w:rPr>
        <w:t>C.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Pr</w:t>
      </w:r>
      <w:r w:rsidRPr="00473EB0">
        <w:rPr>
          <w:rFonts w:ascii="Abadi" w:eastAsia="Maiandra GD" w:hAnsi="Abadi" w:cs="Maiandra GD"/>
          <w:spacing w:val="-2"/>
          <w:sz w:val="28"/>
          <w:szCs w:val="28"/>
        </w:rPr>
        <w:t>e</w:t>
      </w:r>
      <w:r w:rsidRPr="00473EB0">
        <w:rPr>
          <w:rFonts w:ascii="Abadi" w:eastAsia="Maiandra GD" w:hAnsi="Abadi" w:cs="Maiandra GD"/>
          <w:sz w:val="28"/>
          <w:szCs w:val="28"/>
        </w:rPr>
        <w:t>p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a</w:t>
      </w:r>
      <w:r w:rsidRPr="00473EB0">
        <w:rPr>
          <w:rFonts w:ascii="Abadi" w:eastAsia="Maiandra GD" w:hAnsi="Abadi" w:cs="Maiandra GD"/>
          <w:spacing w:val="2"/>
          <w:sz w:val="28"/>
          <w:szCs w:val="28"/>
        </w:rPr>
        <w:t>r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a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ti</w:t>
      </w:r>
      <w:r w:rsidRPr="00473EB0">
        <w:rPr>
          <w:rFonts w:ascii="Abadi" w:eastAsia="Maiandra GD" w:hAnsi="Abadi" w:cs="Maiandra GD"/>
          <w:sz w:val="28"/>
          <w:szCs w:val="28"/>
        </w:rPr>
        <w:t>on of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8"/>
          <w:szCs w:val="28"/>
        </w:rPr>
        <w:t>B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ds</w:t>
      </w:r>
    </w:p>
    <w:p w14:paraId="61ED402C" w14:textId="01879C30" w:rsidR="00D02423" w:rsidRPr="00473EB0" w:rsidRDefault="008A1685">
      <w:pPr>
        <w:spacing w:before="63" w:line="246" w:lineRule="auto"/>
        <w:ind w:left="259" w:right="586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par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a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tion</w:t>
      </w:r>
      <w:r w:rsidRPr="00473EB0">
        <w:rPr>
          <w:rFonts w:ascii="Abadi" w:eastAsia="Maiandra GD" w:hAnsi="Abadi" w:cs="Maiandra GD"/>
          <w:spacing w:val="5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56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id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5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ou</w:t>
      </w:r>
      <w:r w:rsidRPr="00473EB0">
        <w:rPr>
          <w:rFonts w:ascii="Abadi" w:eastAsia="Maiandra GD" w:hAnsi="Abadi" w:cs="Maiandra GD"/>
          <w:spacing w:val="5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are</w:t>
      </w:r>
      <w:r w:rsidRPr="00473EB0">
        <w:rPr>
          <w:rFonts w:ascii="Abadi" w:eastAsia="Maiandra GD" w:hAnsi="Abadi" w:cs="Maiandra GD"/>
          <w:spacing w:val="5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advi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5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ca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lly</w:t>
      </w:r>
      <w:r w:rsidRPr="00473EB0">
        <w:rPr>
          <w:rFonts w:ascii="Abadi" w:eastAsia="Maiandra GD" w:hAnsi="Abadi" w:cs="Maiandra GD"/>
          <w:spacing w:val="4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ad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5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lete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idding 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t, 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nc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ding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="00D1258A" w:rsidRPr="00473EB0">
        <w:rPr>
          <w:rFonts w:ascii="Abadi" w:eastAsia="Maiandra GD" w:hAnsi="Abadi" w:cs="Maiandra GD"/>
          <w:sz w:val="24"/>
          <w:szCs w:val="24"/>
        </w:rPr>
        <w:t xml:space="preserve"> and </w:t>
      </w:r>
      <w:r w:rsidR="00936F05" w:rsidRPr="00473EB0">
        <w:rPr>
          <w:rFonts w:ascii="Abadi" w:eastAsia="Maiandra GD" w:hAnsi="Abadi" w:cs="Maiandra GD"/>
          <w:sz w:val="24"/>
          <w:szCs w:val="24"/>
        </w:rPr>
        <w:t xml:space="preserve">contract </w:t>
      </w:r>
      <w:r w:rsidR="00936F05" w:rsidRPr="00473EB0">
        <w:rPr>
          <w:rFonts w:ascii="Abadi" w:eastAsia="Maiandra GD" w:hAnsi="Abadi" w:cs="Maiandra GD"/>
          <w:spacing w:val="-1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P</w:t>
      </w:r>
      <w:r w:rsidRPr="00473EB0">
        <w:rPr>
          <w:rFonts w:ascii="Abadi" w:eastAsia="Maiandra GD" w:hAnsi="Abadi" w:cs="Maiandra GD"/>
          <w:sz w:val="24"/>
          <w:szCs w:val="24"/>
        </w:rPr>
        <w:t>art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3,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fore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par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ng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 bid.</w:t>
      </w:r>
    </w:p>
    <w:p w14:paraId="65C3D27D" w14:textId="618EB4AF" w:rsidR="00D02423" w:rsidRPr="00473EB0" w:rsidRDefault="008A1685">
      <w:pPr>
        <w:spacing w:before="60" w:line="246" w:lineRule="auto"/>
        <w:ind w:left="259" w:right="1206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6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n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p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ti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on</w:t>
      </w:r>
      <w:r w:rsidRPr="00473EB0">
        <w:rPr>
          <w:rFonts w:ascii="Abadi" w:eastAsia="Maiandra GD" w:hAnsi="Abadi" w:cs="Maiandra GD"/>
          <w:spacing w:val="20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23"/>
          <w:sz w:val="24"/>
          <w:szCs w:val="24"/>
          <w:u w:val="single" w:color="000000"/>
        </w:rPr>
        <w:t xml:space="preserve"> </w:t>
      </w:r>
      <w:r w:rsidR="00121A5A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Item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ote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tial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idders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may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="00D11458">
        <w:rPr>
          <w:rFonts w:ascii="Abadi" w:eastAsia="Maiandra GD" w:hAnsi="Abadi" w:cs="Maiandra GD"/>
          <w:spacing w:val="21"/>
          <w:sz w:val="24"/>
          <w:szCs w:val="24"/>
        </w:rPr>
        <w:t xml:space="preserve">Used </w:t>
      </w:r>
      <w:r w:rsidR="00D11458" w:rsidRPr="00D11458">
        <w:rPr>
          <w:rFonts w:ascii="Abadi" w:eastAsia="Maiandra GD" w:hAnsi="Abadi" w:cs="Maiandra GD"/>
          <w:sz w:val="24"/>
          <w:szCs w:val="24"/>
        </w:rPr>
        <w:t>Furniture</w:t>
      </w:r>
      <w:r w:rsidR="00D11458">
        <w:rPr>
          <w:rFonts w:ascii="Abadi" w:eastAsia="Maiandra GD" w:hAnsi="Abadi" w:cs="Maiandra GD"/>
          <w:sz w:val="24"/>
          <w:szCs w:val="24"/>
        </w:rPr>
        <w:t xml:space="preserve"> </w:t>
      </w:r>
      <w:r w:rsidR="00D11458" w:rsidRPr="00D11458">
        <w:rPr>
          <w:rFonts w:ascii="Abadi" w:eastAsia="Maiandra GD" w:hAnsi="Abadi" w:cs="Maiandra GD"/>
          <w:sz w:val="24"/>
          <w:szCs w:val="24"/>
        </w:rPr>
        <w:t xml:space="preserve">&amp;Other Assorted Items </w:t>
      </w:r>
      <w:r w:rsidRPr="00473EB0">
        <w:rPr>
          <w:rFonts w:ascii="Abadi" w:eastAsia="Maiandra GD" w:hAnsi="Abadi" w:cs="Maiandra GD"/>
          <w:sz w:val="24"/>
          <w:szCs w:val="24"/>
        </w:rPr>
        <w:t>prior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 prepar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bids,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="00121A5A">
        <w:rPr>
          <w:rFonts w:ascii="Abadi" w:eastAsia="Maiandra GD" w:hAnsi="Abadi" w:cs="Maiandra GD"/>
          <w:sz w:val="24"/>
          <w:szCs w:val="24"/>
        </w:rPr>
        <w:t xml:space="preserve"> Baylor Foundation Uganda </w:t>
      </w:r>
      <w:r w:rsidR="003A7079">
        <w:rPr>
          <w:rFonts w:ascii="Abadi" w:eastAsia="Maiandra GD" w:hAnsi="Abadi" w:cs="Maiandra GD"/>
          <w:sz w:val="24"/>
          <w:szCs w:val="24"/>
        </w:rPr>
        <w:t>Warehouse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607FC6">
        <w:rPr>
          <w:rFonts w:ascii="Abadi" w:eastAsia="Maiandra GD" w:hAnsi="Abadi" w:cs="Maiandra GD"/>
          <w:sz w:val="24"/>
          <w:szCs w:val="24"/>
        </w:rPr>
        <w:t>below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date:</w:t>
      </w:r>
    </w:p>
    <w:p w14:paraId="246F04F1" w14:textId="77777777" w:rsidR="00D02423" w:rsidRPr="00473EB0" w:rsidRDefault="00D02423">
      <w:pPr>
        <w:spacing w:before="6" w:line="280" w:lineRule="exact"/>
        <w:rPr>
          <w:rFonts w:ascii="Abadi" w:hAnsi="Abadi"/>
          <w:sz w:val="28"/>
          <w:szCs w:val="28"/>
        </w:rPr>
      </w:pPr>
    </w:p>
    <w:p w14:paraId="521D4ADF" w14:textId="73DEEF2F" w:rsidR="00D02423" w:rsidRPr="00473EB0" w:rsidRDefault="008A1685">
      <w:pPr>
        <w:ind w:left="139" w:right="92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ntereste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st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af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mem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rs</w:t>
      </w:r>
      <w:r w:rsidR="003E4053" w:rsidRPr="00473EB0">
        <w:rPr>
          <w:rFonts w:ascii="Abadi" w:eastAsia="Maiandra GD" w:hAnsi="Abadi" w:cs="Maiandra GD"/>
          <w:sz w:val="24"/>
          <w:szCs w:val="24"/>
        </w:rPr>
        <w:t xml:space="preserve">, and members of the public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y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pec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="003E4053"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used </w:t>
      </w:r>
      <w:r w:rsidR="00D11458">
        <w:rPr>
          <w:rFonts w:ascii="Abadi" w:eastAsia="Maiandra GD" w:hAnsi="Abadi" w:cs="Maiandra GD"/>
          <w:spacing w:val="5"/>
          <w:sz w:val="24"/>
          <w:szCs w:val="24"/>
        </w:rPr>
        <w:t>items</w:t>
      </w:r>
      <w:r w:rsidR="003E4053"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="00133FF7" w:rsidRPr="00473EB0">
        <w:rPr>
          <w:rFonts w:ascii="Abadi" w:eastAsia="Maiandra GD" w:hAnsi="Abadi" w:cs="Maiandra GD"/>
          <w:spacing w:val="5"/>
          <w:sz w:val="24"/>
          <w:szCs w:val="24"/>
        </w:rPr>
        <w:t>Foundation</w:t>
      </w:r>
      <w:r w:rsidRPr="00473EB0">
        <w:rPr>
          <w:rFonts w:ascii="Abadi" w:eastAsia="Maiandra GD" w:hAnsi="Abadi" w:cs="Maiandra GD"/>
          <w:sz w:val="24"/>
          <w:szCs w:val="24"/>
        </w:rPr>
        <w:t>–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="00803AC0">
        <w:rPr>
          <w:rFonts w:ascii="Abadi" w:eastAsia="Maiandra GD" w:hAnsi="Abadi" w:cs="Maiandra GD"/>
          <w:sz w:val="24"/>
          <w:szCs w:val="24"/>
        </w:rPr>
        <w:t xml:space="preserve"> warehouse located in Kawempe.</w:t>
      </w:r>
      <w:r w:rsidR="000F1971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0F1971" w:rsidRPr="00473EB0">
        <w:rPr>
          <w:rFonts w:ascii="Abadi" w:eastAsia="Maiandra GD" w:hAnsi="Abadi" w:cs="Maiandra GD"/>
          <w:spacing w:val="1"/>
          <w:sz w:val="24"/>
          <w:szCs w:val="24"/>
        </w:rPr>
        <w:t>Between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 xml:space="preserve">ay </w:t>
      </w:r>
      <w:r w:rsidR="00133FF7" w:rsidRPr="00473EB0">
        <w:rPr>
          <w:rFonts w:ascii="Abadi" w:eastAsia="Maiandra GD" w:hAnsi="Abadi" w:cs="Maiandra GD"/>
          <w:sz w:val="24"/>
          <w:szCs w:val="24"/>
        </w:rPr>
        <w:t>16</w:t>
      </w:r>
      <w:r w:rsidR="00133FF7" w:rsidRPr="00473EB0">
        <w:rPr>
          <w:rFonts w:ascii="Abadi" w:eastAsia="Maiandra GD" w:hAnsi="Abadi" w:cs="Maiandra GD"/>
          <w:sz w:val="24"/>
          <w:szCs w:val="24"/>
          <w:vertAlign w:val="superscript"/>
        </w:rPr>
        <w:t>th</w:t>
      </w:r>
      <w:r w:rsidR="00133FF7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D11458">
        <w:rPr>
          <w:rFonts w:ascii="Abadi" w:eastAsia="Maiandra GD" w:hAnsi="Abadi" w:cs="Maiandra GD"/>
          <w:sz w:val="24"/>
          <w:szCs w:val="24"/>
        </w:rPr>
        <w:t>March</w:t>
      </w:r>
      <w:r w:rsidR="00133FF7" w:rsidRPr="00473EB0">
        <w:rPr>
          <w:rFonts w:ascii="Abadi" w:eastAsia="Maiandra GD" w:hAnsi="Abadi" w:cs="Maiandra GD"/>
          <w:sz w:val="24"/>
          <w:szCs w:val="24"/>
        </w:rPr>
        <w:t xml:space="preserve"> to </w:t>
      </w:r>
      <w:r w:rsidR="006814B3">
        <w:rPr>
          <w:rFonts w:ascii="Abadi" w:eastAsia="Maiandra GD" w:hAnsi="Abadi" w:cs="Maiandra GD"/>
          <w:sz w:val="24"/>
          <w:szCs w:val="24"/>
        </w:rPr>
        <w:t>Friday 20</w:t>
      </w:r>
      <w:r w:rsidR="00133FF7" w:rsidRPr="00473EB0">
        <w:rPr>
          <w:rFonts w:ascii="Abadi" w:eastAsia="Maiandra GD" w:hAnsi="Abadi" w:cs="Maiandra GD"/>
          <w:sz w:val="24"/>
          <w:szCs w:val="24"/>
          <w:vertAlign w:val="superscript"/>
        </w:rPr>
        <w:t>th</w:t>
      </w:r>
      <w:r w:rsidR="00133FF7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D11458">
        <w:rPr>
          <w:rFonts w:ascii="Abadi" w:eastAsia="Maiandra GD" w:hAnsi="Abadi" w:cs="Maiandra GD"/>
          <w:sz w:val="24"/>
          <w:szCs w:val="24"/>
        </w:rPr>
        <w:t>March</w:t>
      </w:r>
      <w:r w:rsidR="00133FF7" w:rsidRPr="00473EB0">
        <w:rPr>
          <w:rFonts w:ascii="Abadi" w:eastAsia="Maiandra GD" w:hAnsi="Abadi" w:cs="Maiandra GD"/>
          <w:sz w:val="24"/>
          <w:szCs w:val="24"/>
        </w:rPr>
        <w:t xml:space="preserve"> 202</w:t>
      </w:r>
      <w:r w:rsidR="00D11458">
        <w:rPr>
          <w:rFonts w:ascii="Abadi" w:eastAsia="Maiandra GD" w:hAnsi="Abadi" w:cs="Maiandra GD"/>
          <w:sz w:val="24"/>
          <w:szCs w:val="24"/>
        </w:rPr>
        <w:t>6</w:t>
      </w:r>
      <w:r w:rsidR="00133FF7" w:rsidRPr="00473EB0">
        <w:rPr>
          <w:rFonts w:ascii="Abadi" w:eastAsia="Maiandra GD" w:hAnsi="Abadi" w:cs="Maiandra GD"/>
          <w:sz w:val="24"/>
          <w:szCs w:val="24"/>
        </w:rPr>
        <w:t xml:space="preserve"> b</w:t>
      </w:r>
      <w:r w:rsidR="00892EFD" w:rsidRPr="00473EB0">
        <w:rPr>
          <w:rFonts w:ascii="Abadi" w:eastAsia="Maiandra GD" w:hAnsi="Abadi" w:cs="Maiandra GD"/>
          <w:sz w:val="24"/>
          <w:szCs w:val="24"/>
        </w:rPr>
        <w:t xml:space="preserve">etween </w:t>
      </w:r>
      <w:r w:rsidR="00113AC6">
        <w:rPr>
          <w:rFonts w:ascii="Abadi" w:eastAsia="Maiandra GD" w:hAnsi="Abadi" w:cs="Maiandra GD"/>
          <w:sz w:val="24"/>
          <w:szCs w:val="24"/>
        </w:rPr>
        <w:t xml:space="preserve">10:00 </w:t>
      </w:r>
      <w:proofErr w:type="spellStart"/>
      <w:r w:rsidR="00113AC6">
        <w:rPr>
          <w:rFonts w:ascii="Abadi" w:eastAsia="Maiandra GD" w:hAnsi="Abadi" w:cs="Maiandra GD"/>
          <w:sz w:val="24"/>
          <w:szCs w:val="24"/>
        </w:rPr>
        <w:t>a.m</w:t>
      </w:r>
      <w:proofErr w:type="spellEnd"/>
      <w:r w:rsidR="00892EFD" w:rsidRPr="00473EB0">
        <w:rPr>
          <w:rFonts w:ascii="Abadi" w:eastAsia="Maiandra GD" w:hAnsi="Abadi" w:cs="Maiandra GD"/>
          <w:sz w:val="24"/>
          <w:szCs w:val="24"/>
        </w:rPr>
        <w:t xml:space="preserve"> to </w:t>
      </w:r>
      <w:r w:rsidR="00133FF7" w:rsidRPr="00473EB0">
        <w:rPr>
          <w:rFonts w:ascii="Abadi" w:eastAsia="Maiandra GD" w:hAnsi="Abadi" w:cs="Maiandra GD"/>
          <w:sz w:val="24"/>
          <w:szCs w:val="24"/>
        </w:rPr>
        <w:t>4</w:t>
      </w:r>
      <w:r w:rsidR="004F37E4" w:rsidRPr="00473EB0">
        <w:rPr>
          <w:rFonts w:ascii="Abadi" w:eastAsia="Maiandra GD" w:hAnsi="Abadi" w:cs="Maiandra GD"/>
          <w:sz w:val="24"/>
          <w:szCs w:val="24"/>
        </w:rPr>
        <w:t>:00</w:t>
      </w:r>
      <w:r w:rsidR="00892EFD" w:rsidRPr="00473EB0">
        <w:rPr>
          <w:rFonts w:ascii="Abadi" w:eastAsia="Maiandra GD" w:hAnsi="Abadi" w:cs="Maiandra GD"/>
          <w:sz w:val="24"/>
          <w:szCs w:val="24"/>
        </w:rPr>
        <w:t xml:space="preserve"> p.m</w:t>
      </w:r>
      <w:r w:rsidR="00803AC0">
        <w:rPr>
          <w:rFonts w:ascii="Abadi" w:eastAsia="Maiandra GD" w:hAnsi="Abadi" w:cs="Maiandra GD"/>
          <w:sz w:val="24"/>
          <w:szCs w:val="24"/>
        </w:rPr>
        <w:t xml:space="preserve">. Prospective bidders shall assemble at Baylor Foundation Uganda offices located at </w:t>
      </w:r>
      <w:r w:rsidR="000B1E93">
        <w:rPr>
          <w:rFonts w:ascii="Abadi" w:eastAsia="Maiandra GD" w:hAnsi="Abadi" w:cs="Maiandra GD"/>
          <w:sz w:val="24"/>
          <w:szCs w:val="24"/>
        </w:rPr>
        <w:t>Block 5, Mulago hospital complex and taken to the warehouse.</w:t>
      </w:r>
    </w:p>
    <w:p w14:paraId="48CE2521" w14:textId="77777777" w:rsidR="00D02423" w:rsidRPr="00473EB0" w:rsidRDefault="00D02423">
      <w:pPr>
        <w:spacing w:before="8" w:line="280" w:lineRule="exact"/>
        <w:rPr>
          <w:rFonts w:ascii="Abadi" w:hAnsi="Abadi"/>
          <w:sz w:val="28"/>
          <w:szCs w:val="28"/>
        </w:rPr>
      </w:pPr>
    </w:p>
    <w:p w14:paraId="27732DD8" w14:textId="77777777" w:rsidR="00D02423" w:rsidRPr="00473EB0" w:rsidRDefault="008A1685">
      <w:pPr>
        <w:ind w:left="259" w:right="98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Do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n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pacing w:val="1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Comp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r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ng</w:t>
      </w:r>
      <w:r w:rsidRPr="00473EB0">
        <w:rPr>
          <w:rFonts w:ascii="Abadi" w:eastAsia="Maiandra GD" w:hAnsi="Abadi" w:cs="Maiandra GD"/>
          <w:spacing w:val="16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h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1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3"/>
          <w:sz w:val="24"/>
          <w:szCs w:val="24"/>
          <w:u w:val="single" w:color="000000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are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qu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tems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by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let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 xml:space="preserve">,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retur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</w:p>
    <w:p w14:paraId="08B27C8E" w14:textId="5A64AAC4" w:rsidR="00D02423" w:rsidRPr="00473EB0" w:rsidRDefault="008A1685">
      <w:pPr>
        <w:spacing w:before="57"/>
        <w:ind w:left="259" w:right="526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1. </w:t>
      </w:r>
      <w:r w:rsidRPr="00473EB0">
        <w:rPr>
          <w:rFonts w:ascii="Abadi" w:eastAsia="Maiandra GD" w:hAnsi="Abadi" w:cs="Maiandra GD"/>
          <w:spacing w:val="6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bmi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Sheet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P</w:t>
      </w:r>
      <w:r w:rsidRPr="00473EB0">
        <w:rPr>
          <w:rFonts w:ascii="Abadi" w:eastAsia="Maiandra GD" w:hAnsi="Abadi" w:cs="Maiandra GD"/>
          <w:sz w:val="24"/>
          <w:szCs w:val="24"/>
        </w:rPr>
        <w:t>art</w:t>
      </w:r>
      <w:r w:rsidR="00956E5E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936F05" w:rsidRPr="00473EB0">
        <w:rPr>
          <w:rFonts w:ascii="Abadi" w:eastAsia="Maiandra GD" w:hAnsi="Abadi" w:cs="Maiandra GD"/>
          <w:sz w:val="24"/>
          <w:szCs w:val="24"/>
        </w:rPr>
        <w:t>1;</w:t>
      </w:r>
    </w:p>
    <w:p w14:paraId="42611932" w14:textId="77777777" w:rsidR="00D02423" w:rsidRPr="00473EB0" w:rsidRDefault="008A1685">
      <w:pPr>
        <w:tabs>
          <w:tab w:val="left" w:pos="660"/>
        </w:tabs>
        <w:spacing w:before="67" w:line="246" w:lineRule="auto"/>
        <w:ind w:left="614" w:right="197" w:hanging="358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2.</w:t>
      </w:r>
      <w:r w:rsidRPr="00473EB0">
        <w:rPr>
          <w:rFonts w:ascii="Abadi" w:eastAsia="Maiandra GD" w:hAnsi="Abadi" w:cs="Maiandra GD"/>
          <w:sz w:val="24"/>
          <w:szCs w:val="24"/>
        </w:rPr>
        <w:tab/>
      </w:r>
      <w:r w:rsidRPr="00473EB0">
        <w:rPr>
          <w:rFonts w:ascii="Abadi" w:eastAsia="Maiandra GD" w:hAnsi="Abadi" w:cs="Maiandra GD"/>
          <w:sz w:val="24"/>
          <w:szCs w:val="24"/>
        </w:rPr>
        <w:tab/>
        <w:t>The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As</w:t>
      </w:r>
      <w:r w:rsidRPr="00473EB0">
        <w:rPr>
          <w:rFonts w:ascii="Abadi" w:eastAsia="Maiandra GD" w:hAnsi="Abadi" w:cs="Maiandra GD"/>
          <w:sz w:val="24"/>
          <w:szCs w:val="24"/>
        </w:rPr>
        <w:t>sets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rt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2,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eted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all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items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 lots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ou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biddin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;</w:t>
      </w:r>
    </w:p>
    <w:p w14:paraId="22106331" w14:textId="77777777" w:rsidR="00D02423" w:rsidRPr="00473EB0" w:rsidRDefault="00D02423">
      <w:pPr>
        <w:spacing w:before="8" w:line="280" w:lineRule="exact"/>
        <w:rPr>
          <w:rFonts w:ascii="Abadi" w:hAnsi="Abadi"/>
          <w:sz w:val="28"/>
          <w:szCs w:val="28"/>
        </w:rPr>
      </w:pPr>
    </w:p>
    <w:p w14:paraId="69BA01F9" w14:textId="77777777" w:rsidR="00D02423" w:rsidRPr="00473EB0" w:rsidRDefault="008A1685">
      <w:pPr>
        <w:ind w:left="256" w:right="623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andard forms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his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ing Do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may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ret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 xml:space="preserve">ped for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mpletion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 the</w:t>
      </w:r>
    </w:p>
    <w:p w14:paraId="1FEAAFFC" w14:textId="77777777" w:rsidR="00D02423" w:rsidRPr="00473EB0" w:rsidRDefault="008A1685">
      <w:pPr>
        <w:spacing w:before="1"/>
        <w:ind w:left="256" w:right="4127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ible 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ro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</w:p>
    <w:p w14:paraId="096E1A10" w14:textId="77777777" w:rsidR="00D02423" w:rsidRPr="00473EB0" w:rsidRDefault="008A1685">
      <w:pPr>
        <w:spacing w:before="60"/>
        <w:ind w:left="256" w:right="3217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V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alid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ty</w:t>
      </w:r>
      <w:r w:rsidRPr="00473EB0">
        <w:rPr>
          <w:rFonts w:ascii="Abadi" w:eastAsia="Maiandra GD" w:hAnsi="Abadi" w:cs="Maiandra GD"/>
          <w:spacing w:val="-9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d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s: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 b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 validity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qu</w:t>
      </w:r>
      <w:r w:rsidRPr="00473EB0">
        <w:rPr>
          <w:rFonts w:ascii="Abadi" w:eastAsia="Maiandra GD" w:hAnsi="Abadi" w:cs="Maiandra GD"/>
          <w:sz w:val="24"/>
          <w:szCs w:val="24"/>
        </w:rPr>
        <w:t xml:space="preserve">ired is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67"/>
          <w:sz w:val="24"/>
          <w:szCs w:val="24"/>
          <w:u w:val="single" w:color="000000"/>
        </w:rPr>
        <w:t xml:space="preserve"> </w:t>
      </w:r>
      <w:r w:rsidR="003E4053" w:rsidRPr="00473EB0">
        <w:rPr>
          <w:rFonts w:ascii="Abadi" w:eastAsia="Maiandra GD" w:hAnsi="Abadi" w:cs="Maiandra GD"/>
          <w:sz w:val="24"/>
          <w:szCs w:val="24"/>
          <w:u w:val="single" w:color="000000"/>
        </w:rPr>
        <w:t>6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0        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s.</w:t>
      </w:r>
    </w:p>
    <w:p w14:paraId="5FEA7E2D" w14:textId="77777777" w:rsidR="00D02423" w:rsidRPr="00473EB0" w:rsidRDefault="008A1685">
      <w:pPr>
        <w:spacing w:before="67" w:line="244" w:lineRule="auto"/>
        <w:ind w:left="256" w:right="175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Cu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rr</w:t>
      </w:r>
      <w:r w:rsidRPr="00473EB0">
        <w:rPr>
          <w:rFonts w:ascii="Abadi" w:eastAsia="Maiandra GD" w:hAnsi="Abadi" w:cs="Maiandra GD"/>
          <w:spacing w:val="-3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nc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y</w:t>
      </w:r>
      <w:r w:rsidRPr="00473EB0">
        <w:rPr>
          <w:rFonts w:ascii="Abadi" w:eastAsia="Maiandra GD" w:hAnsi="Abadi" w:cs="Maiandra GD"/>
          <w:spacing w:val="11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1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3"/>
          <w:sz w:val="24"/>
          <w:szCs w:val="24"/>
          <w:u w:val="single" w:color="000000"/>
        </w:rPr>
        <w:t>d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ids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may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da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Sh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lli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freely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onvert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ble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41F75E30" w14:textId="77777777" w:rsidR="00D02423" w:rsidRPr="00473EB0" w:rsidRDefault="008A1685">
      <w:pPr>
        <w:spacing w:before="62" w:line="260" w:lineRule="exact"/>
        <w:ind w:left="256" w:right="4522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2"/>
          <w:position w:val="-1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position w:val="-1"/>
          <w:sz w:val="24"/>
          <w:szCs w:val="24"/>
          <w:u w:val="single" w:color="000000"/>
        </w:rPr>
        <w:t>id</w:t>
      </w:r>
      <w:r w:rsidRPr="00473EB0">
        <w:rPr>
          <w:rFonts w:ascii="Abadi" w:eastAsia="Maiandra GD" w:hAnsi="Abadi" w:cs="Maiandra GD"/>
          <w:spacing w:val="7"/>
          <w:position w:val="-1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position w:val="-1"/>
          <w:sz w:val="24"/>
          <w:szCs w:val="24"/>
          <w:u w:val="single" w:color="000000"/>
        </w:rPr>
        <w:t>Se</w:t>
      </w:r>
      <w:r w:rsidRPr="00473EB0">
        <w:rPr>
          <w:rFonts w:ascii="Abadi" w:eastAsia="Maiandra GD" w:hAnsi="Abadi" w:cs="Maiandra GD"/>
          <w:spacing w:val="-1"/>
          <w:position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pacing w:val="1"/>
          <w:position w:val="-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position w:val="-1"/>
          <w:sz w:val="24"/>
          <w:szCs w:val="24"/>
          <w:u w:val="single" w:color="000000"/>
        </w:rPr>
        <w:t>ri</w:t>
      </w:r>
      <w:r w:rsidRPr="00473EB0">
        <w:rPr>
          <w:rFonts w:ascii="Abadi" w:eastAsia="Maiandra GD" w:hAnsi="Abadi" w:cs="Maiandra GD"/>
          <w:spacing w:val="2"/>
          <w:position w:val="-1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pacing w:val="-8"/>
          <w:position w:val="-1"/>
          <w:sz w:val="24"/>
          <w:szCs w:val="24"/>
          <w:u w:val="single" w:color="000000"/>
        </w:rPr>
        <w:t>y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 xml:space="preserve">:  </w:t>
      </w:r>
      <w:r w:rsidRPr="00473EB0">
        <w:rPr>
          <w:rFonts w:ascii="Abadi" w:eastAsia="Maiandra GD" w:hAnsi="Abadi" w:cs="Maiandra GD"/>
          <w:spacing w:val="15"/>
          <w:position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8"/>
          <w:position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5"/>
          <w:position w:val="-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1"/>
          <w:position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Sec</w:t>
      </w:r>
      <w:r w:rsidRPr="00473EB0">
        <w:rPr>
          <w:rFonts w:ascii="Abadi" w:eastAsia="Maiandra GD" w:hAnsi="Abadi" w:cs="Maiandra GD"/>
          <w:spacing w:val="6"/>
          <w:position w:val="-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rit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10"/>
          <w:position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7"/>
          <w:position w:val="-1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5"/>
          <w:position w:val="-1"/>
          <w:sz w:val="24"/>
          <w:szCs w:val="24"/>
        </w:rPr>
        <w:t>l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9"/>
          <w:position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5"/>
          <w:position w:val="-1"/>
          <w:sz w:val="24"/>
          <w:szCs w:val="24"/>
        </w:rPr>
        <w:t>b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1"/>
          <w:position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5"/>
          <w:position w:val="-1"/>
          <w:sz w:val="24"/>
          <w:szCs w:val="24"/>
        </w:rPr>
        <w:t>q</w:t>
      </w:r>
      <w:r w:rsidRPr="00473EB0">
        <w:rPr>
          <w:rFonts w:ascii="Abadi" w:eastAsia="Maiandra GD" w:hAnsi="Abadi" w:cs="Maiandra GD"/>
          <w:spacing w:val="6"/>
          <w:position w:val="-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7"/>
          <w:position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4"/>
          <w:position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>d</w:t>
      </w:r>
    </w:p>
    <w:p w14:paraId="49E5291C" w14:textId="77777777" w:rsidR="00D02423" w:rsidRPr="00473EB0" w:rsidRDefault="00D02423">
      <w:pPr>
        <w:spacing w:before="3" w:line="280" w:lineRule="exact"/>
        <w:rPr>
          <w:rFonts w:ascii="Abadi" w:hAnsi="Abadi"/>
          <w:sz w:val="28"/>
          <w:szCs w:val="28"/>
        </w:rPr>
      </w:pPr>
    </w:p>
    <w:p w14:paraId="7766F08F" w14:textId="77777777" w:rsidR="00D02423" w:rsidRPr="00473EB0" w:rsidRDefault="009D32E7">
      <w:pPr>
        <w:spacing w:before="21"/>
        <w:ind w:left="256"/>
        <w:rPr>
          <w:rFonts w:ascii="Abadi" w:eastAsia="Maiandra GD" w:hAnsi="Abadi" w:cs="Maiandra GD"/>
          <w:sz w:val="24"/>
          <w:szCs w:val="24"/>
        </w:rPr>
        <w:sectPr w:rsidR="00D02423" w:rsidRPr="00473EB0">
          <w:footerReference w:type="default" r:id="rId9"/>
          <w:pgSz w:w="11940" w:h="16860"/>
          <w:pgMar w:top="1080" w:right="1060" w:bottom="280" w:left="1040" w:header="0" w:footer="1671" w:gutter="0"/>
          <w:pgNumType w:start="3"/>
          <w:cols w:space="720"/>
        </w:sectPr>
      </w:pPr>
      <w:r>
        <w:rPr>
          <w:rFonts w:ascii="Abadi" w:hAnsi="Abadi"/>
        </w:rPr>
        <w:pict w14:anchorId="16177B14">
          <v:group id="_x0000_s1034" style="position:absolute;left:0;text-align:left;margin-left:57.5pt;margin-top:19.55pt;width:480pt;height:0;z-index:-251658752;mso-position-horizontal-relative:page" coordorigin="1150,391" coordsize="9600,0">
            <v:shape id="_x0000_s1035" style="position:absolute;left:1150;top:391;width:9600;height:0" coordorigin="1150,391" coordsize="9600,0" path="m1150,391r9600,e" filled="f" strokecolor="#d9d9d9" strokeweight=".58pt">
              <v:path arrowok="t"/>
            </v:shape>
            <w10:wrap anchorx="page"/>
          </v:group>
        </w:pict>
      </w:r>
      <w:r w:rsidR="008A1685" w:rsidRPr="00473EB0">
        <w:rPr>
          <w:rFonts w:ascii="Abadi" w:eastAsia="Maiandra GD" w:hAnsi="Abadi" w:cs="Maiandra GD"/>
          <w:spacing w:val="-4"/>
          <w:sz w:val="24"/>
          <w:szCs w:val="24"/>
          <w:u w:val="single" w:color="000000"/>
        </w:rPr>
        <w:t>C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  <w:u w:val="single" w:color="000000"/>
        </w:rPr>
        <w:t>o</w:t>
      </w:r>
      <w:r w:rsidR="008A1685" w:rsidRPr="00473EB0">
        <w:rPr>
          <w:rFonts w:ascii="Abadi" w:eastAsia="Maiandra GD" w:hAnsi="Abadi" w:cs="Maiandra GD"/>
          <w:spacing w:val="-3"/>
          <w:sz w:val="24"/>
          <w:szCs w:val="24"/>
          <w:u w:val="single" w:color="000000"/>
        </w:rPr>
        <w:t>p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  <w:u w:val="single" w:color="000000"/>
        </w:rPr>
        <w:t>ie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s</w:t>
      </w:r>
      <w:r w:rsidR="008A1685" w:rsidRPr="00473EB0">
        <w:rPr>
          <w:rFonts w:ascii="Abadi" w:eastAsia="Maiandra GD" w:hAnsi="Abadi" w:cs="Maiandra GD"/>
          <w:spacing w:val="20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  <w:u w:val="single" w:color="000000"/>
        </w:rPr>
        <w:t>o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f</w:t>
      </w:r>
      <w:r w:rsidR="008A1685" w:rsidRPr="00473EB0">
        <w:rPr>
          <w:rFonts w:ascii="Abadi" w:eastAsia="Maiandra GD" w:hAnsi="Abadi" w:cs="Maiandra GD"/>
          <w:spacing w:val="23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pacing w:val="-4"/>
          <w:sz w:val="24"/>
          <w:szCs w:val="24"/>
          <w:u w:val="single" w:color="000000"/>
        </w:rPr>
        <w:t>B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  <w:u w:val="single" w:color="000000"/>
        </w:rPr>
        <w:t>id</w:t>
      </w:r>
      <w:r w:rsidR="008A1685" w:rsidRPr="00473EB0">
        <w:rPr>
          <w:rFonts w:ascii="Abadi" w:eastAsia="Maiandra GD" w:hAnsi="Abadi" w:cs="Maiandra GD"/>
          <w:sz w:val="24"/>
          <w:szCs w:val="24"/>
        </w:rPr>
        <w:t>:</w:t>
      </w:r>
      <w:r w:rsidR="008A1685"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4"/>
          <w:sz w:val="24"/>
          <w:szCs w:val="24"/>
        </w:rPr>
        <w:t>T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6"/>
          <w:sz w:val="24"/>
          <w:szCs w:val="24"/>
        </w:rPr>
        <w:t>B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idd</w:t>
      </w:r>
      <w:r w:rsidR="008A1685"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pr</w:t>
      </w:r>
      <w:r w:rsidR="008A1685"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p</w:t>
      </w:r>
      <w:r w:rsidR="008A1685"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on</w:t>
      </w:r>
      <w:r w:rsidR="008A1685" w:rsidRPr="00473EB0">
        <w:rPr>
          <w:rFonts w:ascii="Abadi" w:eastAsia="Maiandra GD" w:hAnsi="Abadi" w:cs="Maiandra GD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="008A1685"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spacing w:val="-5"/>
          <w:sz w:val="24"/>
          <w:szCs w:val="24"/>
        </w:rPr>
        <w:t>igin</w:t>
      </w:r>
      <w:r w:rsidR="008A1685"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b</w:t>
      </w:r>
      <w:r w:rsidR="008A1685" w:rsidRPr="00473EB0">
        <w:rPr>
          <w:rFonts w:ascii="Abadi" w:eastAsia="Maiandra GD" w:hAnsi="Abadi" w:cs="Maiandra GD"/>
          <w:spacing w:val="-51"/>
          <w:sz w:val="24"/>
          <w:szCs w:val="24"/>
        </w:rPr>
        <w:t xml:space="preserve"> </w:t>
      </w:r>
      <w:proofErr w:type="spellStart"/>
      <w:r w:rsidR="008A1685" w:rsidRPr="00473EB0">
        <w:rPr>
          <w:rFonts w:ascii="Abadi" w:eastAsia="Maiandra GD" w:hAnsi="Abadi" w:cs="Maiandra GD"/>
          <w:sz w:val="24"/>
          <w:szCs w:val="24"/>
        </w:rPr>
        <w:t>i</w:t>
      </w:r>
      <w:proofErr w:type="spellEnd"/>
      <w:r w:rsidR="008A1685"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d</w:t>
      </w:r>
      <w:r w:rsidR="008A1685" w:rsidRPr="00473EB0">
        <w:rPr>
          <w:rFonts w:ascii="Abadi" w:eastAsia="Maiandra GD" w:hAnsi="Abadi" w:cs="Maiandra GD"/>
          <w:spacing w:val="37"/>
          <w:sz w:val="24"/>
          <w:szCs w:val="24"/>
        </w:rPr>
        <w:t xml:space="preserve"> </w:t>
      </w:r>
      <w:proofErr w:type="spellStart"/>
      <w:r w:rsidR="008A1685" w:rsidRPr="00473EB0">
        <w:rPr>
          <w:rFonts w:ascii="Abadi" w:eastAsia="Maiandra GD" w:hAnsi="Abadi" w:cs="Maiandra GD"/>
          <w:sz w:val="24"/>
          <w:szCs w:val="24"/>
        </w:rPr>
        <w:t>d</w:t>
      </w:r>
      <w:proofErr w:type="spellEnd"/>
      <w:r w:rsidR="008A1685" w:rsidRPr="00473EB0">
        <w:rPr>
          <w:rFonts w:ascii="Abadi" w:eastAsia="Maiandra GD" w:hAnsi="Abadi" w:cs="Maiandra GD"/>
          <w:spacing w:val="-5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</w:t>
      </w:r>
      <w:r w:rsidR="008A1685" w:rsidRPr="00473EB0">
        <w:rPr>
          <w:rFonts w:ascii="Abadi" w:eastAsia="Maiandra GD" w:hAnsi="Abadi" w:cs="Maiandra GD"/>
          <w:spacing w:val="-5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u</w:t>
      </w:r>
      <w:r w:rsidR="008A1685" w:rsidRPr="00473EB0">
        <w:rPr>
          <w:rFonts w:ascii="Abadi" w:eastAsia="Maiandra GD" w:hAnsi="Abadi" w:cs="Maiandra GD"/>
          <w:spacing w:val="-50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m</w:t>
      </w:r>
      <w:r w:rsidR="008A1685"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proofErr w:type="gramStart"/>
      <w:r w:rsidR="008A1685" w:rsidRPr="00473EB0">
        <w:rPr>
          <w:rFonts w:ascii="Abadi" w:eastAsia="Maiandra GD" w:hAnsi="Abadi" w:cs="Maiandra GD"/>
          <w:sz w:val="24"/>
          <w:szCs w:val="24"/>
        </w:rPr>
        <w:t>t</w:t>
      </w:r>
      <w:r w:rsidR="008A1685"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.</w:t>
      </w:r>
      <w:proofErr w:type="gramEnd"/>
    </w:p>
    <w:p w14:paraId="4327928A" w14:textId="77777777" w:rsidR="00D02423" w:rsidRPr="00473EB0" w:rsidRDefault="008A1685">
      <w:pPr>
        <w:spacing w:before="71" w:line="246" w:lineRule="auto"/>
        <w:ind w:left="256" w:right="21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  <w:u w:val="single" w:color="000000"/>
        </w:rPr>
        <w:t>g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n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n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g</w:t>
      </w:r>
      <w:r w:rsidRPr="00473EB0">
        <w:rPr>
          <w:rFonts w:ascii="Abadi" w:eastAsia="Maiandra GD" w:hAnsi="Abadi" w:cs="Maiandra GD"/>
          <w:spacing w:val="14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o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f</w:t>
      </w:r>
      <w:r w:rsidRPr="00473EB0">
        <w:rPr>
          <w:rFonts w:ascii="Abadi" w:eastAsia="Maiandra GD" w:hAnsi="Abadi" w:cs="Maiandra GD"/>
          <w:spacing w:val="15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id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2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in</w:t>
      </w:r>
      <w:r w:rsidRPr="00473EB0">
        <w:rPr>
          <w:rFonts w:ascii="Abadi" w:eastAsia="Maiandra GD" w:hAnsi="Abadi" w:cs="Maiandra GD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z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sig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idd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er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d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signin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id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602D83E2" w14:textId="77777777" w:rsidR="00D02423" w:rsidRPr="00473EB0" w:rsidRDefault="00D02423">
      <w:pPr>
        <w:spacing w:before="7" w:line="160" w:lineRule="exact"/>
        <w:rPr>
          <w:rFonts w:ascii="Abadi" w:hAnsi="Abadi"/>
          <w:sz w:val="16"/>
          <w:szCs w:val="16"/>
        </w:rPr>
      </w:pPr>
    </w:p>
    <w:p w14:paraId="4D296771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48723AEF" w14:textId="77777777" w:rsidR="00D02423" w:rsidRPr="00473EB0" w:rsidRDefault="008A1685">
      <w:pPr>
        <w:ind w:left="98" w:right="5341"/>
        <w:jc w:val="center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pacing w:val="-1"/>
          <w:sz w:val="28"/>
          <w:szCs w:val="28"/>
        </w:rPr>
        <w:t>D</w:t>
      </w:r>
      <w:r w:rsidRPr="00473EB0">
        <w:rPr>
          <w:rFonts w:ascii="Abadi" w:eastAsia="Maiandra GD" w:hAnsi="Abadi" w:cs="Maiandra GD"/>
          <w:sz w:val="28"/>
          <w:szCs w:val="28"/>
        </w:rPr>
        <w:t>.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S</w:t>
      </w:r>
      <w:r w:rsidRPr="00473EB0">
        <w:rPr>
          <w:rFonts w:ascii="Abadi" w:eastAsia="Maiandra GD" w:hAnsi="Abadi" w:cs="Maiandra GD"/>
          <w:sz w:val="28"/>
          <w:szCs w:val="28"/>
        </w:rPr>
        <w:t>ub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mi</w:t>
      </w:r>
      <w:r w:rsidRPr="00473EB0">
        <w:rPr>
          <w:rFonts w:ascii="Abadi" w:eastAsia="Maiandra GD" w:hAnsi="Abadi" w:cs="Maiandra GD"/>
          <w:sz w:val="28"/>
          <w:szCs w:val="28"/>
        </w:rPr>
        <w:t>s</w:t>
      </w:r>
      <w:r w:rsidRPr="00473EB0">
        <w:rPr>
          <w:rFonts w:ascii="Abadi" w:eastAsia="Maiandra GD" w:hAnsi="Abadi" w:cs="Maiandra GD"/>
          <w:spacing w:val="5"/>
          <w:sz w:val="28"/>
          <w:szCs w:val="28"/>
        </w:rPr>
        <w:t>s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i</w:t>
      </w:r>
      <w:r w:rsidRPr="00473EB0">
        <w:rPr>
          <w:rFonts w:ascii="Abadi" w:eastAsia="Maiandra GD" w:hAnsi="Abadi" w:cs="Maiandra GD"/>
          <w:sz w:val="28"/>
          <w:szCs w:val="28"/>
        </w:rPr>
        <w:t xml:space="preserve">on 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a</w:t>
      </w:r>
      <w:r w:rsidRPr="00473EB0">
        <w:rPr>
          <w:rFonts w:ascii="Abadi" w:eastAsia="Maiandra GD" w:hAnsi="Abadi" w:cs="Maiandra GD"/>
          <w:sz w:val="28"/>
          <w:szCs w:val="28"/>
        </w:rPr>
        <w:t>nd</w:t>
      </w:r>
      <w:r w:rsidRPr="00473EB0">
        <w:rPr>
          <w:rFonts w:ascii="Abadi" w:eastAsia="Maiandra GD" w:hAnsi="Abadi" w:cs="Maiandra GD"/>
          <w:spacing w:val="-2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Op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e</w:t>
      </w:r>
      <w:r w:rsidRPr="00473EB0">
        <w:rPr>
          <w:rFonts w:ascii="Abadi" w:eastAsia="Maiandra GD" w:hAnsi="Abadi" w:cs="Maiandra GD"/>
          <w:sz w:val="28"/>
          <w:szCs w:val="28"/>
        </w:rPr>
        <w:t>ning</w:t>
      </w:r>
      <w:r w:rsidRPr="00473EB0">
        <w:rPr>
          <w:rFonts w:ascii="Abadi" w:eastAsia="Maiandra GD" w:hAnsi="Abadi" w:cs="Maiandra GD"/>
          <w:spacing w:val="4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of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8"/>
          <w:szCs w:val="28"/>
        </w:rPr>
        <w:t>B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ds</w:t>
      </w:r>
    </w:p>
    <w:p w14:paraId="614BB757" w14:textId="77777777" w:rsidR="00D02423" w:rsidRPr="00473EB0" w:rsidRDefault="008A1685">
      <w:pPr>
        <w:spacing w:before="60" w:line="246" w:lineRule="auto"/>
        <w:ind w:left="259" w:right="212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Seal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ng</w:t>
      </w:r>
      <w:r w:rsidRPr="00473EB0">
        <w:rPr>
          <w:rFonts w:ascii="Abadi" w:eastAsia="Maiandra GD" w:hAnsi="Abadi" w:cs="Maiandra GD"/>
          <w:spacing w:val="10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and</w:t>
      </w:r>
      <w:r w:rsidRPr="00473EB0">
        <w:rPr>
          <w:rFonts w:ascii="Abadi" w:eastAsia="Maiandra GD" w:hAnsi="Abadi" w:cs="Maiandra GD"/>
          <w:spacing w:val="1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marking</w:t>
      </w:r>
      <w:r w:rsidRPr="00473EB0">
        <w:rPr>
          <w:rFonts w:ascii="Abadi" w:eastAsia="Maiandra GD" w:hAnsi="Abadi" w:cs="Maiandra GD"/>
          <w:spacing w:val="1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12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d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s: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ld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ealed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le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enve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ope,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learly mark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 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 the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sal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ef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Num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abo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v</w:t>
      </w:r>
      <w:r w:rsidRPr="00473EB0">
        <w:rPr>
          <w:rFonts w:ascii="Abadi" w:eastAsia="Maiandra GD" w:hAnsi="Abadi" w:cs="Maiandra GD"/>
          <w:sz w:val="24"/>
          <w:szCs w:val="24"/>
        </w:rPr>
        <w:t>e,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nam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war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not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 open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before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ime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openin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E</w:t>
      </w:r>
      <w:r w:rsidRPr="00473EB0">
        <w:rPr>
          <w:rFonts w:ascii="Abadi" w:eastAsia="Maiandra GD" w:hAnsi="Abadi" w:cs="Maiandra GD"/>
          <w:sz w:val="24"/>
          <w:szCs w:val="24"/>
        </w:rPr>
        <w:t>nvelopes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ld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ealed in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 man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ope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 xml:space="preserve">g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ealing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ot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ved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ndetected.</w:t>
      </w:r>
    </w:p>
    <w:p w14:paraId="30C5809D" w14:textId="77777777" w:rsidR="00D02423" w:rsidRPr="00473EB0" w:rsidRDefault="008A1685">
      <w:pPr>
        <w:spacing w:before="60" w:line="246" w:lineRule="auto"/>
        <w:ind w:left="259" w:right="219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pacing w:val="3"/>
          <w:sz w:val="24"/>
          <w:szCs w:val="24"/>
          <w:u w:val="single" w:color="000000"/>
        </w:rPr>
        <w:t>m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on</w:t>
      </w:r>
      <w:r w:rsidRPr="00473EB0">
        <w:rPr>
          <w:rFonts w:ascii="Abadi" w:eastAsia="Maiandra GD" w:hAnsi="Abadi" w:cs="Maiandra GD"/>
          <w:spacing w:val="-6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-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id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: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ld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tted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addr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below,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than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ate 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time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dline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below.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ate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be 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ted.</w:t>
      </w:r>
    </w:p>
    <w:p w14:paraId="76007C85" w14:textId="2F9C2CE8" w:rsidR="00D02423" w:rsidRPr="00473EB0" w:rsidRDefault="008A1685" w:rsidP="00843CB2">
      <w:pPr>
        <w:spacing w:before="67"/>
        <w:ind w:left="259" w:right="922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add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res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ow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="00211300">
        <w:rPr>
          <w:rFonts w:ascii="Abadi" w:eastAsia="Maiandra GD" w:hAnsi="Abadi" w:cs="Maiandra GD"/>
          <w:spacing w:val="-2"/>
          <w:sz w:val="24"/>
          <w:szCs w:val="24"/>
        </w:rPr>
        <w:t>by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="00113AC6">
        <w:rPr>
          <w:rFonts w:ascii="Abadi" w:eastAsia="Maiandra GD" w:hAnsi="Abadi" w:cs="Maiandra GD"/>
          <w:spacing w:val="-6"/>
          <w:sz w:val="24"/>
          <w:szCs w:val="24"/>
        </w:rPr>
        <w:t>Tuesday 2</w:t>
      </w:r>
      <w:r w:rsidR="00211300">
        <w:rPr>
          <w:rFonts w:ascii="Abadi" w:eastAsia="Maiandra GD" w:hAnsi="Abadi" w:cs="Maiandra GD"/>
          <w:spacing w:val="-6"/>
          <w:sz w:val="24"/>
          <w:szCs w:val="24"/>
        </w:rPr>
        <w:t>4</w:t>
      </w:r>
      <w:r w:rsidR="00806A29" w:rsidRPr="00211300">
        <w:rPr>
          <w:rFonts w:ascii="Abadi" w:eastAsia="Maiandra GD" w:hAnsi="Abadi" w:cs="Maiandra GD"/>
          <w:spacing w:val="-6"/>
          <w:sz w:val="24"/>
          <w:szCs w:val="24"/>
          <w:vertAlign w:val="superscript"/>
        </w:rPr>
        <w:t>th</w:t>
      </w:r>
      <w:r w:rsidR="00806A29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="008E7CEC">
        <w:rPr>
          <w:rFonts w:ascii="Abadi" w:eastAsia="Maiandra GD" w:hAnsi="Abadi" w:cs="Maiandra GD"/>
          <w:spacing w:val="-6"/>
          <w:sz w:val="24"/>
          <w:szCs w:val="24"/>
        </w:rPr>
        <w:t>March</w:t>
      </w:r>
      <w:r w:rsidR="00843CB2"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202</w:t>
      </w:r>
      <w:r w:rsidR="008E7CEC">
        <w:rPr>
          <w:rFonts w:ascii="Abadi" w:eastAsia="Maiandra GD" w:hAnsi="Abadi" w:cs="Maiandra GD"/>
          <w:spacing w:val="-6"/>
          <w:sz w:val="24"/>
          <w:szCs w:val="24"/>
        </w:rPr>
        <w:t>6</w:t>
      </w:r>
      <w:r w:rsidR="00843CB2" w:rsidRPr="00473EB0">
        <w:rPr>
          <w:rFonts w:ascii="Abadi" w:eastAsia="Maiandra GD" w:hAnsi="Abadi" w:cs="Maiandra GD"/>
          <w:spacing w:val="-6"/>
          <w:sz w:val="24"/>
          <w:szCs w:val="24"/>
        </w:rPr>
        <w:t>; 3:30 p.m</w:t>
      </w:r>
      <w:r w:rsidR="00843CB2" w:rsidRPr="00473EB0">
        <w:rPr>
          <w:rFonts w:ascii="Abadi" w:eastAsia="Maiandra GD" w:hAnsi="Abadi" w:cs="Maiandra GD"/>
          <w:sz w:val="24"/>
          <w:szCs w:val="24"/>
        </w:rPr>
        <w:t>. 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at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 xml:space="preserve">l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reje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="00843CB2" w:rsidRPr="00473EB0">
        <w:rPr>
          <w:rFonts w:ascii="Abadi" w:eastAsia="Maiandra GD" w:hAnsi="Abadi" w:cs="Maiandra GD"/>
          <w:sz w:val="24"/>
          <w:szCs w:val="24"/>
        </w:rPr>
        <w:t xml:space="preserve"> Bids shall be delivered to the physical address below or by email to the email address below.</w:t>
      </w:r>
    </w:p>
    <w:p w14:paraId="2ADB40F2" w14:textId="77777777" w:rsidR="00843CB2" w:rsidRPr="00473EB0" w:rsidRDefault="00843CB2" w:rsidP="00843CB2">
      <w:pPr>
        <w:spacing w:before="67"/>
        <w:ind w:left="259" w:right="922"/>
        <w:jc w:val="both"/>
        <w:rPr>
          <w:rFonts w:ascii="Abadi" w:eastAsia="Maiandra GD" w:hAnsi="Abadi" w:cs="Maiandra GD"/>
          <w:sz w:val="24"/>
          <w:szCs w:val="24"/>
        </w:rPr>
      </w:pPr>
    </w:p>
    <w:p w14:paraId="0BB6004B" w14:textId="77777777" w:rsidR="00D02423" w:rsidRPr="00473EB0" w:rsidRDefault="008A1685">
      <w:pPr>
        <w:spacing w:before="73"/>
        <w:ind w:left="259" w:right="501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2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EMEN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UNI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</w:p>
    <w:p w14:paraId="6035E807" w14:textId="77777777" w:rsidR="00D02423" w:rsidRPr="00473EB0" w:rsidRDefault="008A1685">
      <w:pPr>
        <w:spacing w:line="280" w:lineRule="exact"/>
        <w:ind w:left="259" w:right="384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7"/>
          <w:sz w:val="24"/>
          <w:szCs w:val="24"/>
        </w:rPr>
        <w:t>Ba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ol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ic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Ch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dre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'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dat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-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</w:p>
    <w:p w14:paraId="0F1349E2" w14:textId="77777777" w:rsidR="00D02423" w:rsidRPr="00473EB0" w:rsidRDefault="008A1685">
      <w:pPr>
        <w:ind w:left="259" w:right="5388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7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ta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l-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ldre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Wa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1</w:t>
      </w:r>
      <w:r w:rsidRPr="00473EB0">
        <w:rPr>
          <w:rFonts w:ascii="Abadi" w:eastAsia="Maiandra GD" w:hAnsi="Abadi" w:cs="Maiandra GD"/>
          <w:sz w:val="24"/>
          <w:szCs w:val="24"/>
        </w:rPr>
        <w:t>5</w:t>
      </w:r>
    </w:p>
    <w:p w14:paraId="720627CF" w14:textId="77777777" w:rsidR="00D02423" w:rsidRPr="00473EB0" w:rsidRDefault="008A1685">
      <w:pPr>
        <w:ind w:left="259" w:right="6533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6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x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7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2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0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5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2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-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lo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</w:p>
    <w:p w14:paraId="71321FB1" w14:textId="77777777" w:rsidR="00D02423" w:rsidRPr="00473EB0" w:rsidRDefault="008A1685">
      <w:pPr>
        <w:ind w:left="259" w:right="742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8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amp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–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</w:p>
    <w:p w14:paraId="2AF6ADEE" w14:textId="6581EA32" w:rsidR="00D02423" w:rsidRPr="00473EB0" w:rsidRDefault="008A1685">
      <w:pPr>
        <w:spacing w:line="260" w:lineRule="exact"/>
        <w:ind w:left="259" w:right="558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8"/>
          <w:position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position w:val="-1"/>
          <w:sz w:val="24"/>
          <w:szCs w:val="24"/>
        </w:rPr>
        <w:t>ma</w:t>
      </w:r>
      <w:r w:rsidRPr="00473EB0">
        <w:rPr>
          <w:rFonts w:ascii="Abadi" w:eastAsia="Maiandra GD" w:hAnsi="Abadi" w:cs="Maiandra GD"/>
          <w:spacing w:val="-8"/>
          <w:position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9"/>
          <w:position w:val="-1"/>
          <w:sz w:val="24"/>
          <w:szCs w:val="24"/>
        </w:rPr>
        <w:t>l</w:t>
      </w:r>
      <w:r w:rsidRPr="00473EB0">
        <w:rPr>
          <w:rFonts w:ascii="Abadi" w:eastAsia="Maiandra GD" w:hAnsi="Abadi" w:cs="Maiandra GD"/>
          <w:position w:val="-1"/>
          <w:sz w:val="24"/>
          <w:szCs w:val="24"/>
        </w:rPr>
        <w:t xml:space="preserve">: </w:t>
      </w:r>
      <w:hyperlink r:id="rId10" w:history="1">
        <w:r w:rsidR="00211300" w:rsidRPr="001B76C6">
          <w:rPr>
            <w:rStyle w:val="Hyperlink"/>
            <w:rFonts w:ascii="Abadi" w:eastAsia="Maiandra GD" w:hAnsi="Abadi" w:cs="Maiandra GD"/>
            <w:position w:val="-1"/>
            <w:sz w:val="24"/>
            <w:szCs w:val="24"/>
          </w:rPr>
          <w:t>tenders@baylor-uganda.org</w:t>
        </w:r>
      </w:hyperlink>
      <w:r w:rsidR="00211300">
        <w:rPr>
          <w:rFonts w:ascii="Abadi" w:eastAsia="Maiandra GD" w:hAnsi="Abadi" w:cs="Maiandra GD"/>
          <w:position w:val="-1"/>
          <w:sz w:val="24"/>
          <w:szCs w:val="24"/>
        </w:rPr>
        <w:t xml:space="preserve"> </w:t>
      </w:r>
      <w:r w:rsidR="00211300" w:rsidRPr="00473EB0">
        <w:rPr>
          <w:rFonts w:ascii="Abadi" w:eastAsia="Maiandra GD" w:hAnsi="Abadi" w:cs="Maiandra GD"/>
          <w:sz w:val="24"/>
          <w:szCs w:val="24"/>
        </w:rPr>
        <w:t xml:space="preserve"> </w:t>
      </w:r>
    </w:p>
    <w:p w14:paraId="547B5B33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1B66A845" w14:textId="77777777" w:rsidR="00D02423" w:rsidRPr="00473EB0" w:rsidRDefault="00D02423">
      <w:pPr>
        <w:spacing w:before="14" w:line="220" w:lineRule="exact"/>
        <w:rPr>
          <w:rFonts w:ascii="Abadi" w:hAnsi="Abadi"/>
          <w:sz w:val="22"/>
          <w:szCs w:val="22"/>
        </w:rPr>
      </w:pPr>
    </w:p>
    <w:p w14:paraId="4C521264" w14:textId="7D89D237" w:rsidR="00D02423" w:rsidRPr="00473EB0" w:rsidRDefault="008A1685" w:rsidP="00607FC6">
      <w:pPr>
        <w:spacing w:before="21"/>
        <w:ind w:right="524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Open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ng</w:t>
      </w:r>
      <w:r w:rsidRPr="00473EB0">
        <w:rPr>
          <w:rFonts w:ascii="Abadi" w:eastAsia="Maiandra GD" w:hAnsi="Abadi" w:cs="Maiandra GD"/>
          <w:spacing w:val="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6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id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: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wi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al</w:t>
      </w:r>
      <w:r w:rsidRPr="00473EB0">
        <w:rPr>
          <w:rFonts w:ascii="Abadi" w:eastAsia="Maiandra GD" w:hAnsi="Abadi" w:cs="Maiandra GD"/>
          <w:sz w:val="24"/>
          <w:szCs w:val="24"/>
        </w:rPr>
        <w:t>ly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="00543B7C" w:rsidRPr="00473EB0">
        <w:rPr>
          <w:rFonts w:ascii="Abadi" w:eastAsia="Maiandra GD" w:hAnsi="Abadi" w:cs="Maiandra GD"/>
          <w:spacing w:val="-1"/>
          <w:sz w:val="24"/>
          <w:szCs w:val="24"/>
        </w:rPr>
        <w:t>A</w:t>
      </w:r>
      <w:r w:rsidR="00543B7C"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="00543B7C"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="00543B7C" w:rsidRPr="00473EB0">
        <w:rPr>
          <w:rFonts w:ascii="Abadi" w:eastAsia="Maiandra GD" w:hAnsi="Abadi" w:cs="Maiandra GD"/>
          <w:sz w:val="24"/>
          <w:szCs w:val="24"/>
        </w:rPr>
        <w:t>hoc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mmi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tee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="00543B7C"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="00543B7C" w:rsidRPr="00473EB0">
        <w:rPr>
          <w:rFonts w:ascii="Abadi" w:eastAsia="Maiandra GD" w:hAnsi="Abadi" w:cs="Maiandra GD"/>
          <w:sz w:val="24"/>
          <w:szCs w:val="24"/>
        </w:rPr>
        <w:t>d hoc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tee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eval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ate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="00543B7C" w:rsidRPr="00473EB0">
        <w:rPr>
          <w:rFonts w:ascii="Abadi" w:eastAsia="Maiandra GD" w:hAnsi="Abadi" w:cs="Maiandra GD"/>
          <w:spacing w:val="2"/>
          <w:sz w:val="24"/>
          <w:szCs w:val="24"/>
        </w:rPr>
        <w:t>contact 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 bidder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0398706E" w14:textId="77777777" w:rsidR="00D02423" w:rsidRPr="00473EB0" w:rsidRDefault="00D02423">
      <w:pPr>
        <w:spacing w:line="240" w:lineRule="exact"/>
        <w:rPr>
          <w:rFonts w:ascii="Abadi" w:hAnsi="Abadi"/>
          <w:sz w:val="24"/>
          <w:szCs w:val="24"/>
        </w:rPr>
      </w:pPr>
    </w:p>
    <w:p w14:paraId="0A1DE73C" w14:textId="77777777" w:rsidR="00D02423" w:rsidRPr="00473EB0" w:rsidRDefault="008A1685">
      <w:pPr>
        <w:ind w:left="139" w:right="7123"/>
        <w:jc w:val="both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z w:val="28"/>
          <w:szCs w:val="28"/>
        </w:rPr>
        <w:t>E.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E</w:t>
      </w:r>
      <w:r w:rsidRPr="00473EB0">
        <w:rPr>
          <w:rFonts w:ascii="Abadi" w:eastAsia="Maiandra GD" w:hAnsi="Abadi" w:cs="Maiandra GD"/>
          <w:spacing w:val="2"/>
          <w:sz w:val="28"/>
          <w:szCs w:val="28"/>
        </w:rPr>
        <w:t>v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a</w:t>
      </w:r>
      <w:r w:rsidRPr="00473EB0">
        <w:rPr>
          <w:rFonts w:ascii="Abadi" w:eastAsia="Maiandra GD" w:hAnsi="Abadi" w:cs="Maiandra GD"/>
          <w:sz w:val="28"/>
          <w:szCs w:val="28"/>
        </w:rPr>
        <w:t>lu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a</w:t>
      </w:r>
      <w:r w:rsidRPr="00473EB0">
        <w:rPr>
          <w:rFonts w:ascii="Abadi" w:eastAsia="Maiandra GD" w:hAnsi="Abadi" w:cs="Maiandra GD"/>
          <w:spacing w:val="3"/>
          <w:sz w:val="28"/>
          <w:szCs w:val="28"/>
        </w:rPr>
        <w:t>t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z w:val="28"/>
          <w:szCs w:val="28"/>
        </w:rPr>
        <w:t xml:space="preserve">on 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o</w:t>
      </w:r>
      <w:r w:rsidRPr="00473EB0">
        <w:rPr>
          <w:rFonts w:ascii="Abadi" w:eastAsia="Maiandra GD" w:hAnsi="Abadi" w:cs="Maiandra GD"/>
          <w:sz w:val="28"/>
          <w:szCs w:val="28"/>
        </w:rPr>
        <w:t>f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 xml:space="preserve"> B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ds</w:t>
      </w:r>
    </w:p>
    <w:p w14:paraId="383C8FE9" w14:textId="22192979" w:rsidR="00D02423" w:rsidRPr="00473EB0" w:rsidRDefault="004D604F" w:rsidP="004D604F">
      <w:pPr>
        <w:spacing w:before="63"/>
        <w:ind w:right="660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 xml:space="preserve">Criteria of 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val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ation</w:t>
      </w:r>
      <w:r w:rsidR="008A1685" w:rsidRPr="00473EB0">
        <w:rPr>
          <w:rFonts w:ascii="Abadi" w:eastAsia="Maiandra GD" w:hAnsi="Abadi" w:cs="Maiandra GD"/>
          <w:spacing w:val="24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="008A1685" w:rsidRPr="00473EB0">
        <w:rPr>
          <w:rFonts w:ascii="Abadi" w:eastAsia="Maiandra GD" w:hAnsi="Abadi" w:cs="Maiandra GD"/>
          <w:spacing w:val="25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id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:</w:t>
      </w:r>
      <w:r w:rsidR="008A1685"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The</w:t>
      </w:r>
      <w:r w:rsidR="008A1685"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eva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="008A1685" w:rsidRPr="00473EB0">
        <w:rPr>
          <w:rFonts w:ascii="Abadi" w:eastAsia="Maiandra GD" w:hAnsi="Abadi" w:cs="Maiandra GD"/>
          <w:sz w:val="24"/>
          <w:szCs w:val="24"/>
        </w:rPr>
        <w:t>ation</w:t>
      </w:r>
      <w:r w:rsidR="008A1685"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of</w:t>
      </w:r>
      <w:r w:rsidR="008A1685"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bids</w:t>
      </w:r>
      <w:r w:rsidR="008A1685"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be</w:t>
      </w:r>
      <w:r w:rsidR="008A1685" w:rsidRPr="00473EB0">
        <w:rPr>
          <w:rFonts w:ascii="Abadi" w:eastAsia="Maiandra GD" w:hAnsi="Abadi" w:cs="Maiandra GD"/>
          <w:spacing w:val="28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="008A1685" w:rsidRPr="00473EB0">
        <w:rPr>
          <w:rFonts w:ascii="Abadi" w:eastAsia="Maiandra GD" w:hAnsi="Abadi" w:cs="Maiandra GD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z w:val="24"/>
          <w:szCs w:val="24"/>
        </w:rPr>
        <w:t>ed</w:t>
      </w:r>
      <w:r w:rsidR="008A1685"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on</w:t>
      </w:r>
      <w:r w:rsidR="008A1685"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="008A1685" w:rsidRPr="00473EB0">
        <w:rPr>
          <w:rFonts w:ascii="Abadi" w:eastAsia="Maiandra GD" w:hAnsi="Abadi" w:cs="Maiandra GD"/>
          <w:sz w:val="24"/>
          <w:szCs w:val="24"/>
        </w:rPr>
        <w:t>ri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e onl</w:t>
      </w:r>
      <w:r w:rsidR="008A1685"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="008A1685"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0C8ED087" w14:textId="77777777" w:rsidR="004D604F" w:rsidRPr="00473EB0" w:rsidRDefault="008A1685" w:rsidP="004D604F">
      <w:pPr>
        <w:spacing w:before="67" w:line="251" w:lineRule="auto"/>
        <w:ind w:right="174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val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ation</w:t>
      </w:r>
      <w:r w:rsidRPr="00473EB0">
        <w:rPr>
          <w:rFonts w:ascii="Abadi" w:eastAsia="Maiandra GD" w:hAnsi="Abadi" w:cs="Maiandra GD"/>
          <w:spacing w:val="3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of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 xml:space="preserve"> P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="00543B7C"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orre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m</w:t>
      </w:r>
      <w:r w:rsidRPr="00473EB0">
        <w:rPr>
          <w:rFonts w:ascii="Abadi" w:eastAsia="Maiandra GD" w:hAnsi="Abadi" w:cs="Maiandra GD"/>
          <w:sz w:val="24"/>
          <w:szCs w:val="24"/>
        </w:rPr>
        <w:t>etic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errors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bids,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onvert the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ommon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nk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determine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 bid.</w:t>
      </w:r>
    </w:p>
    <w:p w14:paraId="0669B072" w14:textId="365235A9" w:rsidR="00D02423" w:rsidRPr="00473EB0" w:rsidRDefault="004D604F" w:rsidP="004D604F">
      <w:pPr>
        <w:spacing w:before="67" w:line="251" w:lineRule="auto"/>
        <w:ind w:right="174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val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ation </w:t>
      </w:r>
      <w:r w:rsidRPr="00473EB0">
        <w:rPr>
          <w:rFonts w:ascii="Abadi" w:eastAsia="Maiandra GD" w:hAnsi="Abadi" w:cs="Maiandra GD"/>
          <w:spacing w:val="17"/>
          <w:sz w:val="24"/>
          <w:szCs w:val="24"/>
          <w:u w:val="single" w:color="000000"/>
        </w:rPr>
        <w:t>Currency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: </w:t>
      </w:r>
      <w:r w:rsidR="008A1685"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="00C6096F" w:rsidRPr="00473EB0">
        <w:rPr>
          <w:rFonts w:ascii="Abadi" w:eastAsia="Maiandra GD" w:hAnsi="Abadi" w:cs="Maiandra GD"/>
          <w:spacing w:val="13"/>
          <w:sz w:val="24"/>
          <w:szCs w:val="24"/>
        </w:rPr>
        <w:t>currency</w:t>
      </w:r>
      <w:r w:rsidR="00C6096F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211300" w:rsidRPr="00473EB0">
        <w:rPr>
          <w:rFonts w:ascii="Abadi" w:eastAsia="Maiandra GD" w:hAnsi="Abadi" w:cs="Maiandra GD"/>
          <w:spacing w:val="3"/>
          <w:sz w:val="24"/>
          <w:szCs w:val="24"/>
        </w:rPr>
        <w:t>of</w:t>
      </w:r>
      <w:r w:rsidR="00211300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E7CEC" w:rsidRPr="00473EB0">
        <w:rPr>
          <w:rFonts w:ascii="Abadi" w:eastAsia="Maiandra GD" w:hAnsi="Abadi" w:cs="Maiandra GD"/>
          <w:spacing w:val="14"/>
          <w:sz w:val="24"/>
          <w:szCs w:val="24"/>
        </w:rPr>
        <w:t>evaluation</w:t>
      </w:r>
      <w:r w:rsidR="008E7CEC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26920" w:rsidRPr="00473EB0">
        <w:rPr>
          <w:rFonts w:ascii="Abadi" w:eastAsia="Maiandra GD" w:hAnsi="Abadi" w:cs="Maiandra GD"/>
          <w:spacing w:val="12"/>
          <w:sz w:val="24"/>
          <w:szCs w:val="24"/>
        </w:rPr>
        <w:t>is</w:t>
      </w:r>
      <w:r w:rsidR="00826920" w:rsidRPr="00473EB0">
        <w:rPr>
          <w:rFonts w:ascii="Abadi" w:eastAsia="Maiandra GD" w:hAnsi="Abadi" w:cs="Maiandra GD"/>
          <w:sz w:val="24"/>
          <w:szCs w:val="24"/>
        </w:rPr>
        <w:t xml:space="preserve"> </w:t>
      </w:r>
      <w:proofErr w:type="gramStart"/>
      <w:r w:rsidR="00826920" w:rsidRPr="00473EB0">
        <w:rPr>
          <w:rFonts w:ascii="Abadi" w:eastAsia="Maiandra GD" w:hAnsi="Abadi" w:cs="Maiandra GD"/>
          <w:spacing w:val="12"/>
          <w:sz w:val="24"/>
          <w:szCs w:val="24"/>
        </w:rPr>
        <w:t>Uganda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Shi</w:t>
      </w:r>
      <w:r w:rsidR="008A1685" w:rsidRPr="00473EB0">
        <w:rPr>
          <w:rFonts w:ascii="Abadi" w:eastAsia="Maiandra GD" w:hAnsi="Abadi" w:cs="Maiandra GD"/>
          <w:spacing w:val="3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z w:val="24"/>
          <w:szCs w:val="24"/>
        </w:rPr>
        <w:t>lin</w:t>
      </w:r>
      <w:r w:rsidR="008A1685"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="008A1685" w:rsidRPr="00473EB0">
        <w:rPr>
          <w:rFonts w:ascii="Abadi" w:eastAsia="Maiandra GD" w:hAnsi="Abadi" w:cs="Maiandra GD"/>
          <w:sz w:val="24"/>
          <w:szCs w:val="24"/>
        </w:rPr>
        <w:t>s</w:t>
      </w:r>
      <w:proofErr w:type="gramEnd"/>
      <w:r w:rsidR="003A7079">
        <w:rPr>
          <w:rFonts w:ascii="Abadi" w:eastAsia="Maiandra GD" w:hAnsi="Abadi" w:cs="Maiandra GD"/>
          <w:sz w:val="24"/>
          <w:szCs w:val="24"/>
        </w:rPr>
        <w:t>.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ids </w:t>
      </w:r>
      <w:r w:rsidR="008A1685"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in </w:t>
      </w:r>
      <w:r w:rsidR="008A1685"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ot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er 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="008A1685" w:rsidRPr="00473EB0">
        <w:rPr>
          <w:rFonts w:ascii="Abadi" w:eastAsia="Maiandra GD" w:hAnsi="Abadi" w:cs="Maiandra GD"/>
          <w:sz w:val="24"/>
          <w:szCs w:val="24"/>
        </w:rPr>
        <w:t>rr</w:t>
      </w:r>
      <w:r w:rsidR="008A1685"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pacing w:val="4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w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ll</w:t>
      </w:r>
      <w:r w:rsidR="008A1685" w:rsidRPr="00473EB0">
        <w:rPr>
          <w:rFonts w:ascii="Abadi" w:eastAsia="Maiandra GD" w:hAnsi="Abadi" w:cs="Maiandra GD"/>
          <w:spacing w:val="57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be</w:t>
      </w:r>
      <w:r w:rsidR="008A1685"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co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z w:val="24"/>
          <w:szCs w:val="24"/>
        </w:rPr>
        <w:t>verted</w:t>
      </w:r>
      <w:r w:rsidR="008A1685"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to</w:t>
      </w:r>
      <w:r w:rsidR="008A1685"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this</w:t>
      </w:r>
      <w:r w:rsidR="008A1685" w:rsidRPr="00473EB0">
        <w:rPr>
          <w:rFonts w:ascii="Abadi" w:eastAsia="Maiandra GD" w:hAnsi="Abadi" w:cs="Maiandra GD"/>
          <w:spacing w:val="53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="008A1685" w:rsidRPr="00473EB0">
        <w:rPr>
          <w:rFonts w:ascii="Abadi" w:eastAsia="Maiandra GD" w:hAnsi="Abadi" w:cs="Maiandra GD"/>
          <w:sz w:val="24"/>
          <w:szCs w:val="24"/>
        </w:rPr>
        <w:t>rr</w:t>
      </w:r>
      <w:r w:rsidR="008A1685"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y</w:t>
      </w:r>
      <w:r w:rsidR="008A1685" w:rsidRPr="00473EB0">
        <w:rPr>
          <w:rFonts w:ascii="Abadi" w:eastAsia="Maiandra GD" w:hAnsi="Abadi" w:cs="Maiandra GD"/>
          <w:spacing w:val="4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for</w:t>
      </w:r>
      <w:r w:rsidR="008A1685"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eval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="008A1685" w:rsidRPr="00473EB0">
        <w:rPr>
          <w:rFonts w:ascii="Abadi" w:eastAsia="Maiandra GD" w:hAnsi="Abadi" w:cs="Maiandra GD"/>
          <w:sz w:val="24"/>
          <w:szCs w:val="24"/>
        </w:rPr>
        <w:t>ation</w:t>
      </w:r>
      <w:r w:rsidR="008A1685"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purpo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z w:val="24"/>
          <w:szCs w:val="24"/>
        </w:rPr>
        <w:t>es</w:t>
      </w:r>
      <w:r w:rsidR="008A1685" w:rsidRPr="00473EB0">
        <w:rPr>
          <w:rFonts w:ascii="Abadi" w:eastAsia="Maiandra GD" w:hAnsi="Abadi" w:cs="Maiandra GD"/>
          <w:spacing w:val="53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onl</w:t>
      </w:r>
      <w:r w:rsidR="008A1685"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="008A1685" w:rsidRPr="00473EB0">
        <w:rPr>
          <w:rFonts w:ascii="Abadi" w:eastAsia="Maiandra GD" w:hAnsi="Abadi" w:cs="Maiandra GD"/>
          <w:sz w:val="24"/>
          <w:szCs w:val="24"/>
        </w:rPr>
        <w:t>,</w:t>
      </w:r>
      <w:r w:rsidR="008A1685" w:rsidRPr="00473EB0">
        <w:rPr>
          <w:rFonts w:ascii="Abadi" w:eastAsia="Maiandra GD" w:hAnsi="Abadi" w:cs="Maiandra GD"/>
          <w:spacing w:val="5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="008A1685" w:rsidRPr="00473EB0">
        <w:rPr>
          <w:rFonts w:ascii="Abadi" w:eastAsia="Maiandra GD" w:hAnsi="Abadi" w:cs="Maiandra GD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ng</w:t>
      </w:r>
      <w:r w:rsidR="008A1685" w:rsidRPr="00473EB0">
        <w:rPr>
          <w:rFonts w:ascii="Abadi" w:eastAsia="Maiandra GD" w:hAnsi="Abadi" w:cs="Maiandra GD"/>
          <w:spacing w:val="49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z w:val="24"/>
          <w:szCs w:val="24"/>
        </w:rPr>
        <w:t>e e</w:t>
      </w:r>
      <w:r w:rsidR="008A1685"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ha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="008A1685" w:rsidRPr="00473EB0">
        <w:rPr>
          <w:rFonts w:ascii="Abadi" w:eastAsia="Maiandra GD" w:hAnsi="Abadi" w:cs="Maiandra GD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</w:rPr>
        <w:t>tes</w:t>
      </w:r>
      <w:r w:rsidR="008A1685"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pub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z w:val="24"/>
          <w:szCs w:val="24"/>
        </w:rPr>
        <w:t>is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</w:rPr>
        <w:t>d by</w:t>
      </w:r>
      <w:r w:rsidR="008A1685"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OUNDA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’</w:t>
      </w:r>
      <w:r w:rsidR="008A1685" w:rsidRPr="00473EB0">
        <w:rPr>
          <w:rFonts w:ascii="Abadi" w:eastAsia="Maiandra GD" w:hAnsi="Abadi" w:cs="Maiandra GD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w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="008A1685" w:rsidRPr="00473EB0">
        <w:rPr>
          <w:rFonts w:ascii="Abadi" w:eastAsia="Maiandra GD" w:hAnsi="Abadi" w:cs="Maiandra GD"/>
          <w:sz w:val="24"/>
          <w:szCs w:val="24"/>
        </w:rPr>
        <w:t>bs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te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on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the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date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of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the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su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="008A1685" w:rsidRPr="00473EB0">
        <w:rPr>
          <w:rFonts w:ascii="Abadi" w:eastAsia="Maiandra GD" w:hAnsi="Abadi" w:cs="Maiandra GD"/>
          <w:sz w:val="24"/>
          <w:szCs w:val="24"/>
        </w:rPr>
        <w:t>m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ss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on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deadl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ne</w:t>
      </w:r>
    </w:p>
    <w:p w14:paraId="1FA2ADE1" w14:textId="77777777" w:rsidR="00D02423" w:rsidRPr="00473EB0" w:rsidRDefault="008A1685" w:rsidP="004D604F">
      <w:pPr>
        <w:spacing w:before="53" w:line="246" w:lineRule="auto"/>
        <w:ind w:right="71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st</w:t>
      </w:r>
      <w:r w:rsidRPr="00473EB0">
        <w:rPr>
          <w:rFonts w:ascii="Abadi" w:eastAsia="Maiandra GD" w:hAnsi="Abadi" w:cs="Maiandra GD"/>
          <w:spacing w:val="7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val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u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a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ed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  <w:u w:val="single" w:color="000000"/>
        </w:rPr>
        <w:t>B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eval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ated bid 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be 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 bid and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 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ommended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award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t,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erv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tio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ardi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il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 meet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val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ation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erve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e.</w:t>
      </w:r>
    </w:p>
    <w:p w14:paraId="3EF54783" w14:textId="6A842388" w:rsidR="00D02423" w:rsidRPr="00473EB0" w:rsidRDefault="008A1685" w:rsidP="004D604F">
      <w:pPr>
        <w:spacing w:before="60" w:line="246" w:lineRule="auto"/>
        <w:ind w:right="212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R</w:t>
      </w:r>
      <w:r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  <w:u w:val="single" w:color="000000"/>
        </w:rPr>
        <w:t>g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ht</w:t>
      </w:r>
      <w:r w:rsidRPr="00473EB0">
        <w:rPr>
          <w:rFonts w:ascii="Abadi" w:eastAsia="Maiandra GD" w:hAnsi="Abadi" w:cs="Maiandra GD"/>
          <w:spacing w:val="1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to</w:t>
      </w:r>
      <w:r w:rsidRPr="00473EB0">
        <w:rPr>
          <w:rFonts w:ascii="Abadi" w:eastAsia="Maiandra GD" w:hAnsi="Abadi" w:cs="Maiandra GD"/>
          <w:spacing w:val="18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Re</w:t>
      </w:r>
      <w:r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j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="004D604F"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erves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ht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ept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el 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biddi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ess 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 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="00826920">
        <w:rPr>
          <w:rFonts w:ascii="Abadi" w:eastAsia="Maiandra GD" w:hAnsi="Abadi" w:cs="Maiandra GD"/>
          <w:sz w:val="24"/>
          <w:szCs w:val="24"/>
        </w:rPr>
        <w:t xml:space="preserve"> or any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 any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prior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tract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aw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rd.</w:t>
      </w:r>
    </w:p>
    <w:p w14:paraId="62C53DF6" w14:textId="77777777" w:rsidR="00D02423" w:rsidRPr="00473EB0" w:rsidRDefault="00D02423">
      <w:pPr>
        <w:spacing w:before="5" w:line="160" w:lineRule="exact"/>
        <w:rPr>
          <w:rFonts w:ascii="Abadi" w:hAnsi="Abadi"/>
          <w:sz w:val="16"/>
          <w:szCs w:val="16"/>
        </w:rPr>
      </w:pPr>
    </w:p>
    <w:p w14:paraId="43E6EA3F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0CB55199" w14:textId="77777777" w:rsidR="00D02423" w:rsidRPr="00473EB0" w:rsidRDefault="008A1685">
      <w:pPr>
        <w:ind w:left="139" w:right="7030"/>
        <w:jc w:val="both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pacing w:val="-1"/>
          <w:sz w:val="28"/>
          <w:szCs w:val="28"/>
        </w:rPr>
        <w:t>F</w:t>
      </w:r>
      <w:r w:rsidRPr="00473EB0">
        <w:rPr>
          <w:rFonts w:ascii="Abadi" w:eastAsia="Maiandra GD" w:hAnsi="Abadi" w:cs="Maiandra GD"/>
          <w:sz w:val="28"/>
          <w:szCs w:val="28"/>
        </w:rPr>
        <w:t>.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A</w:t>
      </w:r>
      <w:r w:rsidRPr="00473EB0">
        <w:rPr>
          <w:rFonts w:ascii="Abadi" w:eastAsia="Maiandra GD" w:hAnsi="Abadi" w:cs="Maiandra GD"/>
          <w:spacing w:val="2"/>
          <w:sz w:val="28"/>
          <w:szCs w:val="28"/>
        </w:rPr>
        <w:t>w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a</w:t>
      </w:r>
      <w:r w:rsidRPr="00473EB0">
        <w:rPr>
          <w:rFonts w:ascii="Abadi" w:eastAsia="Maiandra GD" w:hAnsi="Abadi" w:cs="Maiandra GD"/>
          <w:sz w:val="28"/>
          <w:szCs w:val="28"/>
        </w:rPr>
        <w:t xml:space="preserve">rd </w:t>
      </w:r>
      <w:r w:rsidRPr="00473EB0">
        <w:rPr>
          <w:rFonts w:ascii="Abadi" w:eastAsia="Maiandra GD" w:hAnsi="Abadi" w:cs="Maiandra GD"/>
          <w:spacing w:val="2"/>
          <w:sz w:val="28"/>
          <w:szCs w:val="28"/>
        </w:rPr>
        <w:t>o</w:t>
      </w:r>
      <w:r w:rsidRPr="00473EB0">
        <w:rPr>
          <w:rFonts w:ascii="Abadi" w:eastAsia="Maiandra GD" w:hAnsi="Abadi" w:cs="Maiandra GD"/>
          <w:sz w:val="28"/>
          <w:szCs w:val="28"/>
        </w:rPr>
        <w:t>f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C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o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nt</w:t>
      </w:r>
      <w:r w:rsidRPr="00473EB0">
        <w:rPr>
          <w:rFonts w:ascii="Abadi" w:eastAsia="Maiandra GD" w:hAnsi="Abadi" w:cs="Maiandra GD"/>
          <w:sz w:val="28"/>
          <w:szCs w:val="28"/>
        </w:rPr>
        <w:t>r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a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ct</w:t>
      </w:r>
    </w:p>
    <w:p w14:paraId="230824D7" w14:textId="77777777" w:rsidR="00D02423" w:rsidRPr="00473EB0" w:rsidRDefault="009D32E7">
      <w:pPr>
        <w:spacing w:before="63"/>
        <w:ind w:left="259" w:right="217"/>
        <w:rPr>
          <w:rFonts w:ascii="Abadi" w:eastAsia="Maiandra GD" w:hAnsi="Abadi" w:cs="Maiandra GD"/>
          <w:sz w:val="24"/>
          <w:szCs w:val="24"/>
        </w:rPr>
        <w:sectPr w:rsidR="00D02423" w:rsidRPr="00473EB0">
          <w:pgSz w:w="11940" w:h="16860"/>
          <w:pgMar w:top="1060" w:right="1060" w:bottom="280" w:left="1040" w:header="0" w:footer="1671" w:gutter="0"/>
          <w:cols w:space="720"/>
        </w:sectPr>
      </w:pPr>
      <w:r>
        <w:rPr>
          <w:rFonts w:ascii="Abadi" w:hAnsi="Abadi"/>
        </w:rPr>
        <w:pict w14:anchorId="1DD9662A">
          <v:group id="_x0000_s1032" style="position:absolute;left:0;text-align:left;margin-left:57.5pt;margin-top:52.6pt;width:480pt;height:0;z-index:-251657728;mso-position-horizontal-relative:page" coordorigin="1150,1052" coordsize="9600,0">
            <v:shape id="_x0000_s1033" style="position:absolute;left:1150;top:1052;width:9600;height:0" coordorigin="1150,1052" coordsize="9600,0" path="m1150,1052r9600,e" filled="f" strokecolor="#d9d9d9" strokeweight=".58pt">
              <v:path arrowok="t"/>
            </v:shape>
            <w10:wrap anchorx="page"/>
          </v:group>
        </w:pic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w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rd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of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Cont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r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a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  <w:u w:val="single" w:color="000000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>t</w:t>
      </w:r>
      <w:r w:rsidR="008A1685" w:rsidRPr="00473EB0">
        <w:rPr>
          <w:rFonts w:ascii="Abadi" w:eastAsia="Maiandra GD" w:hAnsi="Abadi" w:cs="Maiandra GD"/>
          <w:sz w:val="24"/>
          <w:szCs w:val="24"/>
        </w:rPr>
        <w:t>:</w:t>
      </w:r>
      <w:r w:rsidR="008A1685"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</w:rPr>
        <w:t>w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</w:rPr>
        <w:t>rd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of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ont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t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s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="008A1685" w:rsidRPr="00473EB0">
        <w:rPr>
          <w:rFonts w:ascii="Abadi" w:eastAsia="Maiandra GD" w:hAnsi="Abadi" w:cs="Maiandra GD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z w:val="24"/>
          <w:szCs w:val="24"/>
        </w:rPr>
        <w:t>l</w:t>
      </w:r>
      <w:r w:rsidR="008A1685"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be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by</w:t>
      </w:r>
      <w:r w:rsidR="008A1685"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pl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eme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z w:val="24"/>
          <w:szCs w:val="24"/>
        </w:rPr>
        <w:t>t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of a </w:t>
      </w:r>
      <w:r w:rsidR="008A1685" w:rsidRPr="00473EB0">
        <w:rPr>
          <w:rFonts w:ascii="Abadi" w:eastAsia="Maiandra GD" w:hAnsi="Abadi" w:cs="Maiandra GD"/>
          <w:spacing w:val="3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ont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="008A1685" w:rsidRPr="00473EB0">
        <w:rPr>
          <w:rFonts w:ascii="Abadi" w:eastAsia="Maiandra GD" w:hAnsi="Abadi" w:cs="Maiandra GD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t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in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ac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ord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="008A1685" w:rsidRPr="00473EB0">
        <w:rPr>
          <w:rFonts w:ascii="Abadi" w:eastAsia="Maiandra GD" w:hAnsi="Abadi" w:cs="Maiandra GD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e w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="008A1685" w:rsidRPr="00473EB0">
        <w:rPr>
          <w:rFonts w:ascii="Abadi" w:eastAsia="Maiandra GD" w:hAnsi="Abadi" w:cs="Maiandra GD"/>
          <w:sz w:val="24"/>
          <w:szCs w:val="24"/>
        </w:rPr>
        <w:t>th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="008A1685" w:rsidRPr="00473EB0">
        <w:rPr>
          <w:rFonts w:ascii="Abadi" w:eastAsia="Maiandra GD" w:hAnsi="Abadi" w:cs="Maiandra GD"/>
          <w:sz w:val="24"/>
          <w:szCs w:val="24"/>
        </w:rPr>
        <w:t>art</w:t>
      </w:r>
      <w:r w:rsidR="008A1685"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3: </w:t>
      </w:r>
      <w:r w:rsidR="008A1685"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="008A1685" w:rsidRPr="00473EB0">
        <w:rPr>
          <w:rFonts w:ascii="Abadi" w:eastAsia="Maiandra GD" w:hAnsi="Abadi" w:cs="Maiandra GD"/>
          <w:sz w:val="24"/>
          <w:szCs w:val="24"/>
        </w:rPr>
        <w:t>o</w:t>
      </w:r>
      <w:r w:rsidR="008A1685"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="008A1685" w:rsidRPr="00473EB0">
        <w:rPr>
          <w:rFonts w:ascii="Abadi" w:eastAsia="Maiandra GD" w:hAnsi="Abadi" w:cs="Maiandra GD"/>
          <w:sz w:val="24"/>
          <w:szCs w:val="24"/>
        </w:rPr>
        <w:t>tract.</w:t>
      </w:r>
    </w:p>
    <w:p w14:paraId="0A79FFCF" w14:textId="53FCB9D8" w:rsidR="00D02423" w:rsidRPr="00473EB0" w:rsidRDefault="00956E5E" w:rsidP="006C09C4">
      <w:pPr>
        <w:spacing w:before="33"/>
        <w:rPr>
          <w:rFonts w:ascii="Abadi" w:eastAsia="Maiandra GD" w:hAnsi="Abadi" w:cs="Maiandra GD"/>
          <w:sz w:val="48"/>
          <w:szCs w:val="48"/>
        </w:rPr>
      </w:pPr>
      <w:r w:rsidRPr="00473EB0">
        <w:rPr>
          <w:rFonts w:ascii="Abadi" w:eastAsia="Maiandra GD" w:hAnsi="Abadi" w:cs="Maiandra GD"/>
          <w:sz w:val="48"/>
          <w:szCs w:val="48"/>
        </w:rPr>
        <w:t xml:space="preserve">PART 1: </w:t>
      </w:r>
      <w:r w:rsidR="008A1685" w:rsidRPr="00473EB0">
        <w:rPr>
          <w:rFonts w:ascii="Abadi" w:eastAsia="Maiandra GD" w:hAnsi="Abadi" w:cs="Maiandra GD"/>
          <w:sz w:val="48"/>
          <w:szCs w:val="48"/>
        </w:rPr>
        <w:t>Bid</w:t>
      </w:r>
      <w:r w:rsidR="008A1685" w:rsidRPr="00473EB0">
        <w:rPr>
          <w:rFonts w:ascii="Abadi" w:eastAsia="Maiandra GD" w:hAnsi="Abadi" w:cs="Maiandra GD"/>
          <w:spacing w:val="-15"/>
          <w:sz w:val="48"/>
          <w:szCs w:val="48"/>
        </w:rPr>
        <w:t xml:space="preserve"> </w:t>
      </w:r>
      <w:r w:rsidR="008A1685" w:rsidRPr="00473EB0">
        <w:rPr>
          <w:rFonts w:ascii="Abadi" w:eastAsia="Maiandra GD" w:hAnsi="Abadi" w:cs="Maiandra GD"/>
          <w:spacing w:val="-1"/>
          <w:sz w:val="48"/>
          <w:szCs w:val="48"/>
        </w:rPr>
        <w:t>S</w:t>
      </w:r>
      <w:r w:rsidR="008A1685" w:rsidRPr="00473EB0">
        <w:rPr>
          <w:rFonts w:ascii="Abadi" w:eastAsia="Maiandra GD" w:hAnsi="Abadi" w:cs="Maiandra GD"/>
          <w:spacing w:val="-3"/>
          <w:sz w:val="48"/>
          <w:szCs w:val="48"/>
        </w:rPr>
        <w:t>u</w:t>
      </w:r>
      <w:r w:rsidR="008A1685" w:rsidRPr="00473EB0">
        <w:rPr>
          <w:rFonts w:ascii="Abadi" w:eastAsia="Maiandra GD" w:hAnsi="Abadi" w:cs="Maiandra GD"/>
          <w:sz w:val="48"/>
          <w:szCs w:val="48"/>
        </w:rPr>
        <w:t>b</w:t>
      </w:r>
      <w:r w:rsidR="008A1685" w:rsidRPr="00473EB0">
        <w:rPr>
          <w:rFonts w:ascii="Abadi" w:eastAsia="Maiandra GD" w:hAnsi="Abadi" w:cs="Maiandra GD"/>
          <w:spacing w:val="2"/>
          <w:sz w:val="48"/>
          <w:szCs w:val="48"/>
        </w:rPr>
        <w:t>m</w:t>
      </w:r>
      <w:r w:rsidR="008A1685" w:rsidRPr="00473EB0">
        <w:rPr>
          <w:rFonts w:ascii="Abadi" w:eastAsia="Maiandra GD" w:hAnsi="Abadi" w:cs="Maiandra GD"/>
          <w:sz w:val="48"/>
          <w:szCs w:val="48"/>
        </w:rPr>
        <w:t>i</w:t>
      </w:r>
      <w:r w:rsidR="008A1685" w:rsidRPr="00473EB0">
        <w:rPr>
          <w:rFonts w:ascii="Abadi" w:eastAsia="Maiandra GD" w:hAnsi="Abadi" w:cs="Maiandra GD"/>
          <w:spacing w:val="1"/>
          <w:sz w:val="48"/>
          <w:szCs w:val="48"/>
        </w:rPr>
        <w:t>s</w:t>
      </w:r>
      <w:r w:rsidR="008A1685" w:rsidRPr="00473EB0">
        <w:rPr>
          <w:rFonts w:ascii="Abadi" w:eastAsia="Maiandra GD" w:hAnsi="Abadi" w:cs="Maiandra GD"/>
          <w:spacing w:val="-4"/>
          <w:sz w:val="48"/>
          <w:szCs w:val="48"/>
        </w:rPr>
        <w:t>s</w:t>
      </w:r>
      <w:r w:rsidR="008A1685" w:rsidRPr="00473EB0">
        <w:rPr>
          <w:rFonts w:ascii="Abadi" w:eastAsia="Maiandra GD" w:hAnsi="Abadi" w:cs="Maiandra GD"/>
          <w:sz w:val="48"/>
          <w:szCs w:val="48"/>
        </w:rPr>
        <w:t>i</w:t>
      </w:r>
      <w:r w:rsidR="008A1685" w:rsidRPr="00473EB0">
        <w:rPr>
          <w:rFonts w:ascii="Abadi" w:eastAsia="Maiandra GD" w:hAnsi="Abadi" w:cs="Maiandra GD"/>
          <w:spacing w:val="1"/>
          <w:sz w:val="48"/>
          <w:szCs w:val="48"/>
        </w:rPr>
        <w:t>o</w:t>
      </w:r>
      <w:r w:rsidR="008A1685" w:rsidRPr="00473EB0">
        <w:rPr>
          <w:rFonts w:ascii="Abadi" w:eastAsia="Maiandra GD" w:hAnsi="Abadi" w:cs="Maiandra GD"/>
          <w:sz w:val="48"/>
          <w:szCs w:val="48"/>
        </w:rPr>
        <w:t>n</w:t>
      </w:r>
      <w:r w:rsidR="008A1685" w:rsidRPr="00473EB0">
        <w:rPr>
          <w:rFonts w:ascii="Abadi" w:eastAsia="Maiandra GD" w:hAnsi="Abadi" w:cs="Maiandra GD"/>
          <w:spacing w:val="-16"/>
          <w:sz w:val="48"/>
          <w:szCs w:val="48"/>
        </w:rPr>
        <w:t xml:space="preserve"> </w:t>
      </w:r>
      <w:r w:rsidR="008A1685" w:rsidRPr="00473EB0">
        <w:rPr>
          <w:rFonts w:ascii="Abadi" w:eastAsia="Maiandra GD" w:hAnsi="Abadi" w:cs="Maiandra GD"/>
          <w:spacing w:val="-1"/>
          <w:sz w:val="48"/>
          <w:szCs w:val="48"/>
        </w:rPr>
        <w:t>S</w:t>
      </w:r>
      <w:r w:rsidR="008A1685" w:rsidRPr="00473EB0">
        <w:rPr>
          <w:rFonts w:ascii="Abadi" w:eastAsia="Maiandra GD" w:hAnsi="Abadi" w:cs="Maiandra GD"/>
          <w:sz w:val="48"/>
          <w:szCs w:val="48"/>
        </w:rPr>
        <w:t>he</w:t>
      </w:r>
      <w:r w:rsidR="008A1685" w:rsidRPr="00473EB0">
        <w:rPr>
          <w:rFonts w:ascii="Abadi" w:eastAsia="Maiandra GD" w:hAnsi="Abadi" w:cs="Maiandra GD"/>
          <w:spacing w:val="2"/>
          <w:sz w:val="48"/>
          <w:szCs w:val="48"/>
        </w:rPr>
        <w:t>e</w:t>
      </w:r>
      <w:r w:rsidR="008A1685" w:rsidRPr="00473EB0">
        <w:rPr>
          <w:rFonts w:ascii="Abadi" w:eastAsia="Maiandra GD" w:hAnsi="Abadi" w:cs="Maiandra GD"/>
          <w:sz w:val="48"/>
          <w:szCs w:val="48"/>
        </w:rPr>
        <w:t>t</w:t>
      </w:r>
    </w:p>
    <w:p w14:paraId="0557686B" w14:textId="77777777" w:rsidR="00D02423" w:rsidRPr="00473EB0" w:rsidRDefault="008A1685">
      <w:pPr>
        <w:spacing w:before="53" w:line="280" w:lineRule="exact"/>
        <w:ind w:left="379" w:right="876"/>
        <w:jc w:val="both"/>
        <w:rPr>
          <w:rFonts w:ascii="Abadi" w:eastAsia="Maiandra GD" w:hAnsi="Abadi" w:cs="Maiandra GD"/>
          <w:sz w:val="25"/>
          <w:szCs w:val="25"/>
        </w:rPr>
      </w:pPr>
      <w:r w:rsidRPr="00473EB0">
        <w:rPr>
          <w:rFonts w:ascii="Abadi" w:eastAsia="Maiandra GD" w:hAnsi="Abadi" w:cs="Maiandra GD"/>
          <w:w w:val="96"/>
          <w:sz w:val="25"/>
          <w:szCs w:val="25"/>
        </w:rPr>
        <w:t>[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omplete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-1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form</w:t>
      </w:r>
      <w:r w:rsidRPr="00473EB0">
        <w:rPr>
          <w:rFonts w:ascii="Abadi" w:eastAsia="Maiandra GD" w:hAnsi="Abadi" w:cs="Maiandra GD"/>
          <w:spacing w:val="-2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w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th</w:t>
      </w:r>
      <w:r w:rsidRPr="00473EB0">
        <w:rPr>
          <w:rFonts w:ascii="Abadi" w:eastAsia="Maiandra GD" w:hAnsi="Abadi" w:cs="Maiandra GD"/>
          <w:spacing w:val="-2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l</w:t>
      </w:r>
      <w:r w:rsidRPr="00473EB0">
        <w:rPr>
          <w:rFonts w:ascii="Abadi" w:eastAsia="Maiandra GD" w:hAnsi="Abadi" w:cs="Maiandra GD"/>
          <w:sz w:val="25"/>
          <w:szCs w:val="25"/>
        </w:rPr>
        <w:t>l</w:t>
      </w:r>
      <w:r w:rsidRPr="00473EB0">
        <w:rPr>
          <w:rFonts w:ascii="Abadi" w:eastAsia="Maiandra GD" w:hAnsi="Abadi" w:cs="Maiandra GD"/>
          <w:spacing w:val="-1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-2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re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qu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es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t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ed</w:t>
      </w:r>
      <w:r w:rsidRPr="00473EB0">
        <w:rPr>
          <w:rFonts w:ascii="Abadi" w:eastAsia="Maiandra GD" w:hAnsi="Abadi" w:cs="Maiandra GD"/>
          <w:spacing w:val="-3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details</w:t>
      </w:r>
      <w:r w:rsidRPr="00473EB0">
        <w:rPr>
          <w:rFonts w:ascii="Abadi" w:eastAsia="Maiandra GD" w:hAnsi="Abadi" w:cs="Maiandra GD"/>
          <w:spacing w:val="-4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and</w:t>
      </w:r>
      <w:r w:rsidRPr="00473EB0">
        <w:rPr>
          <w:rFonts w:ascii="Abadi" w:eastAsia="Maiandra GD" w:hAnsi="Abadi" w:cs="Maiandra GD"/>
          <w:spacing w:val="-1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su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b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m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t</w:t>
      </w:r>
      <w:r w:rsidRPr="00473EB0">
        <w:rPr>
          <w:rFonts w:ascii="Abadi" w:eastAsia="Maiandra GD" w:hAnsi="Abadi" w:cs="Maiandra GD"/>
          <w:spacing w:val="-3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it</w:t>
      </w:r>
      <w:r w:rsidRPr="00473EB0">
        <w:rPr>
          <w:rFonts w:ascii="Abadi" w:eastAsia="Maiandra GD" w:hAnsi="Abadi" w:cs="Maiandra GD"/>
          <w:spacing w:val="-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as</w:t>
      </w:r>
      <w:r w:rsidRPr="00473EB0">
        <w:rPr>
          <w:rFonts w:ascii="Abadi" w:eastAsia="Maiandra GD" w:hAnsi="Abadi" w:cs="Maiandra GD"/>
          <w:spacing w:val="-15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-1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fir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s</w:t>
      </w:r>
      <w:r w:rsidRPr="00473EB0">
        <w:rPr>
          <w:rFonts w:ascii="Abadi" w:eastAsia="Maiandra GD" w:hAnsi="Abadi" w:cs="Maiandra GD"/>
          <w:sz w:val="25"/>
          <w:szCs w:val="25"/>
        </w:rPr>
        <w:t>t</w:t>
      </w:r>
      <w:r w:rsidRPr="00473EB0">
        <w:rPr>
          <w:rFonts w:ascii="Abadi" w:eastAsia="Maiandra GD" w:hAnsi="Abadi" w:cs="Maiandra GD"/>
          <w:spacing w:val="-2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page</w:t>
      </w:r>
      <w:r w:rsidRPr="00473EB0">
        <w:rPr>
          <w:rFonts w:ascii="Abadi" w:eastAsia="Maiandra GD" w:hAnsi="Abadi" w:cs="Maiandra GD"/>
          <w:spacing w:val="-2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of</w:t>
      </w:r>
      <w:r w:rsidRPr="00473EB0">
        <w:rPr>
          <w:rFonts w:ascii="Abadi" w:eastAsia="Maiandra GD" w:hAnsi="Abadi" w:cs="Maiandra GD"/>
          <w:spacing w:val="-15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yo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r bid,</w:t>
      </w:r>
      <w:r w:rsidRPr="00473EB0">
        <w:rPr>
          <w:rFonts w:ascii="Abadi" w:eastAsia="Maiandra GD" w:hAnsi="Abadi" w:cs="Maiandra GD"/>
          <w:spacing w:val="-1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with</w:t>
      </w:r>
      <w:r w:rsidRPr="00473EB0">
        <w:rPr>
          <w:rFonts w:ascii="Abadi" w:eastAsia="Maiandra GD" w:hAnsi="Abadi" w:cs="Maiandra GD"/>
          <w:spacing w:val="-1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n</w:t>
      </w:r>
      <w:r w:rsidRPr="00473EB0">
        <w:rPr>
          <w:rFonts w:ascii="Abadi" w:eastAsia="Maiandra GD" w:hAnsi="Abadi" w:cs="Maiandra GD"/>
          <w:sz w:val="25"/>
          <w:szCs w:val="25"/>
        </w:rPr>
        <w:t>y</w:t>
      </w:r>
      <w:r w:rsidRPr="00473EB0">
        <w:rPr>
          <w:rFonts w:ascii="Abadi" w:eastAsia="Maiandra GD" w:hAnsi="Abadi" w:cs="Maiandra GD"/>
          <w:spacing w:val="-1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do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m</w:t>
      </w:r>
      <w:r w:rsidRPr="00473EB0">
        <w:rPr>
          <w:rFonts w:ascii="Abadi" w:eastAsia="Maiandra GD" w:hAnsi="Abadi" w:cs="Maiandra GD"/>
          <w:spacing w:val="2"/>
          <w:w w:val="96"/>
          <w:sz w:val="25"/>
          <w:szCs w:val="25"/>
        </w:rPr>
        <w:t>e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t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11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re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qu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2"/>
          <w:w w:val="96"/>
          <w:sz w:val="25"/>
          <w:szCs w:val="25"/>
        </w:rPr>
        <w:t>s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ted</w:t>
      </w:r>
      <w:r w:rsidRPr="00473EB0">
        <w:rPr>
          <w:rFonts w:ascii="Abadi" w:eastAsia="Maiandra GD" w:hAnsi="Abadi" w:cs="Maiandra GD"/>
          <w:spacing w:val="9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abo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v</w:t>
      </w:r>
      <w:r w:rsidRPr="00473EB0">
        <w:rPr>
          <w:rFonts w:ascii="Abadi" w:eastAsia="Maiandra GD" w:hAnsi="Abadi" w:cs="Maiandra GD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-24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3"/>
          <w:w w:val="96"/>
          <w:sz w:val="25"/>
          <w:szCs w:val="25"/>
        </w:rPr>
        <w:t>t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ta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hed.</w:t>
      </w:r>
      <w:r w:rsidRPr="00473EB0">
        <w:rPr>
          <w:rFonts w:ascii="Abadi" w:eastAsia="Maiandra GD" w:hAnsi="Abadi" w:cs="Maiandra GD"/>
          <w:spacing w:val="8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E</w:t>
      </w:r>
      <w:r w:rsidRPr="00473EB0">
        <w:rPr>
          <w:rFonts w:ascii="Abadi" w:eastAsia="Maiandra GD" w:hAnsi="Abadi" w:cs="Maiandra GD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re</w:t>
      </w:r>
      <w:r w:rsidRPr="00473EB0">
        <w:rPr>
          <w:rFonts w:ascii="Abadi" w:eastAsia="Maiandra GD" w:hAnsi="Abadi" w:cs="Maiandra GD"/>
          <w:spacing w:val="-2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that</w:t>
      </w:r>
      <w:r w:rsidRPr="00473EB0">
        <w:rPr>
          <w:rFonts w:ascii="Abadi" w:eastAsia="Maiandra GD" w:hAnsi="Abadi" w:cs="Maiandra GD"/>
          <w:spacing w:val="-1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y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o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r</w:t>
      </w:r>
      <w:r w:rsidRPr="00473EB0">
        <w:rPr>
          <w:rFonts w:ascii="Abadi" w:eastAsia="Maiandra GD" w:hAnsi="Abadi" w:cs="Maiandra GD"/>
          <w:spacing w:val="-1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bid</w:t>
      </w:r>
      <w:r w:rsidRPr="00473EB0">
        <w:rPr>
          <w:rFonts w:ascii="Abadi" w:eastAsia="Maiandra GD" w:hAnsi="Abadi" w:cs="Maiandra GD"/>
          <w:spacing w:val="-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thor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zed or</w:t>
      </w:r>
      <w:r w:rsidRPr="00473EB0">
        <w:rPr>
          <w:rFonts w:ascii="Abadi" w:eastAsia="Maiandra GD" w:hAnsi="Abadi" w:cs="Maiandra GD"/>
          <w:spacing w:val="-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s</w:t>
      </w:r>
      <w:r w:rsidRPr="00473EB0">
        <w:rPr>
          <w:rFonts w:ascii="Abadi" w:eastAsia="Maiandra GD" w:hAnsi="Abadi" w:cs="Maiandra GD"/>
          <w:sz w:val="25"/>
          <w:szCs w:val="25"/>
        </w:rPr>
        <w:t>i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g</w:t>
      </w:r>
      <w:r w:rsidRPr="00473EB0">
        <w:rPr>
          <w:rFonts w:ascii="Abadi" w:eastAsia="Maiandra GD" w:hAnsi="Abadi" w:cs="Maiandra GD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e</w:t>
      </w:r>
      <w:r w:rsidRPr="00473EB0">
        <w:rPr>
          <w:rFonts w:ascii="Abadi" w:eastAsia="Maiandra GD" w:hAnsi="Abadi" w:cs="Maiandra GD"/>
          <w:sz w:val="25"/>
          <w:szCs w:val="25"/>
        </w:rPr>
        <w:t>d</w:t>
      </w:r>
      <w:r w:rsidRPr="00473EB0">
        <w:rPr>
          <w:rFonts w:ascii="Abadi" w:eastAsia="Maiandra GD" w:hAnsi="Abadi" w:cs="Maiandra GD"/>
          <w:spacing w:val="-2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-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-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g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n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at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re</w:t>
      </w:r>
      <w:r w:rsidRPr="00473EB0">
        <w:rPr>
          <w:rFonts w:ascii="Abadi" w:eastAsia="Maiandra GD" w:hAnsi="Abadi" w:cs="Maiandra GD"/>
          <w:spacing w:val="7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blo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k</w:t>
      </w:r>
      <w:r w:rsidRPr="00473EB0">
        <w:rPr>
          <w:rFonts w:ascii="Abadi" w:eastAsia="Maiandra GD" w:hAnsi="Abadi" w:cs="Maiandra GD"/>
          <w:spacing w:val="-2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below.</w:t>
      </w:r>
      <w:r w:rsidRPr="00473EB0">
        <w:rPr>
          <w:rFonts w:ascii="Abadi" w:eastAsia="Maiandra GD" w:hAnsi="Abadi" w:cs="Maiandra GD"/>
          <w:spacing w:val="-25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 xml:space="preserve">A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g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n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at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re</w:t>
      </w:r>
      <w:r w:rsidRPr="00473EB0">
        <w:rPr>
          <w:rFonts w:ascii="Abadi" w:eastAsia="Maiandra GD" w:hAnsi="Abadi" w:cs="Maiandra GD"/>
          <w:spacing w:val="7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and</w:t>
      </w:r>
      <w:r w:rsidRPr="00473EB0">
        <w:rPr>
          <w:rFonts w:ascii="Abadi" w:eastAsia="Maiandra GD" w:hAnsi="Abadi" w:cs="Maiandra GD"/>
          <w:spacing w:val="-1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thor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z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a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ti</w:t>
      </w:r>
      <w:r w:rsidRPr="00473EB0">
        <w:rPr>
          <w:rFonts w:ascii="Abadi" w:eastAsia="Maiandra GD" w:hAnsi="Abadi" w:cs="Maiandra GD"/>
          <w:spacing w:val="2"/>
          <w:w w:val="96"/>
          <w:sz w:val="25"/>
          <w:szCs w:val="25"/>
        </w:rPr>
        <w:t>o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4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on</w:t>
      </w:r>
      <w:r w:rsidRPr="00473EB0">
        <w:rPr>
          <w:rFonts w:ascii="Abadi" w:eastAsia="Maiandra GD" w:hAnsi="Abadi" w:cs="Maiandra GD"/>
          <w:spacing w:val="-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-15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fo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r</w:t>
      </w:r>
      <w:r w:rsidRPr="00473EB0">
        <w:rPr>
          <w:rFonts w:ascii="Abadi" w:eastAsia="Maiandra GD" w:hAnsi="Abadi" w:cs="Maiandra GD"/>
          <w:sz w:val="25"/>
          <w:szCs w:val="25"/>
        </w:rPr>
        <w:t>m</w:t>
      </w:r>
      <w:r w:rsidRPr="00473EB0">
        <w:rPr>
          <w:rFonts w:ascii="Abadi" w:eastAsia="Maiandra GD" w:hAnsi="Abadi" w:cs="Maiandra GD"/>
          <w:spacing w:val="-2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w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 xml:space="preserve">ll 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on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f</w:t>
      </w:r>
      <w:r w:rsidRPr="00473EB0">
        <w:rPr>
          <w:rFonts w:ascii="Abadi" w:eastAsia="Maiandra GD" w:hAnsi="Abadi" w:cs="Maiandra GD"/>
          <w:sz w:val="25"/>
          <w:szCs w:val="25"/>
        </w:rPr>
        <w:t>irm</w:t>
      </w:r>
      <w:r w:rsidRPr="00473EB0">
        <w:rPr>
          <w:rFonts w:ascii="Abadi" w:eastAsia="Maiandra GD" w:hAnsi="Abadi" w:cs="Maiandra GD"/>
          <w:spacing w:val="-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that</w:t>
      </w:r>
      <w:r w:rsidRPr="00473EB0">
        <w:rPr>
          <w:rFonts w:ascii="Abadi" w:eastAsia="Maiandra GD" w:hAnsi="Abadi" w:cs="Maiandra GD"/>
          <w:spacing w:val="1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1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t</w:t>
      </w:r>
      <w:r w:rsidRPr="00473EB0">
        <w:rPr>
          <w:rFonts w:ascii="Abadi" w:eastAsia="Maiandra GD" w:hAnsi="Abadi" w:cs="Maiandra GD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r</w:t>
      </w:r>
      <w:r w:rsidRPr="00473EB0">
        <w:rPr>
          <w:rFonts w:ascii="Abadi" w:eastAsia="Maiandra GD" w:hAnsi="Abadi" w:cs="Maiandra GD"/>
          <w:sz w:val="25"/>
          <w:szCs w:val="25"/>
        </w:rPr>
        <w:t>ms</w:t>
      </w:r>
      <w:r w:rsidRPr="00473EB0">
        <w:rPr>
          <w:rFonts w:ascii="Abadi" w:eastAsia="Maiandra GD" w:hAnsi="Abadi" w:cs="Maiandra GD"/>
          <w:spacing w:val="3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and</w:t>
      </w:r>
      <w:r w:rsidRPr="00473EB0">
        <w:rPr>
          <w:rFonts w:ascii="Abadi" w:eastAsia="Maiandra GD" w:hAnsi="Abadi" w:cs="Maiandra GD"/>
          <w:spacing w:val="45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ond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i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t</w:t>
      </w:r>
      <w:r w:rsidRPr="00473EB0">
        <w:rPr>
          <w:rFonts w:ascii="Abadi" w:eastAsia="Maiandra GD" w:hAnsi="Abadi" w:cs="Maiandra GD"/>
          <w:sz w:val="25"/>
          <w:szCs w:val="25"/>
        </w:rPr>
        <w:t>io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n</w:t>
      </w:r>
      <w:r w:rsidRPr="00473EB0">
        <w:rPr>
          <w:rFonts w:ascii="Abadi" w:eastAsia="Maiandra GD" w:hAnsi="Abadi" w:cs="Maiandra GD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1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of</w:t>
      </w:r>
      <w:r w:rsidRPr="00473EB0">
        <w:rPr>
          <w:rFonts w:ascii="Abadi" w:eastAsia="Maiandra GD" w:hAnsi="Abadi" w:cs="Maiandra GD"/>
          <w:spacing w:val="5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h</w:t>
      </w:r>
      <w:r w:rsidRPr="00473EB0">
        <w:rPr>
          <w:rFonts w:ascii="Abadi" w:eastAsia="Maiandra GD" w:hAnsi="Abadi" w:cs="Maiandra GD"/>
          <w:sz w:val="25"/>
          <w:szCs w:val="25"/>
        </w:rPr>
        <w:t>is</w:t>
      </w:r>
      <w:r w:rsidRPr="00473EB0">
        <w:rPr>
          <w:rFonts w:ascii="Abadi" w:eastAsia="Maiandra GD" w:hAnsi="Abadi" w:cs="Maiandra GD"/>
          <w:spacing w:val="4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Bidding</w:t>
      </w:r>
      <w:r w:rsidRPr="00473EB0">
        <w:rPr>
          <w:rFonts w:ascii="Abadi" w:eastAsia="Maiandra GD" w:hAnsi="Abadi" w:cs="Maiandra GD"/>
          <w:spacing w:val="2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Doc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ment</w:t>
      </w:r>
      <w:r w:rsidRPr="00473EB0">
        <w:rPr>
          <w:rFonts w:ascii="Abadi" w:eastAsia="Maiandra GD" w:hAnsi="Abadi" w:cs="Maiandra GD"/>
          <w:spacing w:val="1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pre</w:t>
      </w:r>
      <w:r w:rsidRPr="00473EB0">
        <w:rPr>
          <w:rFonts w:ascii="Abadi" w:eastAsia="Maiandra GD" w:hAnsi="Abadi" w:cs="Maiandra GD"/>
          <w:spacing w:val="-2"/>
          <w:sz w:val="25"/>
          <w:szCs w:val="25"/>
        </w:rPr>
        <w:t>v</w:t>
      </w:r>
      <w:r w:rsidRPr="00473EB0">
        <w:rPr>
          <w:rFonts w:ascii="Abadi" w:eastAsia="Maiandra GD" w:hAnsi="Abadi" w:cs="Maiandra GD"/>
          <w:sz w:val="25"/>
          <w:szCs w:val="25"/>
        </w:rPr>
        <w:t>ail</w:t>
      </w:r>
      <w:r w:rsidRPr="00473EB0">
        <w:rPr>
          <w:rFonts w:ascii="Abadi" w:eastAsia="Maiandra GD" w:hAnsi="Abadi" w:cs="Maiandra GD"/>
          <w:spacing w:val="2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over</w:t>
      </w:r>
      <w:r w:rsidRPr="00473EB0">
        <w:rPr>
          <w:rFonts w:ascii="Abadi" w:eastAsia="Maiandra GD" w:hAnsi="Abadi" w:cs="Maiandra GD"/>
          <w:spacing w:val="3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 xml:space="preserve">any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atta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hmen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t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s.</w:t>
      </w:r>
      <w:r w:rsidRPr="00473EB0">
        <w:rPr>
          <w:rFonts w:ascii="Abadi" w:eastAsia="Maiandra GD" w:hAnsi="Abadi" w:cs="Maiandra GD"/>
          <w:spacing w:val="24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f</w:t>
      </w:r>
      <w:r w:rsidRPr="00473EB0">
        <w:rPr>
          <w:rFonts w:ascii="Abadi" w:eastAsia="Maiandra GD" w:hAnsi="Abadi" w:cs="Maiandra GD"/>
          <w:spacing w:val="14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yo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r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i</w:t>
      </w:r>
      <w:r w:rsidRPr="00473EB0">
        <w:rPr>
          <w:rFonts w:ascii="Abadi" w:eastAsia="Maiandra GD" w:hAnsi="Abadi" w:cs="Maiandra GD"/>
          <w:sz w:val="25"/>
          <w:szCs w:val="25"/>
        </w:rPr>
        <w:t>d</w:t>
      </w:r>
      <w:r w:rsidRPr="00473EB0">
        <w:rPr>
          <w:rFonts w:ascii="Abadi" w:eastAsia="Maiandra GD" w:hAnsi="Abadi" w:cs="Maiandra GD"/>
          <w:spacing w:val="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is</w:t>
      </w:r>
      <w:r w:rsidRPr="00473EB0">
        <w:rPr>
          <w:rFonts w:ascii="Abadi" w:eastAsia="Maiandra GD" w:hAnsi="Abadi" w:cs="Maiandra GD"/>
          <w:spacing w:val="-1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o</w:t>
      </w:r>
      <w:r w:rsidRPr="00473EB0">
        <w:rPr>
          <w:rFonts w:ascii="Abadi" w:eastAsia="Maiandra GD" w:hAnsi="Abadi" w:cs="Maiandra GD"/>
          <w:sz w:val="25"/>
          <w:szCs w:val="25"/>
        </w:rPr>
        <w:t>t</w:t>
      </w:r>
      <w:r w:rsidRPr="00473EB0">
        <w:rPr>
          <w:rFonts w:ascii="Abadi" w:eastAsia="Maiandra GD" w:hAnsi="Abadi" w:cs="Maiandra GD"/>
          <w:spacing w:val="-1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thor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 xml:space="preserve">zed </w:t>
      </w:r>
      <w:r w:rsidRPr="00473EB0">
        <w:rPr>
          <w:rFonts w:ascii="Abadi" w:eastAsia="Maiandra GD" w:hAnsi="Abadi" w:cs="Maiandra GD"/>
          <w:sz w:val="25"/>
          <w:szCs w:val="25"/>
        </w:rPr>
        <w:t>or</w:t>
      </w:r>
      <w:r w:rsidRPr="00473EB0">
        <w:rPr>
          <w:rFonts w:ascii="Abadi" w:eastAsia="Maiandra GD" w:hAnsi="Abadi" w:cs="Maiandra GD"/>
          <w:spacing w:val="-1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s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g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 xml:space="preserve">ned, </w:t>
      </w:r>
      <w:r w:rsidRPr="00473EB0">
        <w:rPr>
          <w:rFonts w:ascii="Abadi" w:eastAsia="Maiandra GD" w:hAnsi="Abadi" w:cs="Maiandra GD"/>
          <w:sz w:val="25"/>
          <w:szCs w:val="25"/>
        </w:rPr>
        <w:t>it</w:t>
      </w:r>
      <w:r w:rsidRPr="00473EB0">
        <w:rPr>
          <w:rFonts w:ascii="Abadi" w:eastAsia="Maiandra GD" w:hAnsi="Abadi" w:cs="Maiandra GD"/>
          <w:spacing w:val="-1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may</w:t>
      </w:r>
      <w:r w:rsidRPr="00473EB0">
        <w:rPr>
          <w:rFonts w:ascii="Abadi" w:eastAsia="Maiandra GD" w:hAnsi="Abadi" w:cs="Maiandra GD"/>
          <w:spacing w:val="-2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be</w:t>
      </w:r>
      <w:r w:rsidRPr="00473EB0">
        <w:rPr>
          <w:rFonts w:ascii="Abadi" w:eastAsia="Maiandra GD" w:hAnsi="Abadi" w:cs="Maiandra GD"/>
          <w:spacing w:val="-1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r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j</w:t>
      </w:r>
      <w:r w:rsidRPr="00473EB0">
        <w:rPr>
          <w:rFonts w:ascii="Abadi" w:eastAsia="Maiandra GD" w:hAnsi="Abadi" w:cs="Maiandra GD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t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e</w:t>
      </w:r>
      <w:r w:rsidRPr="00473EB0">
        <w:rPr>
          <w:rFonts w:ascii="Abadi" w:eastAsia="Maiandra GD" w:hAnsi="Abadi" w:cs="Maiandra GD"/>
          <w:sz w:val="25"/>
          <w:szCs w:val="25"/>
        </w:rPr>
        <w:t>d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.</w:t>
      </w:r>
      <w:r w:rsidRPr="00473EB0">
        <w:rPr>
          <w:rFonts w:ascii="Abadi" w:eastAsia="Maiandra GD" w:hAnsi="Abadi" w:cs="Maiandra GD"/>
          <w:sz w:val="25"/>
          <w:szCs w:val="25"/>
        </w:rPr>
        <w:t>]</w:t>
      </w:r>
    </w:p>
    <w:p w14:paraId="054D778A" w14:textId="77777777" w:rsidR="00D02423" w:rsidRPr="00473EB0" w:rsidRDefault="00D02423">
      <w:pPr>
        <w:spacing w:line="180" w:lineRule="exact"/>
        <w:rPr>
          <w:rFonts w:ascii="Abadi" w:hAnsi="Abadi"/>
          <w:sz w:val="18"/>
          <w:szCs w:val="18"/>
        </w:rPr>
      </w:pPr>
    </w:p>
    <w:p w14:paraId="07EF921F" w14:textId="77777777" w:rsidR="00D02423" w:rsidRPr="00473EB0" w:rsidRDefault="00D02423">
      <w:pPr>
        <w:spacing w:line="200" w:lineRule="exact"/>
        <w:rPr>
          <w:rFonts w:ascii="Abadi" w:hAnsi="Abadi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0"/>
        <w:gridCol w:w="7456"/>
      </w:tblGrid>
      <w:tr w:rsidR="00D02423" w:rsidRPr="00473EB0" w14:paraId="64802665" w14:textId="77777777">
        <w:trPr>
          <w:trHeight w:hRule="exact" w:val="538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57074" w14:textId="77777777" w:rsidR="00D02423" w:rsidRPr="00473EB0" w:rsidRDefault="00D02423">
            <w:pPr>
              <w:spacing w:before="8" w:line="100" w:lineRule="exact"/>
              <w:rPr>
                <w:rFonts w:ascii="Abadi" w:hAnsi="Abadi"/>
                <w:sz w:val="11"/>
                <w:szCs w:val="11"/>
              </w:rPr>
            </w:pPr>
          </w:p>
          <w:p w14:paraId="0D77C6AB" w14:textId="77777777" w:rsidR="00D02423" w:rsidRPr="00473EB0" w:rsidRDefault="008A1685">
            <w:pPr>
              <w:ind w:left="100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B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id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1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pacing w:val="1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res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ed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to</w:t>
            </w:r>
          </w:p>
        </w:tc>
        <w:tc>
          <w:tcPr>
            <w:tcW w:w="7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D4E42" w14:textId="01E270F2" w:rsidR="00D02423" w:rsidRPr="00473EB0" w:rsidRDefault="008A1685">
            <w:pPr>
              <w:spacing w:line="280" w:lineRule="exact"/>
              <w:ind w:left="-1" w:right="745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B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Y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L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R</w:t>
            </w:r>
            <w:r w:rsidRPr="00473EB0">
              <w:rPr>
                <w:rFonts w:ascii="Abadi" w:eastAsia="Maiandra GD" w:hAnsi="Abadi" w:cs="Maiandra GD"/>
                <w:spacing w:val="-5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C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L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L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EG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E</w:t>
            </w:r>
            <w:r w:rsidRPr="00473EB0">
              <w:rPr>
                <w:rFonts w:ascii="Abadi" w:eastAsia="Maiandra GD" w:hAnsi="Abadi" w:cs="Maiandra GD"/>
                <w:spacing w:val="-6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F</w:t>
            </w:r>
            <w:r w:rsidRPr="00473EB0">
              <w:rPr>
                <w:rFonts w:ascii="Abadi" w:eastAsia="Maiandra GD" w:hAnsi="Abadi" w:cs="Maiandra GD"/>
                <w:spacing w:val="-7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ME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I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C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IN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E</w:t>
            </w:r>
            <w:r w:rsidRPr="00473EB0">
              <w:rPr>
                <w:rFonts w:ascii="Abadi" w:eastAsia="Maiandra GD" w:hAnsi="Abadi" w:cs="Maiandra GD"/>
                <w:spacing w:val="-6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C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HI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L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DR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EN</w:t>
            </w:r>
            <w:r w:rsidRPr="00473EB0">
              <w:rPr>
                <w:rFonts w:ascii="Abadi" w:eastAsia="Maiandra GD" w:hAnsi="Abadi" w:cs="Maiandra GD"/>
                <w:spacing w:val="-5"/>
                <w:sz w:val="24"/>
                <w:szCs w:val="24"/>
              </w:rPr>
              <w:t>'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pacing w:val="-6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F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UN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T</w:t>
            </w:r>
            <w:r w:rsidRPr="00473EB0">
              <w:rPr>
                <w:rFonts w:ascii="Abadi" w:eastAsia="Maiandra GD" w:hAnsi="Abadi" w:cs="Maiandra GD"/>
                <w:spacing w:val="-6"/>
                <w:sz w:val="24"/>
                <w:szCs w:val="24"/>
              </w:rPr>
              <w:t>I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N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 xml:space="preserve">- 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UG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N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pacing w:val="-5"/>
                <w:sz w:val="24"/>
                <w:szCs w:val="24"/>
              </w:rPr>
              <w:t xml:space="preserve"> (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B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Y</w:t>
            </w:r>
            <w:r w:rsidRPr="00473EB0">
              <w:rPr>
                <w:rFonts w:ascii="Abadi" w:eastAsia="Maiandra GD" w:hAnsi="Abadi" w:cs="Maiandra GD"/>
                <w:spacing w:val="-4"/>
                <w:sz w:val="24"/>
                <w:szCs w:val="24"/>
              </w:rPr>
              <w:t>L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R</w:t>
            </w:r>
            <w:r w:rsidRPr="00473EB0">
              <w:rPr>
                <w:rFonts w:ascii="Abadi" w:eastAsia="Maiandra GD" w:hAnsi="Abadi" w:cs="Maiandra GD"/>
                <w:spacing w:val="-5"/>
                <w:sz w:val="24"/>
                <w:szCs w:val="24"/>
              </w:rPr>
              <w:t xml:space="preserve"> </w:t>
            </w:r>
            <w:r w:rsidR="004D604F" w:rsidRPr="00473EB0">
              <w:rPr>
                <w:rFonts w:ascii="Abadi" w:eastAsia="Maiandra GD" w:hAnsi="Abadi" w:cs="Maiandra GD"/>
                <w:spacing w:val="-5"/>
                <w:sz w:val="24"/>
                <w:szCs w:val="24"/>
              </w:rPr>
              <w:t>FOUNDATION-UGA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N</w:t>
            </w:r>
            <w:r w:rsidRPr="00473EB0">
              <w:rPr>
                <w:rFonts w:ascii="Abadi" w:eastAsia="Maiandra GD" w:hAnsi="Abadi" w:cs="Maiandra GD"/>
                <w:spacing w:val="-2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)</w:t>
            </w:r>
          </w:p>
        </w:tc>
      </w:tr>
      <w:tr w:rsidR="00D02423" w:rsidRPr="00473EB0" w14:paraId="1B4E36D7" w14:textId="77777777">
        <w:trPr>
          <w:trHeight w:hRule="exact" w:val="37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DEA87" w14:textId="77777777" w:rsidR="00D02423" w:rsidRPr="00473EB0" w:rsidRDefault="00D02423">
            <w:pPr>
              <w:spacing w:before="8" w:line="100" w:lineRule="exact"/>
              <w:rPr>
                <w:rFonts w:ascii="Abadi" w:hAnsi="Abadi"/>
                <w:sz w:val="11"/>
                <w:szCs w:val="11"/>
              </w:rPr>
            </w:pPr>
          </w:p>
          <w:p w14:paraId="7F2AFDDA" w14:textId="77777777" w:rsidR="00D02423" w:rsidRPr="00473EB0" w:rsidRDefault="008A1685">
            <w:pPr>
              <w:spacing w:line="240" w:lineRule="exact"/>
              <w:ind w:left="100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position w:val="-4"/>
                <w:sz w:val="24"/>
                <w:szCs w:val="24"/>
              </w:rPr>
              <w:t>Date</w:t>
            </w:r>
            <w:r w:rsidRPr="00473EB0">
              <w:rPr>
                <w:rFonts w:ascii="Abadi" w:eastAsia="Maiandra GD" w:hAnsi="Abadi" w:cs="Maiandra GD"/>
                <w:spacing w:val="-1"/>
                <w:position w:val="-4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position w:val="-4"/>
                <w:sz w:val="24"/>
                <w:szCs w:val="24"/>
              </w:rPr>
              <w:t>of</w:t>
            </w:r>
            <w:r w:rsidRPr="00473EB0">
              <w:rPr>
                <w:rFonts w:ascii="Abadi" w:eastAsia="Maiandra GD" w:hAnsi="Abadi" w:cs="Maiandra GD"/>
                <w:spacing w:val="-1"/>
                <w:position w:val="-4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2"/>
                <w:position w:val="-4"/>
                <w:sz w:val="24"/>
                <w:szCs w:val="24"/>
              </w:rPr>
              <w:t>B</w:t>
            </w:r>
            <w:r w:rsidRPr="00473EB0">
              <w:rPr>
                <w:rFonts w:ascii="Abadi" w:eastAsia="Maiandra GD" w:hAnsi="Abadi" w:cs="Maiandra GD"/>
                <w:position w:val="-4"/>
                <w:sz w:val="24"/>
                <w:szCs w:val="24"/>
              </w:rPr>
              <w:t>id:</w:t>
            </w:r>
          </w:p>
        </w:tc>
        <w:tc>
          <w:tcPr>
            <w:tcW w:w="7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998F8" w14:textId="77777777" w:rsidR="00D02423" w:rsidRPr="00473EB0" w:rsidRDefault="00D02423">
            <w:pPr>
              <w:rPr>
                <w:rFonts w:ascii="Abadi" w:hAnsi="Abadi"/>
              </w:rPr>
            </w:pPr>
          </w:p>
        </w:tc>
      </w:tr>
      <w:tr w:rsidR="00D02423" w:rsidRPr="00473EB0" w14:paraId="7FF730B9" w14:textId="77777777">
        <w:trPr>
          <w:trHeight w:hRule="exact" w:val="442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A9A4B" w14:textId="77777777" w:rsidR="00D02423" w:rsidRPr="00473EB0" w:rsidRDefault="00D02423">
            <w:pPr>
              <w:spacing w:before="1" w:line="120" w:lineRule="exact"/>
              <w:rPr>
                <w:rFonts w:ascii="Abadi" w:hAnsi="Abadi"/>
                <w:sz w:val="12"/>
                <w:szCs w:val="12"/>
              </w:rPr>
            </w:pPr>
          </w:p>
          <w:p w14:paraId="201DEDF7" w14:textId="77777777" w:rsidR="00D02423" w:rsidRPr="00473EB0" w:rsidRDefault="008A1685">
            <w:pPr>
              <w:ind w:left="100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Di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po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al Refer</w:t>
            </w:r>
            <w:r w:rsidRPr="00473EB0">
              <w:rPr>
                <w:rFonts w:ascii="Abadi" w:eastAsia="Maiandra GD" w:hAnsi="Abadi" w:cs="Maiandra GD"/>
                <w:spacing w:val="-3"/>
                <w:sz w:val="24"/>
                <w:szCs w:val="24"/>
              </w:rPr>
              <w:t>e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n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c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e</w:t>
            </w:r>
          </w:p>
        </w:tc>
        <w:tc>
          <w:tcPr>
            <w:tcW w:w="7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ED17B" w14:textId="732B048D" w:rsidR="00D02423" w:rsidRPr="00473EB0" w:rsidRDefault="00A908E6">
            <w:pPr>
              <w:spacing w:line="280" w:lineRule="exact"/>
              <w:ind w:left="-1"/>
              <w:rPr>
                <w:rFonts w:ascii="Abadi" w:eastAsia="Maiandra GD" w:hAnsi="Abadi" w:cs="Maiandra GD"/>
                <w:sz w:val="28"/>
                <w:szCs w:val="28"/>
              </w:rPr>
            </w:pPr>
            <w:r w:rsidRPr="00473EB0">
              <w:rPr>
                <w:rFonts w:ascii="Abadi" w:eastAsia="Maiandra GD" w:hAnsi="Abadi" w:cs="Maiandra GD"/>
                <w:spacing w:val="2"/>
                <w:sz w:val="28"/>
                <w:szCs w:val="28"/>
              </w:rPr>
              <w:t>B</w:t>
            </w:r>
            <w:r w:rsidRPr="00473EB0">
              <w:rPr>
                <w:rFonts w:ascii="Abadi" w:eastAsia="Maiandra GD" w:hAnsi="Abadi" w:cs="Maiandra GD"/>
                <w:sz w:val="28"/>
                <w:szCs w:val="28"/>
              </w:rPr>
              <w:t>CM</w:t>
            </w:r>
            <w:r w:rsidRPr="00473EB0">
              <w:rPr>
                <w:rFonts w:ascii="Abadi" w:eastAsia="Maiandra GD" w:hAnsi="Abadi" w:cs="Maiandra GD"/>
                <w:spacing w:val="2"/>
                <w:sz w:val="28"/>
                <w:szCs w:val="28"/>
              </w:rPr>
              <w:t>/</w:t>
            </w:r>
            <w:r w:rsidRPr="00473EB0">
              <w:rPr>
                <w:rFonts w:ascii="Abadi" w:eastAsia="Maiandra GD" w:hAnsi="Abadi" w:cs="Maiandra GD"/>
                <w:sz w:val="28"/>
                <w:szCs w:val="28"/>
              </w:rPr>
              <w:t>D</w:t>
            </w:r>
            <w:r w:rsidRPr="00473EB0">
              <w:rPr>
                <w:rFonts w:ascii="Abadi" w:eastAsia="Maiandra GD" w:hAnsi="Abadi" w:cs="Maiandra GD"/>
                <w:spacing w:val="2"/>
                <w:sz w:val="28"/>
                <w:szCs w:val="28"/>
              </w:rPr>
              <w:t>I</w:t>
            </w:r>
            <w:r w:rsidRPr="00473EB0">
              <w:rPr>
                <w:rFonts w:ascii="Abadi" w:eastAsia="Maiandra GD" w:hAnsi="Abadi" w:cs="Maiandra GD"/>
                <w:sz w:val="28"/>
                <w:szCs w:val="28"/>
              </w:rPr>
              <w:t>SP</w:t>
            </w:r>
            <w:r w:rsidRPr="00473EB0">
              <w:rPr>
                <w:rFonts w:ascii="Abadi" w:eastAsia="Maiandra GD" w:hAnsi="Abadi" w:cs="Maiandra GD"/>
                <w:spacing w:val="1"/>
                <w:sz w:val="28"/>
                <w:szCs w:val="28"/>
              </w:rPr>
              <w:t>O</w:t>
            </w:r>
            <w:r w:rsidRPr="00473EB0">
              <w:rPr>
                <w:rFonts w:ascii="Abadi" w:eastAsia="Maiandra GD" w:hAnsi="Abadi" w:cs="Maiandra GD"/>
                <w:sz w:val="28"/>
                <w:szCs w:val="28"/>
              </w:rPr>
              <w:t>SAL</w:t>
            </w:r>
            <w:r w:rsidRPr="00473EB0">
              <w:rPr>
                <w:rFonts w:ascii="Abadi" w:eastAsia="Maiandra GD" w:hAnsi="Abadi" w:cs="Maiandra GD"/>
                <w:spacing w:val="-20"/>
                <w:sz w:val="28"/>
                <w:szCs w:val="28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28"/>
                <w:szCs w:val="28"/>
              </w:rPr>
              <w:t>/</w:t>
            </w:r>
            <w:r w:rsidRPr="00473EB0">
              <w:rPr>
                <w:rFonts w:ascii="Abadi" w:eastAsia="Maiandra GD" w:hAnsi="Abadi" w:cs="Maiandra GD"/>
                <w:spacing w:val="-1"/>
                <w:sz w:val="28"/>
                <w:szCs w:val="28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2"/>
                <w:sz w:val="28"/>
                <w:szCs w:val="28"/>
              </w:rPr>
              <w:t>2</w:t>
            </w:r>
            <w:r w:rsidRPr="00473EB0">
              <w:rPr>
                <w:rFonts w:ascii="Abadi" w:eastAsia="Maiandra GD" w:hAnsi="Abadi" w:cs="Maiandra GD"/>
                <w:spacing w:val="1"/>
                <w:sz w:val="28"/>
                <w:szCs w:val="28"/>
              </w:rPr>
              <w:t>02</w:t>
            </w:r>
            <w:r w:rsidR="008E7CEC">
              <w:rPr>
                <w:rFonts w:ascii="Abadi" w:eastAsia="Maiandra GD" w:hAnsi="Abadi" w:cs="Maiandra GD"/>
                <w:spacing w:val="1"/>
                <w:sz w:val="28"/>
                <w:szCs w:val="28"/>
              </w:rPr>
              <w:t>6</w:t>
            </w:r>
            <w:r w:rsidRPr="00473EB0">
              <w:rPr>
                <w:rFonts w:ascii="Abadi" w:eastAsia="Maiandra GD" w:hAnsi="Abadi" w:cs="Maiandra GD"/>
                <w:spacing w:val="2"/>
                <w:sz w:val="28"/>
                <w:szCs w:val="28"/>
              </w:rPr>
              <w:t>/</w:t>
            </w:r>
            <w:r w:rsidRPr="00473EB0">
              <w:rPr>
                <w:rFonts w:ascii="Abadi" w:eastAsia="Maiandra GD" w:hAnsi="Abadi" w:cs="Maiandra GD"/>
                <w:sz w:val="28"/>
                <w:szCs w:val="28"/>
              </w:rPr>
              <w:t>0</w:t>
            </w:r>
            <w:r w:rsidRPr="00473EB0">
              <w:rPr>
                <w:rFonts w:ascii="Abadi" w:eastAsia="Maiandra GD" w:hAnsi="Abadi" w:cs="Maiandra GD"/>
                <w:spacing w:val="-1"/>
                <w:sz w:val="28"/>
                <w:szCs w:val="28"/>
              </w:rPr>
              <w:t>0</w:t>
            </w:r>
            <w:r w:rsidR="00675E5F" w:rsidRPr="00473EB0">
              <w:rPr>
                <w:rFonts w:ascii="Abadi" w:eastAsia="Maiandra GD" w:hAnsi="Abadi" w:cs="Maiandra GD"/>
                <w:sz w:val="28"/>
                <w:szCs w:val="28"/>
              </w:rPr>
              <w:t>1</w:t>
            </w:r>
          </w:p>
        </w:tc>
      </w:tr>
      <w:tr w:rsidR="00D02423" w:rsidRPr="00473EB0" w14:paraId="47C6E743" w14:textId="77777777">
        <w:trPr>
          <w:trHeight w:hRule="exact" w:val="1136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52FA1" w14:textId="77777777" w:rsidR="00D02423" w:rsidRPr="00473EB0" w:rsidRDefault="00D02423">
            <w:pPr>
              <w:spacing w:before="9" w:line="100" w:lineRule="exact"/>
              <w:rPr>
                <w:rFonts w:ascii="Abadi" w:hAnsi="Abadi"/>
                <w:sz w:val="11"/>
                <w:szCs w:val="11"/>
              </w:rPr>
            </w:pPr>
          </w:p>
          <w:p w14:paraId="4CD1083B" w14:textId="77777777" w:rsidR="00D02423" w:rsidRPr="00473EB0" w:rsidRDefault="008A1685">
            <w:pPr>
              <w:ind w:left="100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pacing w:val="1"/>
                <w:sz w:val="24"/>
                <w:szCs w:val="24"/>
              </w:rPr>
              <w:t>u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bj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ec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t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of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Di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p</w:t>
            </w:r>
            <w:r w:rsidRPr="00473EB0">
              <w:rPr>
                <w:rFonts w:ascii="Abadi" w:eastAsia="Maiandra GD" w:hAnsi="Abadi" w:cs="Maiandra GD"/>
                <w:spacing w:val="2"/>
                <w:sz w:val="24"/>
                <w:szCs w:val="24"/>
              </w:rPr>
              <w:t>o</w:t>
            </w:r>
            <w:r w:rsidRPr="00473EB0">
              <w:rPr>
                <w:rFonts w:ascii="Abadi" w:eastAsia="Maiandra GD" w:hAnsi="Abadi" w:cs="Maiandra GD"/>
                <w:spacing w:val="-1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al:</w:t>
            </w:r>
          </w:p>
        </w:tc>
        <w:tc>
          <w:tcPr>
            <w:tcW w:w="7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5A9FC" w14:textId="0BA57D9E" w:rsidR="00D02423" w:rsidRPr="00473EB0" w:rsidRDefault="008A1685">
            <w:pPr>
              <w:spacing w:before="1"/>
              <w:ind w:left="-1" w:right="-9"/>
              <w:rPr>
                <w:rFonts w:ascii="Abadi" w:eastAsia="Maiandra GD" w:hAnsi="Abadi" w:cs="Maiandra GD"/>
                <w:sz w:val="32"/>
                <w:szCs w:val="32"/>
              </w:rPr>
            </w:pP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D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i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spo</w:t>
            </w:r>
            <w:r w:rsidRPr="00473EB0">
              <w:rPr>
                <w:rFonts w:ascii="Abadi" w:eastAsia="Maiandra GD" w:hAnsi="Abadi" w:cs="Maiandra GD"/>
                <w:spacing w:val="1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al</w:t>
            </w:r>
            <w:r w:rsidRPr="00473EB0">
              <w:rPr>
                <w:rFonts w:ascii="Abadi" w:eastAsia="Maiandra GD" w:hAnsi="Abadi" w:cs="Maiandra GD"/>
                <w:spacing w:val="-13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by</w:t>
            </w:r>
            <w:r w:rsidRPr="00473EB0">
              <w:rPr>
                <w:rFonts w:ascii="Abadi" w:eastAsia="Maiandra GD" w:hAnsi="Abadi" w:cs="Maiandra GD"/>
                <w:spacing w:val="-5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t</w:t>
            </w:r>
            <w:r w:rsidRPr="00473EB0">
              <w:rPr>
                <w:rFonts w:ascii="Abadi" w:eastAsia="Maiandra GD" w:hAnsi="Abadi" w:cs="Maiandra GD"/>
                <w:spacing w:val="-1"/>
                <w:sz w:val="32"/>
                <w:szCs w:val="32"/>
              </w:rPr>
              <w:t>h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</w:t>
            </w:r>
            <w:r w:rsidRPr="00473EB0">
              <w:rPr>
                <w:rFonts w:ascii="Abadi" w:eastAsia="Maiandra GD" w:hAnsi="Abadi" w:cs="Maiandra GD"/>
                <w:spacing w:val="-7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pacing w:val="-2"/>
                <w:sz w:val="32"/>
                <w:szCs w:val="32"/>
              </w:rPr>
              <w:t>s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a</w:t>
            </w:r>
            <w:r w:rsidRPr="00473EB0">
              <w:rPr>
                <w:rFonts w:ascii="Abadi" w:eastAsia="Maiandra GD" w:hAnsi="Abadi" w:cs="Maiandra GD"/>
                <w:spacing w:val="-2"/>
                <w:sz w:val="32"/>
                <w:szCs w:val="32"/>
              </w:rPr>
              <w:t>l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e</w:t>
            </w:r>
            <w:r w:rsidRPr="00473EB0">
              <w:rPr>
                <w:rFonts w:ascii="Abadi" w:eastAsia="Maiandra GD" w:hAnsi="Abadi" w:cs="Maiandra GD"/>
                <w:spacing w:val="-6"/>
                <w:sz w:val="32"/>
                <w:szCs w:val="32"/>
              </w:rPr>
              <w:t xml:space="preserve"> </w:t>
            </w:r>
            <w:r w:rsidRPr="00473EB0">
              <w:rPr>
                <w:rFonts w:ascii="Abadi" w:eastAsia="Maiandra GD" w:hAnsi="Abadi" w:cs="Maiandra GD"/>
                <w:sz w:val="32"/>
                <w:szCs w:val="32"/>
              </w:rPr>
              <w:t>of</w:t>
            </w:r>
            <w:r w:rsidRPr="00473EB0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 xml:space="preserve"> </w:t>
            </w:r>
            <w:r w:rsidR="008E7CEC" w:rsidRPr="008E7CEC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>Furniture</w:t>
            </w:r>
            <w:r w:rsidR="008E7CEC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 xml:space="preserve"> </w:t>
            </w:r>
            <w:r w:rsidR="008E7CEC" w:rsidRPr="008E7CEC">
              <w:rPr>
                <w:rFonts w:ascii="Abadi" w:eastAsia="Maiandra GD" w:hAnsi="Abadi" w:cs="Maiandra GD"/>
                <w:spacing w:val="-3"/>
                <w:sz w:val="32"/>
                <w:szCs w:val="32"/>
              </w:rPr>
              <w:t>&amp;Other Assorted Items</w:t>
            </w:r>
          </w:p>
        </w:tc>
      </w:tr>
    </w:tbl>
    <w:p w14:paraId="34A2D074" w14:textId="77777777" w:rsidR="00D02423" w:rsidRPr="00473EB0" w:rsidRDefault="00D02423">
      <w:pPr>
        <w:spacing w:before="6" w:line="180" w:lineRule="exact"/>
        <w:rPr>
          <w:rFonts w:ascii="Abadi" w:hAnsi="Abadi"/>
          <w:sz w:val="18"/>
          <w:szCs w:val="18"/>
        </w:rPr>
      </w:pPr>
    </w:p>
    <w:p w14:paraId="6523C72F" w14:textId="77777777" w:rsidR="00D02423" w:rsidRPr="00473EB0" w:rsidRDefault="008A1685">
      <w:pPr>
        <w:spacing w:before="22" w:line="245" w:lineRule="auto"/>
        <w:ind w:left="139" w:right="87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7"/>
          <w:sz w:val="25"/>
          <w:szCs w:val="25"/>
        </w:rPr>
        <w:t>W</w:t>
      </w:r>
      <w:r w:rsidRPr="00473EB0">
        <w:rPr>
          <w:rFonts w:ascii="Abadi" w:eastAsia="Maiandra GD" w:hAnsi="Abadi" w:cs="Maiandra GD"/>
          <w:sz w:val="25"/>
          <w:szCs w:val="25"/>
        </w:rPr>
        <w:t>e/I</w:t>
      </w:r>
      <w:r w:rsidRPr="00473EB0">
        <w:rPr>
          <w:rFonts w:ascii="Abadi" w:eastAsia="Maiandra GD" w:hAnsi="Abadi" w:cs="Maiandra GD"/>
          <w:spacing w:val="48"/>
          <w:sz w:val="25"/>
          <w:szCs w:val="25"/>
        </w:rPr>
        <w:t xml:space="preserve"> </w:t>
      </w:r>
      <w:proofErr w:type="gramStart"/>
      <w:r w:rsidRPr="00473EB0">
        <w:rPr>
          <w:rFonts w:ascii="Abadi" w:eastAsia="Maiandra GD" w:hAnsi="Abadi" w:cs="Maiandra GD"/>
          <w:sz w:val="24"/>
          <w:szCs w:val="24"/>
        </w:rPr>
        <w:t>off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r 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pur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tem</w:t>
      </w:r>
      <w:r w:rsidRPr="00473EB0">
        <w:rPr>
          <w:rFonts w:ascii="Abadi" w:eastAsia="Maiandra GD" w:hAnsi="Abadi" w:cs="Maiandra GD"/>
          <w:spacing w:val="6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or 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tems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 xml:space="preserve">ed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in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 attached 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t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ets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nd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 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le,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atta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ssets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le,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 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rms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tio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ng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ref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 abo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v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289D3622" w14:textId="77777777" w:rsidR="00D02423" w:rsidRPr="00473EB0" w:rsidRDefault="00D02423">
      <w:pPr>
        <w:spacing w:before="9" w:line="100" w:lineRule="exact"/>
        <w:rPr>
          <w:rFonts w:ascii="Abadi" w:hAnsi="Abadi"/>
          <w:sz w:val="10"/>
          <w:szCs w:val="10"/>
        </w:rPr>
      </w:pPr>
    </w:p>
    <w:p w14:paraId="32328AF2" w14:textId="77777777" w:rsidR="00D02423" w:rsidRPr="00473EB0" w:rsidRDefault="008A1685">
      <w:pPr>
        <w:spacing w:line="244" w:lineRule="auto"/>
        <w:ind w:left="139" w:right="877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7"/>
          <w:sz w:val="25"/>
          <w:szCs w:val="25"/>
        </w:rPr>
        <w:t>W</w:t>
      </w:r>
      <w:r w:rsidRPr="00473EB0">
        <w:rPr>
          <w:rFonts w:ascii="Abadi" w:eastAsia="Maiandra GD" w:hAnsi="Abadi" w:cs="Maiandra GD"/>
          <w:sz w:val="25"/>
          <w:szCs w:val="25"/>
        </w:rPr>
        <w:t>e/I</w:t>
      </w:r>
      <w:r w:rsidRPr="00473EB0">
        <w:rPr>
          <w:rFonts w:ascii="Abadi" w:eastAsia="Maiandra GD" w:hAnsi="Abadi" w:cs="Maiandra GD"/>
          <w:spacing w:val="-2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ndertake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abide by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Code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E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and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roviders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 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 pro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 the 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ny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ting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</w:p>
    <w:p w14:paraId="58094286" w14:textId="77777777" w:rsidR="00D02423" w:rsidRPr="00473EB0" w:rsidRDefault="00D02423">
      <w:pPr>
        <w:spacing w:before="5" w:line="120" w:lineRule="exact"/>
        <w:rPr>
          <w:rFonts w:ascii="Abadi" w:hAnsi="Abadi"/>
          <w:sz w:val="12"/>
          <w:szCs w:val="12"/>
        </w:rPr>
      </w:pPr>
    </w:p>
    <w:p w14:paraId="7649FBFF" w14:textId="77777777" w:rsidR="00D02423" w:rsidRPr="00473EB0" w:rsidRDefault="008A1685">
      <w:pPr>
        <w:spacing w:line="246" w:lineRule="auto"/>
        <w:ind w:left="139" w:right="87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val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dity</w:t>
      </w:r>
      <w:r w:rsidRPr="00473EB0">
        <w:rPr>
          <w:rFonts w:ascii="Abadi" w:eastAsia="Maiandra GD" w:hAnsi="Abadi" w:cs="Maiandra GD"/>
          <w:spacing w:val="3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od</w:t>
      </w:r>
      <w:r w:rsidRPr="00473EB0">
        <w:rPr>
          <w:rFonts w:ascii="Abadi" w:eastAsia="Maiandra GD" w:hAnsi="Abadi" w:cs="Maiandra GD"/>
          <w:spacing w:val="4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4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4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</w:t>
      </w:r>
      <w:r w:rsidRPr="00473EB0">
        <w:rPr>
          <w:rFonts w:ascii="Abadi" w:eastAsia="Maiandra GD" w:hAnsi="Abadi" w:cs="Maiandra GD"/>
          <w:spacing w:val="4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:</w:t>
      </w:r>
      <w:r w:rsidRPr="00473EB0">
        <w:rPr>
          <w:rFonts w:ascii="Abadi" w:eastAsia="Maiandra GD" w:hAnsi="Abadi" w:cs="Maiandra GD"/>
          <w:spacing w:val="7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</w:t>
      </w:r>
      <w:r w:rsidRPr="00473EB0">
        <w:rPr>
          <w:rFonts w:ascii="Abadi" w:eastAsia="Maiandra GD" w:hAnsi="Abadi" w:cs="Maiandra GD"/>
          <w:spacing w:val="4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s/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we</w:t>
      </w:r>
      <w:r w:rsidRPr="00473EB0">
        <w:rPr>
          <w:rFonts w:ascii="Abadi" w:eastAsia="Maiandra GD" w:hAnsi="Abadi" w:cs="Maiandra GD"/>
          <w:sz w:val="24"/>
          <w:szCs w:val="24"/>
        </w:rPr>
        <w:t>ek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/mont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4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from</w:t>
      </w:r>
      <w:r w:rsidRPr="00473EB0">
        <w:rPr>
          <w:rFonts w:ascii="Abadi" w:eastAsia="Maiandra GD" w:hAnsi="Abadi" w:cs="Maiandra GD"/>
          <w:spacing w:val="4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 time</w:t>
      </w:r>
      <w:r w:rsidRPr="00473EB0">
        <w:rPr>
          <w:rFonts w:ascii="Abadi" w:eastAsia="Maiandra GD" w:hAnsi="Abadi" w:cs="Maiandra GD"/>
          <w:spacing w:val="3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ssi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deadline.</w:t>
      </w:r>
    </w:p>
    <w:p w14:paraId="0F55665E" w14:textId="77777777" w:rsidR="00D02423" w:rsidRPr="00473EB0" w:rsidRDefault="00D02423">
      <w:pPr>
        <w:spacing w:before="7" w:line="100" w:lineRule="exact"/>
        <w:rPr>
          <w:rFonts w:ascii="Abadi" w:hAnsi="Abadi"/>
          <w:sz w:val="11"/>
          <w:szCs w:val="11"/>
        </w:rPr>
      </w:pPr>
    </w:p>
    <w:p w14:paraId="5A44DA05" w14:textId="77777777" w:rsidR="00D02423" w:rsidRPr="00473EB0" w:rsidRDefault="008A1685">
      <w:pPr>
        <w:spacing w:line="246" w:lineRule="auto"/>
        <w:ind w:left="139" w:right="88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We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f</w:t>
      </w:r>
      <w:r w:rsidRPr="00473EB0">
        <w:rPr>
          <w:rFonts w:ascii="Abadi" w:eastAsia="Maiandra GD" w:hAnsi="Abadi" w:cs="Maiandra GD"/>
          <w:sz w:val="24"/>
          <w:szCs w:val="24"/>
        </w:rPr>
        <w:t>irm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that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qu</w:t>
      </w:r>
      <w:r w:rsidRPr="00473EB0">
        <w:rPr>
          <w:rFonts w:ascii="Abadi" w:eastAsia="Maiandra GD" w:hAnsi="Abadi" w:cs="Maiandra GD"/>
          <w:sz w:val="24"/>
          <w:szCs w:val="24"/>
        </w:rPr>
        <w:t>oted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rice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are fi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 firm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validity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od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not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vi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variation.</w:t>
      </w:r>
    </w:p>
    <w:p w14:paraId="1E6CE2A9" w14:textId="77777777" w:rsidR="00D02423" w:rsidRPr="00936F05" w:rsidRDefault="009D32E7">
      <w:pPr>
        <w:spacing w:before="65"/>
        <w:ind w:left="379"/>
        <w:rPr>
          <w:rFonts w:ascii="Abadi" w:eastAsia="Maiandra GD" w:hAnsi="Abadi" w:cs="Maiandra GD"/>
          <w:b/>
          <w:bCs/>
          <w:sz w:val="24"/>
          <w:szCs w:val="24"/>
        </w:rPr>
      </w:pPr>
      <w:r>
        <w:rPr>
          <w:rFonts w:ascii="Abadi" w:hAnsi="Abadi"/>
          <w:b/>
          <w:bCs/>
        </w:rPr>
        <w:pict w14:anchorId="38312011">
          <v:group id="_x0000_s1030" style="position:absolute;left:0;text-align:left;margin-left:57.5pt;margin-top:725.15pt;width:480pt;height:0;z-index:-251656704;mso-position-horizontal-relative:page;mso-position-vertical-relative:page" coordorigin="1150,14503" coordsize="9600,0">
            <v:shape id="_x0000_s1031" style="position:absolute;left:1150;top:14503;width:9600;height:0" coordorigin="1150,14503" coordsize="9600,0" path="m1150,14503r9600,e" filled="f" strokecolor="#d9d9d9" strokeweight=".58pt">
              <v:path arrowok="t"/>
            </v:shape>
            <w10:wrap anchorx="page" anchory="page"/>
          </v:group>
        </w:pict>
      </w:r>
      <w:r w:rsidR="008A1685" w:rsidRPr="00936F05">
        <w:rPr>
          <w:rFonts w:ascii="Abadi" w:eastAsia="Maiandra GD" w:hAnsi="Abadi" w:cs="Maiandra GD"/>
          <w:b/>
          <w:bCs/>
          <w:sz w:val="24"/>
          <w:szCs w:val="24"/>
        </w:rPr>
        <w:t>Bid</w:t>
      </w:r>
      <w:r w:rsidR="008A1685" w:rsidRPr="00936F05">
        <w:rPr>
          <w:rFonts w:ascii="Abadi" w:eastAsia="Maiandra GD" w:hAnsi="Abadi" w:cs="Maiandra GD"/>
          <w:b/>
          <w:bCs/>
          <w:spacing w:val="2"/>
          <w:sz w:val="24"/>
          <w:szCs w:val="24"/>
        </w:rPr>
        <w:t xml:space="preserve"> S</w:t>
      </w:r>
      <w:r w:rsidR="008A1685" w:rsidRPr="00936F05">
        <w:rPr>
          <w:rFonts w:ascii="Abadi" w:eastAsia="Maiandra GD" w:hAnsi="Abadi" w:cs="Maiandra GD"/>
          <w:b/>
          <w:bCs/>
          <w:spacing w:val="1"/>
          <w:sz w:val="24"/>
          <w:szCs w:val="24"/>
        </w:rPr>
        <w:t>ub</w:t>
      </w:r>
      <w:r w:rsidR="008A1685" w:rsidRPr="00936F05">
        <w:rPr>
          <w:rFonts w:ascii="Abadi" w:eastAsia="Maiandra GD" w:hAnsi="Abadi" w:cs="Maiandra GD"/>
          <w:b/>
          <w:bCs/>
          <w:spacing w:val="-3"/>
          <w:sz w:val="24"/>
          <w:szCs w:val="24"/>
        </w:rPr>
        <w:t>m</w:t>
      </w:r>
      <w:r w:rsidR="008A1685" w:rsidRPr="00936F05">
        <w:rPr>
          <w:rFonts w:ascii="Abadi" w:eastAsia="Maiandra GD" w:hAnsi="Abadi" w:cs="Maiandra GD"/>
          <w:b/>
          <w:bCs/>
          <w:sz w:val="24"/>
          <w:szCs w:val="24"/>
        </w:rPr>
        <w:t xml:space="preserve">itted </w:t>
      </w:r>
      <w:r w:rsidR="008A1685" w:rsidRPr="00936F05">
        <w:rPr>
          <w:rFonts w:ascii="Abadi" w:eastAsia="Maiandra GD" w:hAnsi="Abadi" w:cs="Maiandra GD"/>
          <w:b/>
          <w:bCs/>
          <w:spacing w:val="3"/>
          <w:sz w:val="24"/>
          <w:szCs w:val="24"/>
        </w:rPr>
        <w:t>B</w:t>
      </w:r>
      <w:r w:rsidR="008A1685" w:rsidRPr="00936F05">
        <w:rPr>
          <w:rFonts w:ascii="Abadi" w:eastAsia="Maiandra GD" w:hAnsi="Abadi" w:cs="Maiandra GD"/>
          <w:b/>
          <w:bCs/>
          <w:sz w:val="24"/>
          <w:szCs w:val="24"/>
        </w:rPr>
        <w:t>y:</w:t>
      </w:r>
    </w:p>
    <w:p w14:paraId="52403600" w14:textId="77777777" w:rsidR="00D02423" w:rsidRPr="00473EB0" w:rsidRDefault="00D02423">
      <w:pPr>
        <w:spacing w:before="1" w:line="280" w:lineRule="exact"/>
        <w:rPr>
          <w:rFonts w:ascii="Abadi" w:hAnsi="Abadi"/>
          <w:sz w:val="28"/>
          <w:szCs w:val="28"/>
        </w:rPr>
      </w:pPr>
    </w:p>
    <w:tbl>
      <w:tblPr>
        <w:tblW w:w="0" w:type="auto"/>
        <w:tblInd w:w="1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8"/>
        <w:gridCol w:w="7941"/>
      </w:tblGrid>
      <w:tr w:rsidR="00D02423" w:rsidRPr="00473EB0" w14:paraId="38F97123" w14:textId="77777777">
        <w:trPr>
          <w:trHeight w:hRule="exact" w:val="403"/>
        </w:trPr>
        <w:tc>
          <w:tcPr>
            <w:tcW w:w="22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647838" w14:textId="77777777" w:rsidR="00D02423" w:rsidRPr="00473EB0" w:rsidRDefault="008A1685">
            <w:pPr>
              <w:spacing w:line="240" w:lineRule="exact"/>
              <w:ind w:left="119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2"/>
                <w:position w:val="1"/>
                <w:sz w:val="24"/>
                <w:szCs w:val="24"/>
              </w:rPr>
              <w:t>S</w:t>
            </w:r>
            <w:r w:rsidRPr="00473EB0">
              <w:rPr>
                <w:rFonts w:ascii="Abadi" w:eastAsia="Maiandra GD" w:hAnsi="Abadi" w:cs="Maiandra GD"/>
                <w:position w:val="1"/>
                <w:sz w:val="24"/>
                <w:szCs w:val="24"/>
              </w:rPr>
              <w:t>i</w:t>
            </w:r>
            <w:r w:rsidRPr="00473EB0">
              <w:rPr>
                <w:rFonts w:ascii="Abadi" w:eastAsia="Maiandra GD" w:hAnsi="Abadi" w:cs="Maiandra GD"/>
                <w:spacing w:val="-3"/>
                <w:position w:val="1"/>
                <w:sz w:val="24"/>
                <w:szCs w:val="24"/>
              </w:rPr>
              <w:t>g</w:t>
            </w:r>
            <w:r w:rsidRPr="00473EB0">
              <w:rPr>
                <w:rFonts w:ascii="Abadi" w:eastAsia="Maiandra GD" w:hAnsi="Abadi" w:cs="Maiandra GD"/>
                <w:position w:val="1"/>
                <w:sz w:val="24"/>
                <w:szCs w:val="24"/>
              </w:rPr>
              <w:t>nature:</w:t>
            </w:r>
          </w:p>
        </w:tc>
        <w:tc>
          <w:tcPr>
            <w:tcW w:w="7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64A422" w14:textId="77777777" w:rsidR="00D02423" w:rsidRPr="00473EB0" w:rsidRDefault="00D02423">
            <w:pPr>
              <w:rPr>
                <w:rFonts w:ascii="Abadi" w:hAnsi="Abadi"/>
              </w:rPr>
            </w:pPr>
          </w:p>
        </w:tc>
      </w:tr>
      <w:tr w:rsidR="00D02423" w:rsidRPr="00473EB0" w14:paraId="391C2D04" w14:textId="77777777">
        <w:trPr>
          <w:trHeight w:hRule="exact" w:val="415"/>
        </w:trPr>
        <w:tc>
          <w:tcPr>
            <w:tcW w:w="22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761BD0" w14:textId="77777777" w:rsidR="00D02423" w:rsidRPr="00473EB0" w:rsidRDefault="00D02423">
            <w:pPr>
              <w:spacing w:before="1" w:line="120" w:lineRule="exact"/>
              <w:rPr>
                <w:rFonts w:ascii="Abadi" w:hAnsi="Abadi"/>
                <w:sz w:val="12"/>
                <w:szCs w:val="12"/>
              </w:rPr>
            </w:pPr>
          </w:p>
          <w:p w14:paraId="5215DB12" w14:textId="77777777" w:rsidR="00D02423" w:rsidRPr="00473EB0" w:rsidRDefault="008A1685">
            <w:pPr>
              <w:spacing w:line="280" w:lineRule="exact"/>
              <w:ind w:left="119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Name:</w:t>
            </w:r>
          </w:p>
        </w:tc>
        <w:tc>
          <w:tcPr>
            <w:tcW w:w="7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821995" w14:textId="77777777" w:rsidR="00D02423" w:rsidRPr="00473EB0" w:rsidRDefault="00D02423">
            <w:pPr>
              <w:rPr>
                <w:rFonts w:ascii="Abadi" w:hAnsi="Abadi"/>
              </w:rPr>
            </w:pPr>
          </w:p>
        </w:tc>
      </w:tr>
      <w:tr w:rsidR="00D02423" w:rsidRPr="00473EB0" w14:paraId="2442440E" w14:textId="77777777">
        <w:trPr>
          <w:trHeight w:hRule="exact" w:val="530"/>
        </w:trPr>
        <w:tc>
          <w:tcPr>
            <w:tcW w:w="22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7BBA9" w14:textId="77777777" w:rsidR="00D02423" w:rsidRPr="00473EB0" w:rsidRDefault="00D02423">
            <w:pPr>
              <w:spacing w:before="1" w:line="120" w:lineRule="exact"/>
              <w:rPr>
                <w:rFonts w:ascii="Abadi" w:hAnsi="Abadi"/>
                <w:sz w:val="12"/>
                <w:szCs w:val="12"/>
              </w:rPr>
            </w:pPr>
          </w:p>
          <w:p w14:paraId="22E707A1" w14:textId="77777777" w:rsidR="00D02423" w:rsidRPr="00473EB0" w:rsidRDefault="008A1685">
            <w:pPr>
              <w:ind w:left="119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Date:</w:t>
            </w:r>
          </w:p>
        </w:tc>
        <w:tc>
          <w:tcPr>
            <w:tcW w:w="7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C7F09" w14:textId="77777777" w:rsidR="00D02423" w:rsidRPr="00473EB0" w:rsidRDefault="00D02423">
            <w:pPr>
              <w:rPr>
                <w:rFonts w:ascii="Abadi" w:hAnsi="Abadi"/>
              </w:rPr>
            </w:pPr>
          </w:p>
        </w:tc>
      </w:tr>
      <w:tr w:rsidR="00D02423" w:rsidRPr="00473EB0" w14:paraId="1F371FA2" w14:textId="77777777">
        <w:trPr>
          <w:trHeight w:hRule="exact" w:val="415"/>
        </w:trPr>
        <w:tc>
          <w:tcPr>
            <w:tcW w:w="22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398104" w14:textId="77777777" w:rsidR="00D02423" w:rsidRPr="00473EB0" w:rsidRDefault="00D02423">
            <w:pPr>
              <w:spacing w:before="3" w:line="120" w:lineRule="exact"/>
              <w:rPr>
                <w:rFonts w:ascii="Abadi" w:hAnsi="Abadi"/>
                <w:sz w:val="12"/>
                <w:szCs w:val="12"/>
              </w:rPr>
            </w:pPr>
          </w:p>
          <w:p w14:paraId="42172535" w14:textId="77777777" w:rsidR="00D02423" w:rsidRPr="00473EB0" w:rsidRDefault="008A1685">
            <w:pPr>
              <w:spacing w:line="280" w:lineRule="exact"/>
              <w:ind w:left="119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1"/>
                <w:position w:val="-1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position w:val="-1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pacing w:val="1"/>
                <w:position w:val="-1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position w:val="-1"/>
                <w:sz w:val="24"/>
                <w:szCs w:val="24"/>
              </w:rPr>
              <w:t>re</w:t>
            </w:r>
            <w:r w:rsidRPr="00473EB0">
              <w:rPr>
                <w:rFonts w:ascii="Abadi" w:eastAsia="Maiandra GD" w:hAnsi="Abadi" w:cs="Maiandra GD"/>
                <w:spacing w:val="-1"/>
                <w:position w:val="-1"/>
                <w:sz w:val="24"/>
                <w:szCs w:val="24"/>
              </w:rPr>
              <w:t>ss:</w:t>
            </w:r>
          </w:p>
        </w:tc>
        <w:tc>
          <w:tcPr>
            <w:tcW w:w="7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FB4949" w14:textId="77777777" w:rsidR="00D02423" w:rsidRPr="00473EB0" w:rsidRDefault="00D02423">
            <w:pPr>
              <w:rPr>
                <w:rFonts w:ascii="Abadi" w:hAnsi="Abadi"/>
              </w:rPr>
            </w:pPr>
          </w:p>
        </w:tc>
      </w:tr>
      <w:tr w:rsidR="00D02423" w:rsidRPr="00473EB0" w14:paraId="2C32173D" w14:textId="77777777">
        <w:trPr>
          <w:trHeight w:hRule="exact" w:val="579"/>
        </w:trPr>
        <w:tc>
          <w:tcPr>
            <w:tcW w:w="22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C5407A" w14:textId="77777777" w:rsidR="00D02423" w:rsidRPr="00473EB0" w:rsidRDefault="008A1685">
            <w:pPr>
              <w:spacing w:line="280" w:lineRule="exact"/>
              <w:ind w:left="141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1"/>
                <w:sz w:val="24"/>
                <w:szCs w:val="24"/>
              </w:rPr>
              <w:t>T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el No:</w:t>
            </w:r>
          </w:p>
        </w:tc>
        <w:tc>
          <w:tcPr>
            <w:tcW w:w="7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474BC1" w14:textId="77777777" w:rsidR="00D02423" w:rsidRPr="00473EB0" w:rsidRDefault="00D02423">
            <w:pPr>
              <w:rPr>
                <w:rFonts w:ascii="Abadi" w:hAnsi="Abadi"/>
              </w:rPr>
            </w:pPr>
          </w:p>
        </w:tc>
      </w:tr>
    </w:tbl>
    <w:p w14:paraId="18B236C2" w14:textId="77777777" w:rsidR="003E4053" w:rsidRPr="00473EB0" w:rsidRDefault="003E4053">
      <w:pPr>
        <w:rPr>
          <w:rFonts w:ascii="Abadi" w:hAnsi="Abadi"/>
        </w:rPr>
      </w:pPr>
    </w:p>
    <w:p w14:paraId="07EB81C7" w14:textId="77777777" w:rsidR="003E4053" w:rsidRPr="00473EB0" w:rsidRDefault="003E4053" w:rsidP="003E4053">
      <w:pPr>
        <w:rPr>
          <w:rFonts w:ascii="Abadi" w:hAnsi="Abadi"/>
        </w:rPr>
      </w:pPr>
    </w:p>
    <w:p w14:paraId="70DE65D7" w14:textId="77777777" w:rsidR="003E4053" w:rsidRPr="00473EB0" w:rsidRDefault="003E4053" w:rsidP="003E4053">
      <w:pPr>
        <w:rPr>
          <w:rFonts w:ascii="Abadi" w:hAnsi="Abadi"/>
        </w:rPr>
      </w:pPr>
    </w:p>
    <w:p w14:paraId="1EF5CBF0" w14:textId="77777777" w:rsidR="003E4053" w:rsidRPr="00473EB0" w:rsidRDefault="003E4053" w:rsidP="003E4053">
      <w:pPr>
        <w:rPr>
          <w:rFonts w:ascii="Abadi" w:hAnsi="Abadi"/>
        </w:rPr>
      </w:pPr>
    </w:p>
    <w:p w14:paraId="569D8024" w14:textId="77777777" w:rsidR="003E4053" w:rsidRPr="00473EB0" w:rsidRDefault="003E4053" w:rsidP="003E4053">
      <w:pPr>
        <w:rPr>
          <w:rFonts w:ascii="Abadi" w:hAnsi="Abadi"/>
        </w:rPr>
      </w:pPr>
    </w:p>
    <w:p w14:paraId="7349C9A1" w14:textId="77777777" w:rsidR="003E4053" w:rsidRPr="00473EB0" w:rsidRDefault="003E4053" w:rsidP="003E4053">
      <w:pPr>
        <w:rPr>
          <w:rFonts w:ascii="Abadi" w:hAnsi="Abadi"/>
        </w:rPr>
      </w:pPr>
    </w:p>
    <w:p w14:paraId="70C91C8C" w14:textId="77777777" w:rsidR="003E4053" w:rsidRPr="00473EB0" w:rsidRDefault="003E4053" w:rsidP="003E4053">
      <w:pPr>
        <w:rPr>
          <w:rFonts w:ascii="Abadi" w:hAnsi="Abadi"/>
        </w:rPr>
      </w:pPr>
    </w:p>
    <w:p w14:paraId="6E5918D3" w14:textId="77777777" w:rsidR="003E4053" w:rsidRPr="00473EB0" w:rsidRDefault="003E4053" w:rsidP="003E4053">
      <w:pPr>
        <w:tabs>
          <w:tab w:val="left" w:pos="3934"/>
        </w:tabs>
        <w:rPr>
          <w:rFonts w:ascii="Abadi" w:hAnsi="Abadi"/>
        </w:rPr>
      </w:pPr>
      <w:r w:rsidRPr="00473EB0">
        <w:rPr>
          <w:rFonts w:ascii="Abadi" w:hAnsi="Abadi"/>
        </w:rPr>
        <w:tab/>
      </w:r>
    </w:p>
    <w:p w14:paraId="6B1A3B21" w14:textId="77777777" w:rsidR="00D02423" w:rsidRPr="00473EB0" w:rsidRDefault="003E4053" w:rsidP="003E4053">
      <w:pPr>
        <w:tabs>
          <w:tab w:val="left" w:pos="3934"/>
        </w:tabs>
        <w:rPr>
          <w:rFonts w:ascii="Abadi" w:hAnsi="Abadi"/>
        </w:rPr>
        <w:sectPr w:rsidR="00D02423" w:rsidRPr="00473EB0" w:rsidSect="006D0F9D">
          <w:pgSz w:w="11940" w:h="16860"/>
          <w:pgMar w:top="1100" w:right="460" w:bottom="280" w:left="1040" w:header="0" w:footer="1671" w:gutter="0"/>
          <w:cols w:space="720"/>
          <w:docGrid w:linePitch="272"/>
        </w:sectPr>
      </w:pPr>
      <w:r w:rsidRPr="00473EB0">
        <w:rPr>
          <w:rFonts w:ascii="Abadi" w:hAnsi="Abadi"/>
        </w:rPr>
        <w:tab/>
      </w:r>
    </w:p>
    <w:p w14:paraId="685B5127" w14:textId="08E70019" w:rsidR="00D02423" w:rsidRPr="00473EB0" w:rsidRDefault="008A1685" w:rsidP="006C09C4">
      <w:pPr>
        <w:spacing w:before="21"/>
        <w:ind w:right="1070"/>
        <w:rPr>
          <w:rFonts w:ascii="Abadi" w:eastAsia="Maiandra GD" w:hAnsi="Abadi" w:cs="Maiandra GD"/>
          <w:sz w:val="32"/>
          <w:szCs w:val="32"/>
        </w:rPr>
      </w:pPr>
      <w:r w:rsidRPr="00FF3C71">
        <w:rPr>
          <w:rFonts w:ascii="Abadi" w:eastAsia="Maiandra GD" w:hAnsi="Abadi" w:cs="Maiandra GD"/>
          <w:sz w:val="32"/>
          <w:szCs w:val="32"/>
        </w:rPr>
        <w:t>DE</w:t>
      </w:r>
      <w:r w:rsidRPr="00FF3C71">
        <w:rPr>
          <w:rFonts w:ascii="Abadi" w:eastAsia="Maiandra GD" w:hAnsi="Abadi" w:cs="Maiandra GD"/>
          <w:spacing w:val="2"/>
          <w:sz w:val="32"/>
          <w:szCs w:val="32"/>
        </w:rPr>
        <w:t>S</w:t>
      </w:r>
      <w:r w:rsidRPr="00FF3C71">
        <w:rPr>
          <w:rFonts w:ascii="Abadi" w:eastAsia="Maiandra GD" w:hAnsi="Abadi" w:cs="Maiandra GD"/>
          <w:sz w:val="32"/>
          <w:szCs w:val="32"/>
        </w:rPr>
        <w:t>CR</w:t>
      </w:r>
      <w:r w:rsidRPr="00FF3C71">
        <w:rPr>
          <w:rFonts w:ascii="Abadi" w:eastAsia="Maiandra GD" w:hAnsi="Abadi" w:cs="Maiandra GD"/>
          <w:spacing w:val="1"/>
          <w:sz w:val="32"/>
          <w:szCs w:val="32"/>
        </w:rPr>
        <w:t>IP</w:t>
      </w:r>
      <w:r w:rsidRPr="00FF3C71">
        <w:rPr>
          <w:rFonts w:ascii="Abadi" w:eastAsia="Maiandra GD" w:hAnsi="Abadi" w:cs="Maiandra GD"/>
          <w:sz w:val="32"/>
          <w:szCs w:val="32"/>
        </w:rPr>
        <w:t>TION</w:t>
      </w:r>
      <w:r w:rsidRPr="00FF3C71">
        <w:rPr>
          <w:rFonts w:ascii="Abadi" w:eastAsia="Maiandra GD" w:hAnsi="Abadi" w:cs="Maiandra GD"/>
          <w:spacing w:val="-21"/>
          <w:sz w:val="32"/>
          <w:szCs w:val="32"/>
        </w:rPr>
        <w:t xml:space="preserve"> </w:t>
      </w:r>
      <w:r w:rsidRPr="00FF3C71">
        <w:rPr>
          <w:rFonts w:ascii="Abadi" w:eastAsia="Maiandra GD" w:hAnsi="Abadi" w:cs="Maiandra GD"/>
          <w:spacing w:val="1"/>
          <w:sz w:val="32"/>
          <w:szCs w:val="32"/>
        </w:rPr>
        <w:t>O</w:t>
      </w:r>
      <w:r w:rsidRPr="00FF3C71">
        <w:rPr>
          <w:rFonts w:ascii="Abadi" w:eastAsia="Maiandra GD" w:hAnsi="Abadi" w:cs="Maiandra GD"/>
          <w:sz w:val="32"/>
          <w:szCs w:val="32"/>
        </w:rPr>
        <w:t>F</w:t>
      </w:r>
      <w:r w:rsidRPr="00FF3C71">
        <w:rPr>
          <w:rFonts w:ascii="Abadi" w:eastAsia="Maiandra GD" w:hAnsi="Abadi" w:cs="Maiandra GD"/>
          <w:spacing w:val="-1"/>
          <w:sz w:val="32"/>
          <w:szCs w:val="32"/>
        </w:rPr>
        <w:t xml:space="preserve"> </w:t>
      </w:r>
      <w:r w:rsidR="00116464" w:rsidRPr="00FF3C71">
        <w:rPr>
          <w:rFonts w:ascii="Abadi" w:eastAsia="Maiandra GD" w:hAnsi="Abadi" w:cs="Maiandra GD"/>
          <w:spacing w:val="-1"/>
          <w:sz w:val="32"/>
          <w:szCs w:val="32"/>
        </w:rPr>
        <w:t xml:space="preserve">USED </w:t>
      </w:r>
      <w:r w:rsidR="00FF3C71" w:rsidRPr="00FF3C71">
        <w:rPr>
          <w:rFonts w:ascii="Abadi" w:eastAsia="Maiandra GD" w:hAnsi="Abadi" w:cs="Maiandra GD"/>
          <w:spacing w:val="-1"/>
          <w:sz w:val="32"/>
          <w:szCs w:val="32"/>
        </w:rPr>
        <w:t xml:space="preserve">FURNITURE&amp;OTHER ASSORTED ITEMS </w:t>
      </w:r>
      <w:r w:rsidR="003E4053" w:rsidRPr="00FF3C71">
        <w:rPr>
          <w:rFonts w:ascii="Abadi" w:eastAsia="Maiandra GD" w:hAnsi="Abadi" w:cs="Maiandra GD"/>
          <w:spacing w:val="-1"/>
          <w:sz w:val="32"/>
          <w:szCs w:val="32"/>
        </w:rPr>
        <w:t>FOR DISPOSAL</w:t>
      </w:r>
    </w:p>
    <w:p w14:paraId="1245423A" w14:textId="77777777" w:rsidR="00D02423" w:rsidRPr="00473EB0" w:rsidRDefault="00D02423">
      <w:pPr>
        <w:spacing w:before="6" w:line="160" w:lineRule="exact"/>
        <w:rPr>
          <w:rFonts w:ascii="Abadi" w:hAnsi="Abadi"/>
          <w:sz w:val="17"/>
          <w:szCs w:val="17"/>
        </w:rPr>
      </w:pPr>
    </w:p>
    <w:p w14:paraId="060A649E" w14:textId="77777777" w:rsidR="00D02423" w:rsidRPr="00473EB0" w:rsidRDefault="008A1685">
      <w:pPr>
        <w:ind w:left="1121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pacing w:val="1"/>
          <w:sz w:val="28"/>
          <w:szCs w:val="28"/>
        </w:rPr>
        <w:t>3</w:t>
      </w:r>
      <w:r w:rsidRPr="00473EB0">
        <w:rPr>
          <w:rFonts w:ascii="Abadi" w:eastAsia="Maiandra GD" w:hAnsi="Abadi" w:cs="Maiandra GD"/>
          <w:sz w:val="28"/>
          <w:szCs w:val="28"/>
        </w:rPr>
        <w:t>.1 DE</w:t>
      </w:r>
      <w:r w:rsidRPr="00473EB0">
        <w:rPr>
          <w:rFonts w:ascii="Abadi" w:eastAsia="Maiandra GD" w:hAnsi="Abadi" w:cs="Maiandra GD"/>
          <w:spacing w:val="-2"/>
          <w:sz w:val="28"/>
          <w:szCs w:val="28"/>
        </w:rPr>
        <w:t>S</w:t>
      </w:r>
      <w:r w:rsidRPr="00473EB0">
        <w:rPr>
          <w:rFonts w:ascii="Abadi" w:eastAsia="Maiandra GD" w:hAnsi="Abadi" w:cs="Maiandra GD"/>
          <w:sz w:val="28"/>
          <w:szCs w:val="28"/>
        </w:rPr>
        <w:t>CR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I</w:t>
      </w:r>
      <w:r w:rsidRPr="00473EB0">
        <w:rPr>
          <w:rFonts w:ascii="Abadi" w:eastAsia="Maiandra GD" w:hAnsi="Abadi" w:cs="Maiandra GD"/>
          <w:sz w:val="28"/>
          <w:szCs w:val="28"/>
        </w:rPr>
        <w:t>PTION</w:t>
      </w:r>
      <w:r w:rsidRPr="00473EB0">
        <w:rPr>
          <w:rFonts w:ascii="Abadi" w:eastAsia="Maiandra GD" w:hAnsi="Abadi" w:cs="Maiandra GD"/>
          <w:spacing w:val="-3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z w:val="28"/>
          <w:szCs w:val="28"/>
        </w:rPr>
        <w:t>OF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 xml:space="preserve"> </w:t>
      </w:r>
      <w:r w:rsidR="003E4053" w:rsidRPr="00473EB0">
        <w:rPr>
          <w:rFonts w:ascii="Abadi" w:eastAsia="Maiandra GD" w:hAnsi="Abadi" w:cs="Maiandra GD"/>
          <w:spacing w:val="-1"/>
          <w:sz w:val="28"/>
          <w:szCs w:val="28"/>
        </w:rPr>
        <w:t>ITEMS FOR DISPOSAL</w:t>
      </w:r>
    </w:p>
    <w:p w14:paraId="57C2C80E" w14:textId="18D89EDB" w:rsidR="00D02423" w:rsidRPr="00473EB0" w:rsidRDefault="008A1685">
      <w:pPr>
        <w:ind w:left="1227" w:right="3696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 Refer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 N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mber: 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M/D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SPOS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 /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2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0</w:t>
      </w:r>
      <w:r w:rsidRPr="00473EB0">
        <w:rPr>
          <w:rFonts w:ascii="Abadi" w:eastAsia="Maiandra GD" w:hAnsi="Abadi" w:cs="Maiandra GD"/>
          <w:sz w:val="24"/>
          <w:szCs w:val="24"/>
        </w:rPr>
        <w:t>2</w:t>
      </w:r>
      <w:r w:rsidR="00FF3C71">
        <w:rPr>
          <w:rFonts w:ascii="Abadi" w:eastAsia="Maiandra GD" w:hAnsi="Abadi" w:cs="Maiandra GD"/>
          <w:sz w:val="24"/>
          <w:szCs w:val="24"/>
        </w:rPr>
        <w:t>6</w:t>
      </w:r>
      <w:r w:rsidRPr="00473EB0">
        <w:rPr>
          <w:rFonts w:ascii="Abadi" w:eastAsia="Maiandra GD" w:hAnsi="Abadi" w:cs="Maiandra GD"/>
          <w:sz w:val="24"/>
          <w:szCs w:val="24"/>
        </w:rPr>
        <w:t>/0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0</w:t>
      </w:r>
      <w:r w:rsidR="00675E5F" w:rsidRPr="00473EB0">
        <w:rPr>
          <w:rFonts w:ascii="Abadi" w:eastAsia="Maiandra GD" w:hAnsi="Abadi" w:cs="Maiandra GD"/>
          <w:spacing w:val="1"/>
          <w:sz w:val="24"/>
          <w:szCs w:val="24"/>
        </w:rPr>
        <w:t>1</w:t>
      </w:r>
    </w:p>
    <w:p w14:paraId="6303AE82" w14:textId="77777777" w:rsidR="00F35BA3" w:rsidRDefault="008A1685" w:rsidP="00421B9F">
      <w:pPr>
        <w:spacing w:before="29" w:line="246" w:lineRule="auto"/>
        <w:ind w:left="1241" w:right="117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 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 xml:space="preserve">ions of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 xml:space="preserve">he 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>item</w:t>
      </w:r>
      <w:r w:rsidRPr="00473EB0">
        <w:rPr>
          <w:rFonts w:ascii="Abadi" w:eastAsia="Maiandra GD" w:hAnsi="Abadi" w:cs="Maiandra GD"/>
          <w:sz w:val="24"/>
          <w:szCs w:val="24"/>
        </w:rPr>
        <w:t>s given bel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w are for 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rmation purpo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es only and</w:t>
      </w:r>
      <w:r w:rsidRPr="00473EB0">
        <w:rPr>
          <w:rFonts w:ascii="Abadi" w:eastAsia="Maiandra GD" w:hAnsi="Abadi" w:cs="Maiandra GD"/>
          <w:spacing w:val="7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ylor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 gives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no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ar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ee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acy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on.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idder bears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all 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ndition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ms</w:t>
      </w:r>
      <w:r w:rsidR="00F35BA3">
        <w:rPr>
          <w:rFonts w:ascii="Abadi" w:eastAsia="Maiandra GD" w:hAnsi="Abadi" w:cs="Maiandra GD"/>
          <w:sz w:val="24"/>
          <w:szCs w:val="24"/>
        </w:rPr>
        <w:t>.</w:t>
      </w:r>
    </w:p>
    <w:p w14:paraId="0B5B2A9E" w14:textId="77777777" w:rsidR="00F35BA3" w:rsidRDefault="00F35BA3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B526785" w14:textId="77777777" w:rsidR="00F35BA3" w:rsidRDefault="00F35BA3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551"/>
        <w:gridCol w:w="3458"/>
        <w:gridCol w:w="1813"/>
        <w:gridCol w:w="3283"/>
        <w:gridCol w:w="807"/>
      </w:tblGrid>
      <w:tr w:rsidR="00585366" w:rsidRPr="00585366" w14:paraId="17EDF6F1" w14:textId="77777777" w:rsidTr="00585366">
        <w:trPr>
          <w:trHeight w:val="403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222A21A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N0</w:t>
            </w:r>
          </w:p>
        </w:tc>
        <w:tc>
          <w:tcPr>
            <w:tcW w:w="3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5B19AA2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ASSET DESCRIPTION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98614DD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BRAND/MODEL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7DB3E39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ENGRAVE N0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0EEE5AC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LOT NO</w:t>
            </w:r>
          </w:p>
        </w:tc>
      </w:tr>
      <w:tr w:rsidR="00585366" w:rsidRPr="00585366" w14:paraId="4355F9D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F272DFB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D1BB307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OFFICE CHAIRS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AAFD9E6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7473BE5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BD4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</w:tr>
      <w:tr w:rsidR="00585366" w:rsidRPr="00585366" w14:paraId="3AB2121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5FADA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53DF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677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C618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BCM/SNW/COE/F/1257/FP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FACB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</w:t>
            </w:r>
          </w:p>
        </w:tc>
      </w:tr>
      <w:tr w:rsidR="00585366" w:rsidRPr="00585366" w14:paraId="194570A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EBB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2EC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BF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E9B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BCM/SMGL/KYENJ/F/D008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4A2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</w:t>
            </w:r>
          </w:p>
        </w:tc>
      </w:tr>
      <w:tr w:rsidR="00585366" w:rsidRPr="00585366" w14:paraId="3AA7D38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1F7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000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CFE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DC2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BCM/UNICEF/KYENJ/F/003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817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</w:t>
            </w:r>
          </w:p>
        </w:tc>
      </w:tr>
      <w:tr w:rsidR="00585366" w:rsidRPr="00585366" w14:paraId="1EE2AB0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1BF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B8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332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1AF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BCM/SNW/COE/F/1249/FP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276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</w:t>
            </w:r>
          </w:p>
        </w:tc>
      </w:tr>
      <w:tr w:rsidR="00585366" w:rsidRPr="00585366" w14:paraId="3855D9D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1B4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AC8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E90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21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BCM/GHS/KABAR/F/006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9D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</w:t>
            </w:r>
          </w:p>
        </w:tc>
      </w:tr>
      <w:tr w:rsidR="00585366" w:rsidRPr="00585366" w14:paraId="4B091A2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0AA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9FC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745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BA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D7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</w:t>
            </w:r>
          </w:p>
        </w:tc>
      </w:tr>
      <w:tr w:rsidR="00585366" w:rsidRPr="00585366" w14:paraId="0EDF968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4FB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2D1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D7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AAC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86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</w:t>
            </w:r>
          </w:p>
        </w:tc>
      </w:tr>
      <w:tr w:rsidR="00585366" w:rsidRPr="00585366" w14:paraId="267F686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E67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835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F3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C7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BCM/SNW/COE/F/1263/FP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35B3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</w:t>
            </w:r>
          </w:p>
        </w:tc>
      </w:tr>
      <w:tr w:rsidR="00585366" w:rsidRPr="00585366" w14:paraId="58E4832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446C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00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2F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A9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98C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</w:t>
            </w:r>
          </w:p>
        </w:tc>
      </w:tr>
      <w:tr w:rsidR="00585366" w:rsidRPr="00585366" w14:paraId="4E4FA7B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255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B870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D9E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9CF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EF8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</w:t>
            </w:r>
          </w:p>
        </w:tc>
      </w:tr>
      <w:tr w:rsidR="00585366" w:rsidRPr="00585366" w14:paraId="16411BA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4FC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3F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EC3F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8D0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81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</w:t>
            </w:r>
          </w:p>
        </w:tc>
      </w:tr>
      <w:tr w:rsidR="00585366" w:rsidRPr="00585366" w14:paraId="02F6D22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EC3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F0E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64E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C8B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823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</w:t>
            </w:r>
          </w:p>
        </w:tc>
      </w:tr>
      <w:tr w:rsidR="00585366" w:rsidRPr="00585366" w14:paraId="7CD39C9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B96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637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A70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308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BCM/SNW/COE/F/1256/FP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9B9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</w:t>
            </w:r>
          </w:p>
        </w:tc>
      </w:tr>
      <w:tr w:rsidR="00585366" w:rsidRPr="00585366" w14:paraId="23107DA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113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517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A20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22E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BCM/SMGL/KYENJ/F/009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11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</w:t>
            </w:r>
          </w:p>
        </w:tc>
      </w:tr>
      <w:tr w:rsidR="00585366" w:rsidRPr="00585366" w14:paraId="77EFDA0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036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4AF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144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FD5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BCM/SNW/FP/F/139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12E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</w:t>
            </w:r>
          </w:p>
        </w:tc>
      </w:tr>
      <w:tr w:rsidR="00585366" w:rsidRPr="00585366" w14:paraId="4596171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B253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7D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8C5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77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24CB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</w:t>
            </w:r>
          </w:p>
        </w:tc>
      </w:tr>
      <w:tr w:rsidR="00585366" w:rsidRPr="00585366" w14:paraId="25032EF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FDA6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FC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45F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155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BCM/SANTS/COE/F/984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B10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</w:t>
            </w:r>
          </w:p>
        </w:tc>
      </w:tr>
      <w:tr w:rsidR="00585366" w:rsidRPr="00585366" w14:paraId="56E7136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960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3B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D5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B8C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BCM/SMGL/COE/F/611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1E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A5</w:t>
            </w:r>
          </w:p>
        </w:tc>
      </w:tr>
      <w:tr w:rsidR="00585366" w:rsidRPr="00585366" w14:paraId="22DB69F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12FF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CC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AE7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LEATHER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E0C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BCM/SNW/COE/F/1318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FAD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A5</w:t>
            </w:r>
          </w:p>
        </w:tc>
      </w:tr>
      <w:tr w:rsidR="00585366" w:rsidRPr="00585366" w14:paraId="5124BF3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053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2E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B3A1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LEATHER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D4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443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A5</w:t>
            </w:r>
          </w:p>
        </w:tc>
      </w:tr>
      <w:tr w:rsidR="00585366" w:rsidRPr="00585366" w14:paraId="27CB6BA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FDB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33E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405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7F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BFU/FPM/F/098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1F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A5</w:t>
            </w:r>
          </w:p>
        </w:tc>
      </w:tr>
      <w:tr w:rsidR="00585366" w:rsidRPr="00585366" w14:paraId="078711D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E24C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010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20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LEATHER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D1B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60B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A5</w:t>
            </w:r>
          </w:p>
        </w:tc>
      </w:tr>
      <w:tr w:rsidR="00585366" w:rsidRPr="00585366" w14:paraId="476E01E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2CE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00D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57A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88A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BCM/SNW/COE/F/1793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FC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A6</w:t>
            </w:r>
          </w:p>
        </w:tc>
      </w:tr>
      <w:tr w:rsidR="00585366" w:rsidRPr="00585366" w14:paraId="04AB99F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B86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590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7788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86B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BCM/ACE/KYENJ/F/243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0D9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A6</w:t>
            </w:r>
          </w:p>
        </w:tc>
      </w:tr>
      <w:tr w:rsidR="00585366" w:rsidRPr="00585366" w14:paraId="21F0B15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B4C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2A6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F2D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7BC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27F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A6</w:t>
            </w:r>
          </w:p>
        </w:tc>
      </w:tr>
      <w:tr w:rsidR="00585366" w:rsidRPr="00585366" w14:paraId="7CD3CAB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B13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98C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DCA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BCA6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E51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A6</w:t>
            </w:r>
          </w:p>
        </w:tc>
      </w:tr>
      <w:tr w:rsidR="00585366" w:rsidRPr="00585366" w14:paraId="6DCCBE1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ACE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895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762C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CD7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7AE7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A6</w:t>
            </w:r>
          </w:p>
        </w:tc>
      </w:tr>
      <w:tr w:rsidR="00585366" w:rsidRPr="00585366" w14:paraId="0631B0D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F88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7AC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25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D2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7EF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A7</w:t>
            </w:r>
          </w:p>
        </w:tc>
      </w:tr>
      <w:tr w:rsidR="00585366" w:rsidRPr="00585366" w14:paraId="760BE6B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B2D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FB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F1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7F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BD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A7</w:t>
            </w:r>
          </w:p>
        </w:tc>
      </w:tr>
      <w:tr w:rsidR="00585366" w:rsidRPr="00585366" w14:paraId="7B70F6C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85F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8CF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45C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15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F4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A7</w:t>
            </w:r>
          </w:p>
        </w:tc>
      </w:tr>
      <w:tr w:rsidR="00585366" w:rsidRPr="00585366" w14:paraId="51947B8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E20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B13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501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61C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2C0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A7</w:t>
            </w:r>
          </w:p>
        </w:tc>
      </w:tr>
      <w:tr w:rsidR="00585366" w:rsidRPr="00585366" w14:paraId="39CEDF6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12E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1E5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95F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24E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B6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A7</w:t>
            </w:r>
          </w:p>
        </w:tc>
      </w:tr>
      <w:tr w:rsidR="00585366" w:rsidRPr="00585366" w14:paraId="2E35137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162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EF0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81A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167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B6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A8</w:t>
            </w:r>
          </w:p>
        </w:tc>
      </w:tr>
      <w:tr w:rsidR="00585366" w:rsidRPr="00585366" w14:paraId="777624C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DEE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048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B8B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CBF0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CC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A8</w:t>
            </w:r>
          </w:p>
        </w:tc>
      </w:tr>
      <w:tr w:rsidR="00585366" w:rsidRPr="00585366" w14:paraId="5088E93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C60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062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E92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54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C3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A8</w:t>
            </w:r>
          </w:p>
        </w:tc>
      </w:tr>
      <w:tr w:rsidR="00585366" w:rsidRPr="00585366" w14:paraId="118D9C2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4D3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BC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EB1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B2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31C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A8</w:t>
            </w:r>
          </w:p>
        </w:tc>
      </w:tr>
      <w:tr w:rsidR="00585366" w:rsidRPr="00585366" w14:paraId="7699B75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826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61F7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78E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6AC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DA0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A8</w:t>
            </w:r>
          </w:p>
        </w:tc>
      </w:tr>
      <w:tr w:rsidR="00585366" w:rsidRPr="00585366" w14:paraId="4CF93F7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BC0C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637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6EC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AED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B44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A9</w:t>
            </w:r>
          </w:p>
        </w:tc>
      </w:tr>
      <w:tr w:rsidR="00585366" w:rsidRPr="00585366" w14:paraId="1D4F62D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6D6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39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33A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3C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27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3E7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A9</w:t>
            </w:r>
          </w:p>
        </w:tc>
      </w:tr>
      <w:tr w:rsidR="00585366" w:rsidRPr="00585366" w14:paraId="08AEB11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EF01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D8C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3BF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3AF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F3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A9</w:t>
            </w:r>
          </w:p>
        </w:tc>
      </w:tr>
      <w:tr w:rsidR="00585366" w:rsidRPr="00585366" w14:paraId="5643091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EBE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56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66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296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45E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A9</w:t>
            </w:r>
          </w:p>
        </w:tc>
      </w:tr>
      <w:tr w:rsidR="00585366" w:rsidRPr="00585366" w14:paraId="5A33FBF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288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51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69DE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76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ENDRAVED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B00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A9</w:t>
            </w:r>
          </w:p>
        </w:tc>
      </w:tr>
      <w:tr w:rsidR="00585366" w:rsidRPr="00585366" w14:paraId="6CAD655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73E5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DEF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41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15F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ENDRAVED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98C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A10</w:t>
            </w:r>
          </w:p>
        </w:tc>
      </w:tr>
      <w:tr w:rsidR="00585366" w:rsidRPr="00585366" w14:paraId="2C31080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18D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FD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815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2E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ENDRAVED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69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A10</w:t>
            </w:r>
          </w:p>
        </w:tc>
      </w:tr>
      <w:tr w:rsidR="00585366" w:rsidRPr="00585366" w14:paraId="062D8BD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B73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1F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21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E4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AF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A10</w:t>
            </w:r>
          </w:p>
        </w:tc>
      </w:tr>
      <w:tr w:rsidR="00585366" w:rsidRPr="00585366" w14:paraId="737432F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B77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CE31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A0A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288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6DE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A10</w:t>
            </w:r>
          </w:p>
        </w:tc>
      </w:tr>
      <w:tr w:rsidR="00585366" w:rsidRPr="00585366" w14:paraId="580738C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39F4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F1D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60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C11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797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A10</w:t>
            </w:r>
          </w:p>
        </w:tc>
      </w:tr>
      <w:tr w:rsidR="00585366" w:rsidRPr="00585366" w14:paraId="14E10CE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D16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55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6DD9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C6F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DB2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A11</w:t>
            </w:r>
          </w:p>
        </w:tc>
      </w:tr>
      <w:tr w:rsidR="00585366" w:rsidRPr="00585366" w14:paraId="7358561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F54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397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53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7DE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F7E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A11</w:t>
            </w:r>
          </w:p>
        </w:tc>
      </w:tr>
      <w:tr w:rsidR="00585366" w:rsidRPr="00585366" w14:paraId="7C7AEDA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BAB0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794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04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A1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0B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A11</w:t>
            </w:r>
          </w:p>
        </w:tc>
      </w:tr>
      <w:tr w:rsidR="00585366" w:rsidRPr="00585366" w14:paraId="47325C8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2DB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8DF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B6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3D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848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A11</w:t>
            </w:r>
          </w:p>
        </w:tc>
      </w:tr>
      <w:tr w:rsidR="00585366" w:rsidRPr="00585366" w14:paraId="014E735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413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03C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65B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5686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734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A11</w:t>
            </w:r>
          </w:p>
        </w:tc>
      </w:tr>
      <w:tr w:rsidR="00585366" w:rsidRPr="00585366" w14:paraId="2C60BB2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C20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205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E1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1BE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9E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A12</w:t>
            </w:r>
          </w:p>
        </w:tc>
      </w:tr>
      <w:tr w:rsidR="00585366" w:rsidRPr="00585366" w14:paraId="75A18FA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555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84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10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08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88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A12</w:t>
            </w:r>
          </w:p>
        </w:tc>
      </w:tr>
      <w:tr w:rsidR="00585366" w:rsidRPr="00585366" w14:paraId="597F451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153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E2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85A0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AF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D82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A12</w:t>
            </w:r>
          </w:p>
        </w:tc>
      </w:tr>
      <w:tr w:rsidR="00585366" w:rsidRPr="00585366" w14:paraId="379CC80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37E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99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A5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22F9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A9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A12</w:t>
            </w:r>
          </w:p>
        </w:tc>
      </w:tr>
      <w:tr w:rsidR="00585366" w:rsidRPr="00585366" w14:paraId="6FDD5EC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9B9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BA4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841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82A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17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A12</w:t>
            </w:r>
          </w:p>
        </w:tc>
      </w:tr>
      <w:tr w:rsidR="00585366" w:rsidRPr="00585366" w14:paraId="727FF61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EB9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62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AA1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BBA2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88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A13</w:t>
            </w:r>
          </w:p>
        </w:tc>
      </w:tr>
      <w:tr w:rsidR="00585366" w:rsidRPr="00585366" w14:paraId="430553C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1181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59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F44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5A5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0BD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42A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A13</w:t>
            </w:r>
          </w:p>
        </w:tc>
      </w:tr>
      <w:tr w:rsidR="00585366" w:rsidRPr="00585366" w14:paraId="28BC710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EF8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1000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31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A8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D34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A13</w:t>
            </w:r>
          </w:p>
        </w:tc>
      </w:tr>
      <w:tr w:rsidR="00585366" w:rsidRPr="00585366" w14:paraId="669A236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8C12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DEE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DC1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A4A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C67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A13</w:t>
            </w:r>
          </w:p>
        </w:tc>
      </w:tr>
      <w:tr w:rsidR="00585366" w:rsidRPr="00585366" w14:paraId="7F21D40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855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CFF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7188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350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ENDRAVED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31E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A13</w:t>
            </w:r>
          </w:p>
        </w:tc>
      </w:tr>
      <w:tr w:rsidR="00585366" w:rsidRPr="00585366" w14:paraId="1B84090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A0E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BA2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DE6D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CDC8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ENDRAVED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29D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A14</w:t>
            </w:r>
          </w:p>
        </w:tc>
      </w:tr>
      <w:tr w:rsidR="00585366" w:rsidRPr="00585366" w14:paraId="1E7D7AE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5A8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2EE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HIGH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240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B4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ENDRAVED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52C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A14</w:t>
            </w:r>
          </w:p>
        </w:tc>
      </w:tr>
      <w:tr w:rsidR="00585366" w:rsidRPr="00585366" w14:paraId="6326C35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05F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DB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5BE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1A9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BCM/SNW/FRR/F/075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E3E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A14</w:t>
            </w:r>
          </w:p>
        </w:tc>
      </w:tr>
      <w:tr w:rsidR="00585366" w:rsidRPr="00585366" w14:paraId="2DBFC9A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050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BE7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0FF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2E8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BCM/SAINTS/COE/F/962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03A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A14</w:t>
            </w:r>
          </w:p>
        </w:tc>
      </w:tr>
      <w:tr w:rsidR="00585366" w:rsidRPr="00585366" w14:paraId="0D9A756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D70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B6D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E50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D00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BCM/SNW/COE/F/1633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9D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A14</w:t>
            </w:r>
          </w:p>
        </w:tc>
      </w:tr>
      <w:tr w:rsidR="00585366" w:rsidRPr="00585366" w14:paraId="051B06D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7342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7C0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C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24D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BCM/SNW/COE/F/1637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B23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A15</w:t>
            </w:r>
          </w:p>
        </w:tc>
      </w:tr>
      <w:tr w:rsidR="00585366" w:rsidRPr="00585366" w14:paraId="117CD05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2AE1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69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7A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77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156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BCM/SNW/COE/F/1635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91D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A15</w:t>
            </w:r>
          </w:p>
        </w:tc>
      </w:tr>
      <w:tr w:rsidR="00585366" w:rsidRPr="00585366" w14:paraId="55FAC1E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FD9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198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B5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9DB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BCM/SNW/COE/F/1640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7F3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A15</w:t>
            </w:r>
          </w:p>
        </w:tc>
      </w:tr>
      <w:tr w:rsidR="00585366" w:rsidRPr="00585366" w14:paraId="3419430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12F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4E5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231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48D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BCM/SAINTS/COE/F/958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88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A15</w:t>
            </w:r>
          </w:p>
        </w:tc>
      </w:tr>
      <w:tr w:rsidR="00585366" w:rsidRPr="00585366" w14:paraId="42C0097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337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81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LAB / DOCTOR'S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79C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D8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A17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A15</w:t>
            </w:r>
          </w:p>
        </w:tc>
      </w:tr>
      <w:tr w:rsidR="00585366" w:rsidRPr="00585366" w14:paraId="7A2CFE6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A20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BBE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EEF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86C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46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A16</w:t>
            </w:r>
          </w:p>
        </w:tc>
      </w:tr>
      <w:tr w:rsidR="00585366" w:rsidRPr="00585366" w14:paraId="10CF0DC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964A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738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AA2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43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BCM/SNW/COE/F/1281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DC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A16</w:t>
            </w:r>
          </w:p>
        </w:tc>
      </w:tr>
      <w:tr w:rsidR="00585366" w:rsidRPr="00585366" w14:paraId="1A192A0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40E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7FB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3FF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87D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74C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A16</w:t>
            </w:r>
          </w:p>
        </w:tc>
      </w:tr>
      <w:tr w:rsidR="00585366" w:rsidRPr="00585366" w14:paraId="0469E52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B8B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509F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C4A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C76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30E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A16</w:t>
            </w:r>
          </w:p>
        </w:tc>
      </w:tr>
      <w:tr w:rsidR="00585366" w:rsidRPr="00585366" w14:paraId="5904A54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33A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3440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5B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DFE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A9A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A16</w:t>
            </w:r>
          </w:p>
        </w:tc>
      </w:tr>
      <w:tr w:rsidR="00585366" w:rsidRPr="00585366" w14:paraId="443EFA3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F8B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9A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F42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D59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BCM/SNW/COE/F/1305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A02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A17</w:t>
            </w:r>
          </w:p>
        </w:tc>
      </w:tr>
      <w:tr w:rsidR="00585366" w:rsidRPr="00585366" w14:paraId="42283D7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02F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79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09B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228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55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BCM/SNW/COE/F/1002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31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A17</w:t>
            </w:r>
          </w:p>
        </w:tc>
      </w:tr>
      <w:tr w:rsidR="00585366" w:rsidRPr="00585366" w14:paraId="1D41BA4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A12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FB0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4B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DF5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BCM/SANTS/COE/F/1122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49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A17</w:t>
            </w:r>
          </w:p>
        </w:tc>
      </w:tr>
      <w:tr w:rsidR="00585366" w:rsidRPr="00585366" w14:paraId="2BEA3E3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091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50A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0C5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13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BCM/CDC-EWN/F/COE/915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36C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A17</w:t>
            </w:r>
          </w:p>
        </w:tc>
      </w:tr>
      <w:tr w:rsidR="00585366" w:rsidRPr="00585366" w14:paraId="7BB68D0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C09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16F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6E0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BEC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BCM/SNW/COE/F/295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005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A17</w:t>
            </w:r>
          </w:p>
        </w:tc>
      </w:tr>
      <w:tr w:rsidR="00585366" w:rsidRPr="00585366" w14:paraId="16AC534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596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5A0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978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1AB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BCM/SNW/COE/F/295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FF0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A18</w:t>
            </w:r>
          </w:p>
        </w:tc>
      </w:tr>
      <w:tr w:rsidR="00585366" w:rsidRPr="00585366" w14:paraId="5B42DD6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E3A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1FC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48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5D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BCM/BIPAI/COE/F/183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7B40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A18</w:t>
            </w:r>
          </w:p>
        </w:tc>
      </w:tr>
      <w:tr w:rsidR="00585366" w:rsidRPr="00585366" w14:paraId="583B6EA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258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DB4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ED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310D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BCM/SANTS/COE/F/885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4FE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A18</w:t>
            </w:r>
          </w:p>
        </w:tc>
      </w:tr>
      <w:tr w:rsidR="00585366" w:rsidRPr="00585366" w14:paraId="45DE315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70F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1A2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79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594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BCM/CDC-EWN/F/COE/926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35B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A18</w:t>
            </w:r>
          </w:p>
        </w:tc>
      </w:tr>
      <w:tr w:rsidR="00585366" w:rsidRPr="00585366" w14:paraId="0F859E2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610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E0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CC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66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BCM/CDC-E/EWN/E/COE/910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4A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A18</w:t>
            </w:r>
          </w:p>
        </w:tc>
      </w:tr>
      <w:tr w:rsidR="00585366" w:rsidRPr="00585366" w14:paraId="7F868E7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EE6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58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EAB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DE4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BCM/CDC/COE/F/603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20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A19</w:t>
            </w:r>
          </w:p>
        </w:tc>
      </w:tr>
      <w:tr w:rsidR="00585366" w:rsidRPr="00585366" w14:paraId="3F7D78D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49AE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89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C11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F8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173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BCM/SNW/COE/F/1028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5D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A19</w:t>
            </w:r>
          </w:p>
        </w:tc>
      </w:tr>
      <w:tr w:rsidR="00585366" w:rsidRPr="00585366" w14:paraId="58CBE38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DAE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3F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NON SWIVEL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C5F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FD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BCM/LIVING/COE/F/007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F2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A19</w:t>
            </w:r>
          </w:p>
        </w:tc>
      </w:tr>
      <w:tr w:rsidR="00585366" w:rsidRPr="00585366" w14:paraId="6B6AD1B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561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71B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A23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1A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BCM/SNW/COE/F/1795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111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A19</w:t>
            </w:r>
          </w:p>
        </w:tc>
      </w:tr>
      <w:tr w:rsidR="00585366" w:rsidRPr="00585366" w14:paraId="23992EC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324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645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77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33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BFU/FPM/F/2030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725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A19</w:t>
            </w:r>
          </w:p>
        </w:tc>
      </w:tr>
      <w:tr w:rsidR="00585366" w:rsidRPr="00585366" w14:paraId="717D673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5435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3F4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16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77C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BCM/HPTN/PNC/F/049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01A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A20</w:t>
            </w:r>
          </w:p>
        </w:tc>
      </w:tr>
      <w:tr w:rsidR="00585366" w:rsidRPr="00585366" w14:paraId="65A4E78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8DD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37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600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B6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BCM/HPTN/PNC/F/045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7AB5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A20</w:t>
            </w:r>
          </w:p>
        </w:tc>
      </w:tr>
      <w:tr w:rsidR="00585366" w:rsidRPr="00585366" w14:paraId="6C814A4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AF8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23A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DF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3D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BCM/HPTN/PNC/F/048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95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A20</w:t>
            </w:r>
          </w:p>
        </w:tc>
      </w:tr>
      <w:tr w:rsidR="00585366" w:rsidRPr="00585366" w14:paraId="79B2885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876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3D3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9B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0E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BCM/HPTN/PNC/F/046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7D8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A20</w:t>
            </w:r>
          </w:p>
        </w:tc>
      </w:tr>
      <w:tr w:rsidR="00585366" w:rsidRPr="00585366" w14:paraId="6F8DB7A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86A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9262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SWIVEL BLACK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DD2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9D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BCM/HPTN/PNC/F/053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AE8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A20</w:t>
            </w:r>
          </w:p>
        </w:tc>
      </w:tr>
      <w:tr w:rsidR="00585366" w:rsidRPr="00585366" w14:paraId="60643B0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55F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CBB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BOARDROOM CHIAR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E8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BLACK CUSHIONED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BEE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BCM/SNW/COE/F/1034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1C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A21</w:t>
            </w:r>
          </w:p>
        </w:tc>
      </w:tr>
      <w:tr w:rsidR="00585366" w:rsidRPr="00585366" w14:paraId="28C68C7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4C4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99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D82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DE8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D10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BFU/FPM/F/065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961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A21</w:t>
            </w:r>
          </w:p>
        </w:tc>
      </w:tr>
      <w:tr w:rsidR="00585366" w:rsidRPr="00585366" w14:paraId="2B660E1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62A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A8E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14F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25A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BFU/FPM/F/077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A28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A21</w:t>
            </w:r>
          </w:p>
        </w:tc>
      </w:tr>
      <w:tr w:rsidR="00585366" w:rsidRPr="00585366" w14:paraId="2B9C6FD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A9D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EE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0FF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AB86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BFU/FPM/F/082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1DC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A21</w:t>
            </w:r>
          </w:p>
        </w:tc>
      </w:tr>
      <w:tr w:rsidR="00585366" w:rsidRPr="00585366" w14:paraId="759DCBB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BD2F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2B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B05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2DF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BFU/FPM/F/040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17F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A21</w:t>
            </w:r>
          </w:p>
        </w:tc>
      </w:tr>
      <w:tr w:rsidR="00585366" w:rsidRPr="00585366" w14:paraId="63F4455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669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BE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0FB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42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PATH/MUG/CHR/MBD/98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1D6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A22</w:t>
            </w:r>
          </w:p>
        </w:tc>
      </w:tr>
      <w:tr w:rsidR="00585366" w:rsidRPr="00585366" w14:paraId="40A9B80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12E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505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997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LOWER BACK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E0F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BCM/ACE/COE/E/024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58F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A22</w:t>
            </w:r>
          </w:p>
        </w:tc>
      </w:tr>
      <w:tr w:rsidR="00585366" w:rsidRPr="00585366" w14:paraId="35669A6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86A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0D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079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F1A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CABC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A22</w:t>
            </w:r>
          </w:p>
        </w:tc>
      </w:tr>
      <w:tr w:rsidR="00585366" w:rsidRPr="00585366" w14:paraId="05E29A2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F3D1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747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1F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FD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BCM/SNW/COE/F/1329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1A4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A22</w:t>
            </w:r>
          </w:p>
        </w:tc>
      </w:tr>
      <w:tr w:rsidR="00585366" w:rsidRPr="00585366" w14:paraId="2D3D6E9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452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BC3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87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E3C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BCM/SNW/COE/F/201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9D0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A22</w:t>
            </w:r>
          </w:p>
        </w:tc>
      </w:tr>
      <w:tr w:rsidR="00585366" w:rsidRPr="00585366" w14:paraId="3738D1F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938C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150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DAB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FC7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BCM/SNW/COE/F/294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29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A23</w:t>
            </w:r>
          </w:p>
        </w:tc>
      </w:tr>
      <w:tr w:rsidR="00585366" w:rsidRPr="00585366" w14:paraId="146AD03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C60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109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E2B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PHLEBOTOMY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8C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A8F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C8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A23</w:t>
            </w:r>
          </w:p>
        </w:tc>
      </w:tr>
      <w:tr w:rsidR="00585366" w:rsidRPr="00585366" w14:paraId="2C063F1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76D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C3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 CHAIR (1)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DBC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798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7A73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A23</w:t>
            </w:r>
          </w:p>
        </w:tc>
      </w:tr>
      <w:tr w:rsidR="00585366" w:rsidRPr="00585366" w14:paraId="4D611F3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675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61F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55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ROLLING CHAIR(BLACK)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4DF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13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A23</w:t>
            </w:r>
          </w:p>
        </w:tc>
      </w:tr>
      <w:tr w:rsidR="00585366" w:rsidRPr="00585366" w14:paraId="7560665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77D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69E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F97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ROLLING CHAIR(BLACK)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502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85F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A23</w:t>
            </w:r>
          </w:p>
        </w:tc>
      </w:tr>
      <w:tr w:rsidR="00585366" w:rsidRPr="00585366" w14:paraId="06AD468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3C24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ABC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D66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ROLLING CHAIR(BLACK)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CFBB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1949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A24</w:t>
            </w:r>
          </w:p>
        </w:tc>
      </w:tr>
      <w:tr w:rsidR="00585366" w:rsidRPr="00585366" w14:paraId="3C320AF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B0B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1AA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4F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ROLLING CHAIR(BLACK)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161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F5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A24</w:t>
            </w:r>
          </w:p>
        </w:tc>
      </w:tr>
      <w:tr w:rsidR="00585366" w:rsidRPr="00585366" w14:paraId="46228A0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CED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0CE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20D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ROLLING CHAIR(BLACK)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3F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47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A24</w:t>
            </w:r>
          </w:p>
        </w:tc>
      </w:tr>
      <w:tr w:rsidR="00585366" w:rsidRPr="00585366" w14:paraId="2C1DA52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4F49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655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E4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ROLLING CHAIR(BLACK)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BB2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7CF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A24</w:t>
            </w:r>
          </w:p>
        </w:tc>
      </w:tr>
      <w:tr w:rsidR="00585366" w:rsidRPr="00585366" w14:paraId="2500BA2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814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A9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7C4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7A8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F1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A25</w:t>
            </w:r>
          </w:p>
        </w:tc>
      </w:tr>
      <w:tr w:rsidR="00585366" w:rsidRPr="00585366" w14:paraId="026AABE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23A5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03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4108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B57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1B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A25</w:t>
            </w:r>
          </w:p>
        </w:tc>
      </w:tr>
      <w:tr w:rsidR="00585366" w:rsidRPr="00585366" w14:paraId="5A8CA1F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788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119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63C7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84C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1289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38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A25</w:t>
            </w:r>
          </w:p>
        </w:tc>
      </w:tr>
      <w:tr w:rsidR="00585366" w:rsidRPr="00585366" w14:paraId="4325B08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38D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F5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C90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11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981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A25</w:t>
            </w:r>
          </w:p>
        </w:tc>
      </w:tr>
      <w:tr w:rsidR="00585366" w:rsidRPr="00585366" w14:paraId="5BDBEC9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F74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21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58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63F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C7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A25</w:t>
            </w:r>
          </w:p>
        </w:tc>
      </w:tr>
      <w:tr w:rsidR="00585366" w:rsidRPr="00585366" w14:paraId="408B836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F55F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80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6A8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CC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KPIF/MUG/CHAU/CH/009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90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A26</w:t>
            </w:r>
          </w:p>
        </w:tc>
      </w:tr>
      <w:tr w:rsidR="00585366" w:rsidRPr="00585366" w14:paraId="3999729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F06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D39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4E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53D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FE6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A26</w:t>
            </w:r>
          </w:p>
        </w:tc>
      </w:tr>
      <w:tr w:rsidR="00585366" w:rsidRPr="00585366" w14:paraId="41BC3D3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E05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99D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E88F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97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D6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A26</w:t>
            </w:r>
          </w:p>
        </w:tc>
      </w:tr>
      <w:tr w:rsidR="00585366" w:rsidRPr="00585366" w14:paraId="3914AB1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74A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B07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B8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01BC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KPIF/MUG/CHAU/CH/003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B7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A26</w:t>
            </w:r>
          </w:p>
        </w:tc>
      </w:tr>
      <w:tr w:rsidR="00585366" w:rsidRPr="00585366" w14:paraId="5E6E7A1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166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41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64E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BE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7AB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A26</w:t>
            </w:r>
          </w:p>
        </w:tc>
      </w:tr>
      <w:tr w:rsidR="00585366" w:rsidRPr="00585366" w14:paraId="71723A3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C17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198E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7E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F2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D2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A27</w:t>
            </w:r>
          </w:p>
        </w:tc>
      </w:tr>
      <w:tr w:rsidR="00585366" w:rsidRPr="00585366" w14:paraId="281CA30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A3E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BBC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3CA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77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65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A27</w:t>
            </w:r>
          </w:p>
        </w:tc>
      </w:tr>
      <w:tr w:rsidR="00585366" w:rsidRPr="00585366" w14:paraId="662456B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795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129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C55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86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728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KPIF/MUG/CHAU/CH/004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90D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A27</w:t>
            </w:r>
          </w:p>
        </w:tc>
      </w:tr>
      <w:tr w:rsidR="00585366" w:rsidRPr="00585366" w14:paraId="5966717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4C1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76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BBC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1DC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CDC/MUG/KPIF/MUCO/PC/017/21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316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A27</w:t>
            </w:r>
          </w:p>
        </w:tc>
      </w:tr>
      <w:tr w:rsidR="00585366" w:rsidRPr="00585366" w14:paraId="1205410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B00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2B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4D0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0C2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CDC/MUG/KPIF/MUCO/PC/046/21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50D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A27</w:t>
            </w:r>
          </w:p>
        </w:tc>
      </w:tr>
      <w:tr w:rsidR="00585366" w:rsidRPr="00585366" w14:paraId="1B4578F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CFCE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868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F97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856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CDC/MUG/KPIF/MUCO/PC/036/21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903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A28</w:t>
            </w:r>
          </w:p>
        </w:tc>
      </w:tr>
      <w:tr w:rsidR="00585366" w:rsidRPr="00585366" w14:paraId="1B9EAF2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F75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D3B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112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36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CDC/MUG/KPIF/MUCO/PC/041/21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23F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A28</w:t>
            </w:r>
          </w:p>
        </w:tc>
      </w:tr>
      <w:tr w:rsidR="00585366" w:rsidRPr="00585366" w14:paraId="67B81AD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2F0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CF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9F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D4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CDC/MUG/KPIF/MUCO/PC/037/21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28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A28</w:t>
            </w:r>
          </w:p>
        </w:tc>
      </w:tr>
      <w:tr w:rsidR="00585366" w:rsidRPr="00585366" w14:paraId="2E5B952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F89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433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D7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AB2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068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A28</w:t>
            </w:r>
          </w:p>
        </w:tc>
      </w:tr>
      <w:tr w:rsidR="00585366" w:rsidRPr="00585366" w14:paraId="177E59E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DBC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164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18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925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CF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A28</w:t>
            </w:r>
          </w:p>
        </w:tc>
      </w:tr>
      <w:tr w:rsidR="00585366" w:rsidRPr="00585366" w14:paraId="58A2C2C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158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22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2F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A00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6A6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A29</w:t>
            </w:r>
          </w:p>
        </w:tc>
      </w:tr>
      <w:tr w:rsidR="00585366" w:rsidRPr="00585366" w14:paraId="716C30A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7D2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BBA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D8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F0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6F4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A29</w:t>
            </w:r>
          </w:p>
        </w:tc>
      </w:tr>
      <w:tr w:rsidR="00585366" w:rsidRPr="00585366" w14:paraId="31B355A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9CA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139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D9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DDB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E160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BCM/KHIV-IDI/COE/F/047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65E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A29</w:t>
            </w:r>
          </w:p>
        </w:tc>
      </w:tr>
      <w:tr w:rsidR="00585366" w:rsidRPr="00585366" w14:paraId="2A0D526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64D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CFF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2F9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8D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BCM/KHIV-IDI/COE/F/090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98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A29</w:t>
            </w:r>
          </w:p>
        </w:tc>
      </w:tr>
      <w:tr w:rsidR="00585366" w:rsidRPr="00585366" w14:paraId="59824E9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DEC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72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DA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DDF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AF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A29</w:t>
            </w:r>
          </w:p>
        </w:tc>
      </w:tr>
      <w:tr w:rsidR="00585366" w:rsidRPr="00585366" w14:paraId="74E897E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1DB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096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0A6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2F5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3D8F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A30</w:t>
            </w:r>
          </w:p>
        </w:tc>
      </w:tr>
      <w:tr w:rsidR="00585366" w:rsidRPr="00585366" w14:paraId="7E87364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A76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DC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098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D86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E4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A30</w:t>
            </w:r>
          </w:p>
        </w:tc>
      </w:tr>
      <w:tr w:rsidR="00585366" w:rsidRPr="00585366" w14:paraId="7614B8C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2EA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EE0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84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64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BCM/KHIV-IDI/COE/F/038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E0F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A30</w:t>
            </w:r>
          </w:p>
        </w:tc>
      </w:tr>
      <w:tr w:rsidR="00585366" w:rsidRPr="00585366" w14:paraId="18F8A56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9C6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34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4A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14BD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BCM/KHIV-IDI/COE/F/042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C0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A30</w:t>
            </w:r>
          </w:p>
        </w:tc>
      </w:tr>
      <w:tr w:rsidR="00585366" w:rsidRPr="00585366" w14:paraId="3CDB8CD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6E6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6DA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0E89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FC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BCM/KHIV-IDI/COE/F/070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D5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A30</w:t>
            </w:r>
          </w:p>
        </w:tc>
      </w:tr>
      <w:tr w:rsidR="00585366" w:rsidRPr="00585366" w14:paraId="64CC6F3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5E3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E6A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AF9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0C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BCM/KHIV-IDI/COE/F/082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B59A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A31</w:t>
            </w:r>
          </w:p>
        </w:tc>
      </w:tr>
      <w:tr w:rsidR="00585366" w:rsidRPr="00585366" w14:paraId="1011A8A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106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6E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98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C1D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3F9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A31</w:t>
            </w:r>
          </w:p>
        </w:tc>
      </w:tr>
      <w:tr w:rsidR="00585366" w:rsidRPr="00585366" w14:paraId="300E38F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EC1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149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8E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EF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75FD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D08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A31</w:t>
            </w:r>
          </w:p>
        </w:tc>
      </w:tr>
      <w:tr w:rsidR="00585366" w:rsidRPr="00585366" w14:paraId="3CB4F38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B443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344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14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3A5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BCM/KHIV-IDI/COE/F/026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015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A31</w:t>
            </w:r>
          </w:p>
        </w:tc>
      </w:tr>
      <w:tr w:rsidR="00585366" w:rsidRPr="00585366" w14:paraId="74BDE48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F320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E71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52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75A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F8F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A31</w:t>
            </w:r>
          </w:p>
        </w:tc>
      </w:tr>
      <w:tr w:rsidR="00585366" w:rsidRPr="00585366" w14:paraId="38BC1F6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0AF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DD1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34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B80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C68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A32</w:t>
            </w:r>
          </w:p>
        </w:tc>
      </w:tr>
      <w:tr w:rsidR="00585366" w:rsidRPr="00585366" w14:paraId="35F5FB4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726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ADE4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B26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72E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BCM/KHIV-IDI/COE/F/043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205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A32</w:t>
            </w:r>
          </w:p>
        </w:tc>
      </w:tr>
      <w:tr w:rsidR="00585366" w:rsidRPr="00585366" w14:paraId="653C3B2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CF7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124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A4D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54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BCM/KHIV-IDI/COE/F/048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F3A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A32</w:t>
            </w:r>
          </w:p>
        </w:tc>
      </w:tr>
      <w:tr w:rsidR="00585366" w:rsidRPr="00585366" w14:paraId="0C72FC3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BC1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4F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2B1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F45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BCM/KHIV-IDI/COE/F/081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85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A32</w:t>
            </w:r>
          </w:p>
        </w:tc>
      </w:tr>
      <w:tr w:rsidR="00585366" w:rsidRPr="00585366" w14:paraId="3D29A56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A12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BF6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58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02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BCM/KHIV-IDI/COE/F/026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6D5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A32</w:t>
            </w:r>
          </w:p>
        </w:tc>
      </w:tr>
      <w:tr w:rsidR="00585366" w:rsidRPr="00585366" w14:paraId="21C96FE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929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A91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4D6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E0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BCM/KHIV-IDI/COE/F/083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191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A33</w:t>
            </w:r>
          </w:p>
        </w:tc>
      </w:tr>
      <w:tr w:rsidR="00585366" w:rsidRPr="00585366" w14:paraId="1D8834C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AD4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DF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564A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D65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BCM/KHIV-IDI/COE/F/084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198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A33</w:t>
            </w:r>
          </w:p>
        </w:tc>
      </w:tr>
      <w:tr w:rsidR="00585366" w:rsidRPr="00585366" w14:paraId="4931657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D881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159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BA7D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8F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16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A3F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A33</w:t>
            </w:r>
          </w:p>
        </w:tc>
      </w:tr>
      <w:tr w:rsidR="00585366" w:rsidRPr="00585366" w14:paraId="79B9515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F6B0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37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0D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6E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BCM/KHIV-IDI/COE/F/016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7B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A33</w:t>
            </w:r>
          </w:p>
        </w:tc>
      </w:tr>
      <w:tr w:rsidR="00585366" w:rsidRPr="00585366" w14:paraId="0485455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705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59E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B1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CF8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50D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A33</w:t>
            </w:r>
          </w:p>
        </w:tc>
      </w:tr>
      <w:tr w:rsidR="00585366" w:rsidRPr="00585366" w14:paraId="316441C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0D58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1A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D5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79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BCM/KHIV-IDI/COE/F/046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75E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A34</w:t>
            </w:r>
          </w:p>
        </w:tc>
      </w:tr>
      <w:tr w:rsidR="00585366" w:rsidRPr="00585366" w14:paraId="0EC3F6C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836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CA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E1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F7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7368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A34</w:t>
            </w:r>
          </w:p>
        </w:tc>
      </w:tr>
      <w:tr w:rsidR="00585366" w:rsidRPr="00585366" w14:paraId="05876F2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A4A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7B2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8B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CB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28D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A34</w:t>
            </w:r>
          </w:p>
        </w:tc>
      </w:tr>
      <w:tr w:rsidR="00585366" w:rsidRPr="00585366" w14:paraId="2E9718A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546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E6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698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FB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BCM/KHIV-IDI/COE/F/071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7F67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A34</w:t>
            </w:r>
          </w:p>
        </w:tc>
      </w:tr>
      <w:tr w:rsidR="00585366" w:rsidRPr="00585366" w14:paraId="1B1C46F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C92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37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1C6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9E9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C92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A34</w:t>
            </w:r>
          </w:p>
        </w:tc>
      </w:tr>
      <w:tr w:rsidR="00585366" w:rsidRPr="00585366" w14:paraId="18F9702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80F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4F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34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A1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BCM/KHIV-IDI/COE/F/044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E9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A35</w:t>
            </w:r>
          </w:p>
        </w:tc>
      </w:tr>
      <w:tr w:rsidR="00585366" w:rsidRPr="00585366" w14:paraId="1311116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680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AE0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11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C5D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BCM/KHIV-IDI/COE/F/064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6DD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A35</w:t>
            </w:r>
          </w:p>
        </w:tc>
      </w:tr>
      <w:tr w:rsidR="00585366" w:rsidRPr="00585366" w14:paraId="76E06D0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46C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169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DF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E78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45A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BCM/KHIV-IDI/COE/F/022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342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A35</w:t>
            </w:r>
          </w:p>
        </w:tc>
      </w:tr>
      <w:tr w:rsidR="00585366" w:rsidRPr="00585366" w14:paraId="51F7915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432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8C5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3A9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CF6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A7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A35</w:t>
            </w:r>
          </w:p>
        </w:tc>
      </w:tr>
      <w:tr w:rsidR="00585366" w:rsidRPr="00585366" w14:paraId="476E949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EDF8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886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8888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6F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BCM/KHIV-IDI/COE/F/030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DF1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A35</w:t>
            </w:r>
          </w:p>
        </w:tc>
      </w:tr>
      <w:tr w:rsidR="00585366" w:rsidRPr="00585366" w14:paraId="30F2F7E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14E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A7C6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26C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66D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BCM/KHIV-IDI/COE/F/012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C3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A36</w:t>
            </w:r>
          </w:p>
        </w:tc>
      </w:tr>
      <w:tr w:rsidR="00585366" w:rsidRPr="00585366" w14:paraId="090048F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B29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F18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4A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B434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089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A36</w:t>
            </w:r>
          </w:p>
        </w:tc>
      </w:tr>
      <w:tr w:rsidR="00585366" w:rsidRPr="00585366" w14:paraId="1952770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24B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942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C3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B0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3A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A36</w:t>
            </w:r>
          </w:p>
        </w:tc>
      </w:tr>
      <w:tr w:rsidR="00585366" w:rsidRPr="00585366" w14:paraId="51CB282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322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A78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BED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D4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BCM/KHIV-IDI/COE/F/077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44D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A36</w:t>
            </w:r>
          </w:p>
        </w:tc>
      </w:tr>
      <w:tr w:rsidR="00585366" w:rsidRPr="00585366" w14:paraId="6773075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1D0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E88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CE3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340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BCM/KHIV-IDI/COE/F/050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906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A36</w:t>
            </w:r>
          </w:p>
        </w:tc>
      </w:tr>
      <w:tr w:rsidR="00585366" w:rsidRPr="00585366" w14:paraId="531B32F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A67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42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CF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002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BCM/SNW/COE/F/1818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A744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A37</w:t>
            </w:r>
          </w:p>
        </w:tc>
      </w:tr>
      <w:tr w:rsidR="00585366" w:rsidRPr="00585366" w14:paraId="32BD453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F48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1E9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38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0DDF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BCM/SNW/FP/F/336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FA22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A37</w:t>
            </w:r>
          </w:p>
        </w:tc>
      </w:tr>
      <w:tr w:rsidR="00585366" w:rsidRPr="00585366" w14:paraId="276AB22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BAB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179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762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FCE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7127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BCM/SNW/COE/F/1962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1BA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A37</w:t>
            </w:r>
          </w:p>
        </w:tc>
      </w:tr>
      <w:tr w:rsidR="00585366" w:rsidRPr="00585366" w14:paraId="4E38115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7B5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CE1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530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57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BCM/SNW/FP/F/333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B0E1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A37</w:t>
            </w:r>
          </w:p>
        </w:tc>
      </w:tr>
      <w:tr w:rsidR="00585366" w:rsidRPr="00585366" w14:paraId="36A1587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556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401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2BC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D85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BCM/SNW/FP/F/1956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95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A37</w:t>
            </w:r>
          </w:p>
        </w:tc>
      </w:tr>
      <w:tr w:rsidR="00585366" w:rsidRPr="00585366" w14:paraId="59B74B8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D1A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E5C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BF5E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821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BCM/SNW/FP/F/315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CBF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A38</w:t>
            </w:r>
          </w:p>
        </w:tc>
      </w:tr>
      <w:tr w:rsidR="00585366" w:rsidRPr="00585366" w14:paraId="1FFD9B2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50B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1C3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E3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467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BCM/SNW/COE/F/1958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62B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A38</w:t>
            </w:r>
          </w:p>
        </w:tc>
      </w:tr>
      <w:tr w:rsidR="00585366" w:rsidRPr="00585366" w14:paraId="30A9C1B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52D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6E2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820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0EE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BCM/SNW/COE/F/1961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9E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A38</w:t>
            </w:r>
          </w:p>
        </w:tc>
      </w:tr>
      <w:tr w:rsidR="00585366" w:rsidRPr="00585366" w14:paraId="04CFDD2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86A1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809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51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39C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455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A38</w:t>
            </w:r>
          </w:p>
        </w:tc>
      </w:tr>
      <w:tr w:rsidR="00585366" w:rsidRPr="00585366" w14:paraId="2A4F93E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B97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44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918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162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BCM/SNW/COE/F/1963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75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A38</w:t>
            </w:r>
          </w:p>
        </w:tc>
      </w:tr>
      <w:tr w:rsidR="00585366" w:rsidRPr="00585366" w14:paraId="6EB8FAE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844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4C7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65A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35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BCM/SNWFP/314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9F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A39</w:t>
            </w:r>
          </w:p>
        </w:tc>
      </w:tr>
      <w:tr w:rsidR="00585366" w:rsidRPr="00585366" w14:paraId="7BECE7F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7E6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74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33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835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BCM/SNW/KAMWE/F/054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756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A39</w:t>
            </w:r>
          </w:p>
        </w:tc>
      </w:tr>
      <w:tr w:rsidR="00585366" w:rsidRPr="00585366" w14:paraId="17B1F8A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1E3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189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E70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5A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222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BCM/SNW/COE/F/1960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C2E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A39</w:t>
            </w:r>
          </w:p>
        </w:tc>
      </w:tr>
      <w:tr w:rsidR="00585366" w:rsidRPr="00585366" w14:paraId="6446EC8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BF2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41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D2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76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BCM/SNW/COE/F/1787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1D8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A39</w:t>
            </w:r>
          </w:p>
        </w:tc>
      </w:tr>
      <w:tr w:rsidR="00585366" w:rsidRPr="00585366" w14:paraId="0BFDF1E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374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188E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747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A06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BCM/SNW/KAMWE/F/033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02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A39</w:t>
            </w:r>
          </w:p>
        </w:tc>
      </w:tr>
      <w:tr w:rsidR="00585366" w:rsidRPr="00585366" w14:paraId="21051FB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6B8E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A1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E45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0AD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BCM/SNW/FP/313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B22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A40</w:t>
            </w:r>
          </w:p>
        </w:tc>
      </w:tr>
      <w:tr w:rsidR="00585366" w:rsidRPr="00585366" w14:paraId="1CE4681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928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4A7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7646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3FE4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BCM/SNW/FP/323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37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A40</w:t>
            </w:r>
          </w:p>
        </w:tc>
      </w:tr>
      <w:tr w:rsidR="00585366" w:rsidRPr="00585366" w14:paraId="6226186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947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B66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76F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172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BCM/SNW/FP/325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FD7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A40</w:t>
            </w:r>
          </w:p>
        </w:tc>
      </w:tr>
      <w:tr w:rsidR="00585366" w:rsidRPr="00585366" w14:paraId="34617AC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989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67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6A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269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BCM/SNW/COE/F/1791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9D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A40</w:t>
            </w:r>
          </w:p>
        </w:tc>
      </w:tr>
      <w:tr w:rsidR="00585366" w:rsidRPr="00585366" w14:paraId="543AA79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2FE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00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E3B5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4D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BCM/SNW/COE/F/1817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BF6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A40</w:t>
            </w:r>
          </w:p>
        </w:tc>
      </w:tr>
      <w:tr w:rsidR="00585366" w:rsidRPr="00585366" w14:paraId="58C6F11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F9A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E17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BC5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55B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BCM/SNW/COE/F/1978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B1E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A41</w:t>
            </w:r>
          </w:p>
        </w:tc>
      </w:tr>
      <w:tr w:rsidR="00585366" w:rsidRPr="00585366" w14:paraId="47E03AA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CB9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22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1B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7098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BCM/SNW/COE/F/395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54D37" w14:textId="77777777" w:rsidR="00585366" w:rsidRPr="00585366" w:rsidRDefault="00585366" w:rsidP="00585366">
            <w:pPr>
              <w:rPr>
                <w:rFonts w:ascii="Maiandra GD" w:hAnsi="Maiandra GD" w:cs="Calibri"/>
                <w:color w:val="000000"/>
              </w:rPr>
            </w:pPr>
            <w:r w:rsidRPr="00585366">
              <w:rPr>
                <w:rFonts w:ascii="Maiandra GD" w:hAnsi="Maiandra GD" w:cs="Calibri"/>
                <w:color w:val="000000"/>
              </w:rPr>
              <w:t>A41</w:t>
            </w:r>
          </w:p>
        </w:tc>
      </w:tr>
      <w:tr w:rsidR="00585366" w:rsidRPr="00585366" w14:paraId="17E9D0D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11E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199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7A9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DA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56A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BCM/SNW/COE/F/1979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53C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A41</w:t>
            </w:r>
          </w:p>
        </w:tc>
      </w:tr>
      <w:tr w:rsidR="00585366" w:rsidRPr="00585366" w14:paraId="582E524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2EC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9F7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00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32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BCM/SNW/COE/F/1975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54EA" w14:textId="77777777" w:rsidR="00585366" w:rsidRPr="00585366" w:rsidRDefault="00585366" w:rsidP="00585366">
            <w:pPr>
              <w:rPr>
                <w:rFonts w:ascii="Maiandra GD" w:hAnsi="Maiandra GD" w:cs="Calibri"/>
                <w:color w:val="000000"/>
              </w:rPr>
            </w:pPr>
            <w:r w:rsidRPr="00585366">
              <w:rPr>
                <w:rFonts w:ascii="Maiandra GD" w:hAnsi="Maiandra GD" w:cs="Calibri"/>
                <w:color w:val="000000"/>
              </w:rPr>
              <w:t>A41</w:t>
            </w:r>
          </w:p>
        </w:tc>
      </w:tr>
      <w:tr w:rsidR="00585366" w:rsidRPr="00585366" w14:paraId="574CF05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1DC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31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90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95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BCM/SNW/COE/F/1955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5C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A41</w:t>
            </w:r>
          </w:p>
        </w:tc>
      </w:tr>
      <w:tr w:rsidR="00585366" w:rsidRPr="00585366" w14:paraId="0F0AC25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B44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325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AA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FCB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9E2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A42</w:t>
            </w:r>
          </w:p>
        </w:tc>
      </w:tr>
      <w:tr w:rsidR="00585366" w:rsidRPr="00585366" w14:paraId="1D1759B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4A3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176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2BE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1F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BCM/SNW/COE/F/1977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CCBE" w14:textId="77777777" w:rsidR="00585366" w:rsidRPr="00585366" w:rsidRDefault="00585366" w:rsidP="00585366">
            <w:pPr>
              <w:rPr>
                <w:rFonts w:ascii="Maiandra GD" w:hAnsi="Maiandra GD" w:cs="Calibri"/>
                <w:color w:val="000000"/>
              </w:rPr>
            </w:pPr>
            <w:r w:rsidRPr="00585366">
              <w:rPr>
                <w:rFonts w:ascii="Maiandra GD" w:hAnsi="Maiandra GD" w:cs="Calibri"/>
                <w:color w:val="000000"/>
              </w:rPr>
              <w:t>A42</w:t>
            </w:r>
          </w:p>
        </w:tc>
      </w:tr>
      <w:tr w:rsidR="00585366" w:rsidRPr="00585366" w14:paraId="2008068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4A6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33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2D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7A8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BCM/SNW/FP/F/384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5E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A42</w:t>
            </w:r>
          </w:p>
        </w:tc>
      </w:tr>
      <w:tr w:rsidR="00585366" w:rsidRPr="00585366" w14:paraId="2B094F4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387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41D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CFE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12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BCM/SNW/FP/F/328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92EC" w14:textId="77777777" w:rsidR="00585366" w:rsidRPr="00585366" w:rsidRDefault="00585366" w:rsidP="00585366">
            <w:pPr>
              <w:rPr>
                <w:rFonts w:ascii="Maiandra GD" w:hAnsi="Maiandra GD" w:cs="Calibri"/>
                <w:color w:val="000000"/>
              </w:rPr>
            </w:pPr>
            <w:r w:rsidRPr="00585366">
              <w:rPr>
                <w:rFonts w:ascii="Maiandra GD" w:hAnsi="Maiandra GD" w:cs="Calibri"/>
                <w:color w:val="000000"/>
              </w:rPr>
              <w:t>A42</w:t>
            </w:r>
          </w:p>
        </w:tc>
      </w:tr>
      <w:tr w:rsidR="00585366" w:rsidRPr="00585366" w14:paraId="16363BF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7E6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424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CHAIR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B0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F1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BCM/SNW/FP/F/321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71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A42</w:t>
            </w:r>
          </w:p>
        </w:tc>
      </w:tr>
      <w:tr w:rsidR="00585366" w:rsidRPr="00585366" w14:paraId="7D8EB83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9A66844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FFAB8C4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OFFICE SIDE BOARD &amp; DRAWERS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08F1CA9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D4B309F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2A91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</w:tr>
      <w:tr w:rsidR="00585366" w:rsidRPr="00585366" w14:paraId="4CB47F6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0BD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752D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BA0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7F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BCM/NEP/FP/F/024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47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B1</w:t>
            </w:r>
          </w:p>
        </w:tc>
      </w:tr>
      <w:tr w:rsidR="00585366" w:rsidRPr="00585366" w14:paraId="3BA6E26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834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69F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43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172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BCM/NEP/FP/F/024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84D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B1</w:t>
            </w:r>
          </w:p>
        </w:tc>
      </w:tr>
      <w:tr w:rsidR="00585366" w:rsidRPr="00585366" w14:paraId="1DB2BF9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C11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209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448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1A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2C51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5B1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B2</w:t>
            </w:r>
          </w:p>
        </w:tc>
      </w:tr>
      <w:tr w:rsidR="00585366" w:rsidRPr="00585366" w14:paraId="0573B59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0B9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B1F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9325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E7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C82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B2</w:t>
            </w:r>
          </w:p>
        </w:tc>
      </w:tr>
      <w:tr w:rsidR="00585366" w:rsidRPr="00585366" w14:paraId="40849F9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2C2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2E5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30C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D0C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F58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B2</w:t>
            </w:r>
          </w:p>
        </w:tc>
      </w:tr>
      <w:tr w:rsidR="00585366" w:rsidRPr="00585366" w14:paraId="51D1FD2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2C4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9F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70C9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4C2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BCM/SMGL/KABAR/F /016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71A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B2</w:t>
            </w:r>
          </w:p>
        </w:tc>
      </w:tr>
      <w:tr w:rsidR="00585366" w:rsidRPr="00585366" w14:paraId="2E343AA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904C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10B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64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F8BF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94C6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B2</w:t>
            </w:r>
          </w:p>
        </w:tc>
      </w:tr>
      <w:tr w:rsidR="00585366" w:rsidRPr="00585366" w14:paraId="1CFBEBF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AAD2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6EA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 GLASS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E8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WOOD/GLASS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6C6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BCM/SMGL/COE/F/661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912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B3</w:t>
            </w:r>
          </w:p>
        </w:tc>
      </w:tr>
      <w:tr w:rsidR="00585366" w:rsidRPr="00585366" w14:paraId="0047C25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47E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B1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SIDE BOARD GLASS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BF6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WOOD/GLASS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4DE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BCM/SMGL/COE/F/660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6347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B3</w:t>
            </w:r>
          </w:p>
        </w:tc>
      </w:tr>
      <w:tr w:rsidR="00585366" w:rsidRPr="00585366" w14:paraId="3EB88B0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B99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5C8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SMALL DRAWERS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02E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29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BCM/SNW/COE/F/1434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46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B4</w:t>
            </w:r>
          </w:p>
        </w:tc>
      </w:tr>
      <w:tr w:rsidR="00585366" w:rsidRPr="00585366" w14:paraId="367974C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ABD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38B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SMALL DRAWERS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2520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245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BCM/NEP/FP/F/032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508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B4</w:t>
            </w:r>
          </w:p>
        </w:tc>
      </w:tr>
      <w:tr w:rsidR="00585366" w:rsidRPr="00585366" w14:paraId="39514DC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200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B02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SMALL DRAWERS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010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D46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BCM/SNW/COE/F/1431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B7C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B5</w:t>
            </w:r>
          </w:p>
        </w:tc>
      </w:tr>
      <w:tr w:rsidR="00585366" w:rsidRPr="00585366" w14:paraId="47202A1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0988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219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CAA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SMALL DRAWERS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6C9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BE3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BCM/NEP/FP/F/033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357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B5</w:t>
            </w:r>
          </w:p>
        </w:tc>
      </w:tr>
      <w:tr w:rsidR="00585366" w:rsidRPr="00585366" w14:paraId="5BC3672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B65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A08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SMALL DRAWERS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D18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FF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BCM/SMGL/COE/F/1438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714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B6</w:t>
            </w:r>
          </w:p>
        </w:tc>
      </w:tr>
      <w:tr w:rsidR="00585366" w:rsidRPr="00585366" w14:paraId="5B925ED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8DE1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14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SMALL SIDE BOARD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59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SOFTWOOD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F20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PIDCBIPAI/CBD-02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AF1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B6</w:t>
            </w:r>
          </w:p>
        </w:tc>
      </w:tr>
      <w:tr w:rsidR="00585366" w:rsidRPr="00585366" w14:paraId="19C9D11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AA7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4A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 DRAWER 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2CD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19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CDC/MUG/KPIF/MUCO/FC/002/22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D5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B7</w:t>
            </w:r>
          </w:p>
        </w:tc>
      </w:tr>
      <w:tr w:rsidR="00585366" w:rsidRPr="00585366" w14:paraId="2F7D946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0AE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94C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 DRAWER1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BEB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CC4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CDC/MUG/KPIF/MUCO/FC/002/21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4B7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B7</w:t>
            </w:r>
          </w:p>
        </w:tc>
      </w:tr>
      <w:tr w:rsidR="00585366" w:rsidRPr="00585366" w14:paraId="330D8F1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5B1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08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 SHELF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74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70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31D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B7</w:t>
            </w:r>
          </w:p>
        </w:tc>
      </w:tr>
      <w:tr w:rsidR="00585366" w:rsidRPr="00585366" w14:paraId="1C84190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AB8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CB7D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FILING CABINET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33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WOOD/GLASS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8CC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PACE-CDC-AEC-BS-06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84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B8</w:t>
            </w:r>
          </w:p>
        </w:tc>
      </w:tr>
      <w:tr w:rsidR="00585366" w:rsidRPr="00585366" w14:paraId="15C1C63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337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389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FILING CABINET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7B28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WOOD/GLASS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D7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PACE-CDC-AEC-BS-07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4B1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B8</w:t>
            </w:r>
          </w:p>
        </w:tc>
      </w:tr>
      <w:tr w:rsidR="00585366" w:rsidRPr="00585366" w14:paraId="11ABB9D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E8E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AB2F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FILING CABINET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E35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WOOD/GLASS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FF4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PACE-CDC-AEC-BS-08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7C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B8</w:t>
            </w:r>
          </w:p>
        </w:tc>
      </w:tr>
      <w:tr w:rsidR="00585366" w:rsidRPr="00585366" w14:paraId="6DFAA95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4DE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AD78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FILING CABINET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62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SILVER METALIC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D1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IDI/CDC/CSO/FC/KON/202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D5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B9</w:t>
            </w:r>
          </w:p>
        </w:tc>
      </w:tr>
      <w:tr w:rsidR="00585366" w:rsidRPr="00585366" w14:paraId="6FDBCF1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43F6451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4EF85F0D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OFFICE TABLES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9635795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323AB25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973C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</w:tr>
      <w:tr w:rsidR="00585366" w:rsidRPr="00585366" w14:paraId="0C2CB38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37B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229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8547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DD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3EC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FAD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</w:t>
            </w:r>
          </w:p>
        </w:tc>
      </w:tr>
      <w:tr w:rsidR="00585366" w:rsidRPr="00585366" w14:paraId="03C7071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A02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FA8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65C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4C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BCM/UNICEF/MBARA/F/007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DE7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</w:t>
            </w:r>
          </w:p>
        </w:tc>
      </w:tr>
      <w:tr w:rsidR="00585366" w:rsidRPr="00585366" w14:paraId="124445D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31F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6E3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56B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E5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MUG/CRS/TBL/MTN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E87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</w:t>
            </w:r>
          </w:p>
        </w:tc>
      </w:tr>
      <w:tr w:rsidR="00585366" w:rsidRPr="00585366" w14:paraId="22F49BB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111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949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2F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9EB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BFU/FPM/F/063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CEF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</w:t>
            </w:r>
          </w:p>
        </w:tc>
      </w:tr>
      <w:tr w:rsidR="00585366" w:rsidRPr="00585366" w14:paraId="1ED2B09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67CB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66E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3A81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573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CDC/MUG/TBL/MBD RO-O2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4439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</w:t>
            </w:r>
          </w:p>
        </w:tc>
      </w:tr>
      <w:tr w:rsidR="00585366" w:rsidRPr="00585366" w14:paraId="591CB3F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0AB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EC1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431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92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BCM/SMGL/COE/F/635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04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C2</w:t>
            </w:r>
          </w:p>
        </w:tc>
      </w:tr>
      <w:tr w:rsidR="00585366" w:rsidRPr="00585366" w14:paraId="0B860F0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748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28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6AF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63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BCM/SNW/FP/F/119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EF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C2</w:t>
            </w:r>
          </w:p>
        </w:tc>
      </w:tr>
      <w:tr w:rsidR="00585366" w:rsidRPr="00585366" w14:paraId="31D1F14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BD39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23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5B87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853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AD88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C2</w:t>
            </w:r>
          </w:p>
        </w:tc>
      </w:tr>
      <w:tr w:rsidR="00585366" w:rsidRPr="00585366" w14:paraId="55CC192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5E7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49C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F5BB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93A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BCM/ACE/KAGOT/F/039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90E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C2</w:t>
            </w:r>
          </w:p>
        </w:tc>
      </w:tr>
      <w:tr w:rsidR="00585366" w:rsidRPr="00585366" w14:paraId="27CB116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08F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F79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47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612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BCM/SMGL/COE/F/629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C9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C2</w:t>
            </w:r>
          </w:p>
        </w:tc>
      </w:tr>
      <w:tr w:rsidR="00585366" w:rsidRPr="00585366" w14:paraId="5D9209A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EF9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239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62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CDA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53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72F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C3</w:t>
            </w:r>
          </w:p>
        </w:tc>
      </w:tr>
      <w:tr w:rsidR="00585366" w:rsidRPr="00585366" w14:paraId="7880897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6EC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D95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1E9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68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BCM/SNW/FP/257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169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C3</w:t>
            </w:r>
          </w:p>
        </w:tc>
      </w:tr>
      <w:tr w:rsidR="00585366" w:rsidRPr="00585366" w14:paraId="219F933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F95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62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94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9C5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BCM/SNW/FP/132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FF2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C3</w:t>
            </w:r>
          </w:p>
        </w:tc>
      </w:tr>
      <w:tr w:rsidR="00585366" w:rsidRPr="00585366" w14:paraId="6A6AE28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8DD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1C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484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0A1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BCM/SNW/FP/125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BC1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C3</w:t>
            </w:r>
          </w:p>
        </w:tc>
      </w:tr>
      <w:tr w:rsidR="00585366" w:rsidRPr="00585366" w14:paraId="06471E5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078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49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60DB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3B8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BCM/SNW/COE/F/1428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D67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C3</w:t>
            </w:r>
          </w:p>
        </w:tc>
      </w:tr>
      <w:tr w:rsidR="00585366" w:rsidRPr="00585366" w14:paraId="10C08CA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2B3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235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ACC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F34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BCM/SNW/COE/F/1429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ED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C4</w:t>
            </w:r>
          </w:p>
        </w:tc>
      </w:tr>
      <w:tr w:rsidR="00585366" w:rsidRPr="00585366" w14:paraId="14DCDA5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B55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A5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D3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HARD 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66A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5BF6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C4</w:t>
            </w:r>
          </w:p>
        </w:tc>
      </w:tr>
      <w:tr w:rsidR="00585366" w:rsidRPr="00585366" w14:paraId="71705FF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0D9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259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53D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HARD 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69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BCM/SNW/FP/F/131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2F9A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C4</w:t>
            </w:r>
          </w:p>
        </w:tc>
      </w:tr>
      <w:tr w:rsidR="00585366" w:rsidRPr="00585366" w14:paraId="57FC806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9BC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892C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13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E73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BCM/SNW/COE/F/1543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1176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C4</w:t>
            </w:r>
          </w:p>
        </w:tc>
      </w:tr>
      <w:tr w:rsidR="00585366" w:rsidRPr="00585366" w14:paraId="334DD85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8DB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817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749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A8B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BCM/SMGL/COE /F /642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594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C4</w:t>
            </w:r>
          </w:p>
        </w:tc>
      </w:tr>
      <w:tr w:rsidR="00585366" w:rsidRPr="00585366" w14:paraId="01C3159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FEC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5C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3D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HARD 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0ED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D52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C5</w:t>
            </w:r>
          </w:p>
        </w:tc>
      </w:tr>
      <w:tr w:rsidR="00585366" w:rsidRPr="00585366" w14:paraId="354D8C8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E73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27D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OFFICE 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41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HARD WOOD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E00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BCM/SNW/FP/F/124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9F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C5</w:t>
            </w:r>
          </w:p>
        </w:tc>
      </w:tr>
      <w:tr w:rsidR="00585366" w:rsidRPr="00585366" w14:paraId="1A885FE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536C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3C71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746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FAD2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NFD/TBL/20/06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21A5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C5</w:t>
            </w:r>
          </w:p>
        </w:tc>
      </w:tr>
      <w:tr w:rsidR="00585366" w:rsidRPr="00585366" w14:paraId="7A89B01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0FE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251A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44E5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0AA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BCM/SNW/FP/F/133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33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C5</w:t>
            </w:r>
          </w:p>
        </w:tc>
      </w:tr>
      <w:tr w:rsidR="00585366" w:rsidRPr="00585366" w14:paraId="116150A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20F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F10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8E5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F3A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BCM/SNW/FP/F/254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031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C5</w:t>
            </w:r>
          </w:p>
        </w:tc>
      </w:tr>
      <w:tr w:rsidR="00585366" w:rsidRPr="00585366" w14:paraId="1706021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20A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C9B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54A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F08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BCM/SMGL/KYENJ/F/D014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E92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C6</w:t>
            </w:r>
          </w:p>
        </w:tc>
      </w:tr>
      <w:tr w:rsidR="00585366" w:rsidRPr="00585366" w14:paraId="3021C81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322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ABD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BD8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CC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BCM/SNW/COE/F/1443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A5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C6</w:t>
            </w:r>
          </w:p>
        </w:tc>
      </w:tr>
      <w:tr w:rsidR="00585366" w:rsidRPr="00585366" w14:paraId="220CDEB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0E0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81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820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A1A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BCM/UNICEF/KYENJ/F/002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5BF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C6</w:t>
            </w:r>
          </w:p>
        </w:tc>
      </w:tr>
      <w:tr w:rsidR="00585366" w:rsidRPr="00585366" w14:paraId="4D27E5E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A6A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8FB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F4F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48CA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BCM/SNW/FP/F/126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D6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C6</w:t>
            </w:r>
          </w:p>
        </w:tc>
      </w:tr>
      <w:tr w:rsidR="00585366" w:rsidRPr="00585366" w14:paraId="4164082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AC9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AB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C40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3969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B6C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C6</w:t>
            </w:r>
          </w:p>
        </w:tc>
      </w:tr>
      <w:tr w:rsidR="00585366" w:rsidRPr="00585366" w14:paraId="4DB515A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3AD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74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A14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EC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BCM/SNW/COE/F/1437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69B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C7</w:t>
            </w:r>
          </w:p>
        </w:tc>
      </w:tr>
      <w:tr w:rsidR="00585366" w:rsidRPr="00585366" w14:paraId="39B132B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6E4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91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4C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53E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CDD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C7</w:t>
            </w:r>
          </w:p>
        </w:tc>
      </w:tr>
      <w:tr w:rsidR="00585366" w:rsidRPr="00585366" w14:paraId="412BD3B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360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C701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785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BF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BCM/SNW/FP/F/118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57A9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C7</w:t>
            </w:r>
          </w:p>
        </w:tc>
      </w:tr>
      <w:tr w:rsidR="00585366" w:rsidRPr="00585366" w14:paraId="79A3647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A816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2BF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394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72D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B3B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C7</w:t>
            </w:r>
          </w:p>
        </w:tc>
      </w:tr>
      <w:tr w:rsidR="00585366" w:rsidRPr="00585366" w14:paraId="54A003F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266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383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8D7B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89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BCM/SNW/FP/F/117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0191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C7</w:t>
            </w:r>
          </w:p>
        </w:tc>
      </w:tr>
      <w:tr w:rsidR="00585366" w:rsidRPr="00585366" w14:paraId="0967557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F3F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31A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A9F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0BF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CDC/MUG/KPIF/MUCO/TB/001/21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51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C8</w:t>
            </w:r>
          </w:p>
        </w:tc>
      </w:tr>
      <w:tr w:rsidR="00585366" w:rsidRPr="00585366" w14:paraId="6EB09C0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3A6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8E4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267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38D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CDC/MUG/KPIF/MUCO/TB/005/21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69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C8</w:t>
            </w:r>
          </w:p>
        </w:tc>
      </w:tr>
      <w:tr w:rsidR="00585366" w:rsidRPr="00585366" w14:paraId="5C30386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D92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CB0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33F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9C2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CDC/MUG/KPIF/MUCO/TB/003/21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E6C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C8</w:t>
            </w:r>
          </w:p>
        </w:tc>
      </w:tr>
      <w:tr w:rsidR="00585366" w:rsidRPr="00585366" w14:paraId="10B1423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FB8E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563B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34B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6D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CDC/MUG/KPIF/MUCO/TB/002/21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B05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C8</w:t>
            </w:r>
          </w:p>
        </w:tc>
      </w:tr>
      <w:tr w:rsidR="00585366" w:rsidRPr="00585366" w14:paraId="3B6CF35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C8B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1B4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643F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9438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CDC/MUG/KPIF/MUCO/TB/008/21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56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C8</w:t>
            </w:r>
          </w:p>
        </w:tc>
      </w:tr>
      <w:tr w:rsidR="00585366" w:rsidRPr="00585366" w14:paraId="16E00B6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561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D79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CC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41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CDC/MUG/KPIF/MUCO/TB/007/21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A02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C9</w:t>
            </w:r>
          </w:p>
        </w:tc>
      </w:tr>
      <w:tr w:rsidR="00585366" w:rsidRPr="00585366" w14:paraId="4556B04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6B6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27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65C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A8D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CDC/MUG/KPIF/MUCO/TB/004/21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916A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C9</w:t>
            </w:r>
          </w:p>
        </w:tc>
      </w:tr>
      <w:tr w:rsidR="00585366" w:rsidRPr="00585366" w14:paraId="129F43B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62B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046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TABLES (2)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D70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322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APPLICABLE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42A1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C9</w:t>
            </w:r>
          </w:p>
        </w:tc>
      </w:tr>
      <w:tr w:rsidR="00585366" w:rsidRPr="00585366" w14:paraId="30C96E0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A66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F4D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A90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5D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CDC/MUG/TBL/MBD RO/20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009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C9</w:t>
            </w:r>
          </w:p>
        </w:tc>
      </w:tr>
      <w:tr w:rsidR="00585366" w:rsidRPr="00585366" w14:paraId="78FD8943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063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651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TABLE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BEC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0EAA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CDC/MUG/TBL/MBD RO/23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718C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C9</w:t>
            </w:r>
          </w:p>
        </w:tc>
      </w:tr>
      <w:tr w:rsidR="00585366" w:rsidRPr="00585366" w14:paraId="728FA3A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D7C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0B0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TABLE(BLUE)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97FD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C18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ROK/PLT/006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870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C10</w:t>
            </w:r>
          </w:p>
        </w:tc>
      </w:tr>
      <w:tr w:rsidR="00585366" w:rsidRPr="00585366" w14:paraId="504BA18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7A9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76C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PLASTIC TABLE(BLUE)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B4C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A2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ROK/PLT/006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77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C10</w:t>
            </w:r>
          </w:p>
        </w:tc>
      </w:tr>
      <w:tr w:rsidR="00585366" w:rsidRPr="00585366" w14:paraId="1E8467F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07FDD4F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459D473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SAFE BOXES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53814D2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383A7D0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A324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</w:tr>
      <w:tr w:rsidR="00585366" w:rsidRPr="00585366" w14:paraId="6094DF7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E21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B1B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SAFE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DB7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A5E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BCM/SMGL/FP/E/191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316F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D1</w:t>
            </w:r>
          </w:p>
        </w:tc>
      </w:tr>
      <w:tr w:rsidR="00585366" w:rsidRPr="00585366" w14:paraId="77D42D0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BAF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3ED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SAFE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E00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0E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BCM/CDC-SNW/BUN/E/017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0A4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D2</w:t>
            </w:r>
          </w:p>
        </w:tc>
      </w:tr>
      <w:tr w:rsidR="00585366" w:rsidRPr="00585366" w14:paraId="1D8FF61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9A8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36F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SAFE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4AB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5C2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BCM/CDC-NEP/FP/E/071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10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D3</w:t>
            </w:r>
          </w:p>
        </w:tc>
      </w:tr>
      <w:tr w:rsidR="00585366" w:rsidRPr="00585366" w14:paraId="6C808D2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162B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279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C377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SAFE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249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12E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BCM/CDC-SNW/E/017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B6A0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D4</w:t>
            </w:r>
          </w:p>
        </w:tc>
      </w:tr>
      <w:tr w:rsidR="00585366" w:rsidRPr="00585366" w14:paraId="10522C9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F00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EE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SAFE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BD9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454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BCM/CDC-SNW/KAS/E/017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FB7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D5</w:t>
            </w:r>
          </w:p>
        </w:tc>
      </w:tr>
      <w:tr w:rsidR="00585366" w:rsidRPr="00585366" w14:paraId="5C8FD9B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A2A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B06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SAFE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F6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841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A9B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D6</w:t>
            </w:r>
          </w:p>
        </w:tc>
      </w:tr>
      <w:tr w:rsidR="00585366" w:rsidRPr="00585366" w14:paraId="668D32D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5A14FBA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87C5627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BAYLOR FOUNDATION UGANDA SIGN POSTS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502103B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B3556CA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55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</w:tr>
      <w:tr w:rsidR="00585366" w:rsidRPr="00585366" w14:paraId="45592A1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CEF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00A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SIGN POSTS (02)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DAD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F08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62B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E1</w:t>
            </w:r>
          </w:p>
        </w:tc>
      </w:tr>
      <w:tr w:rsidR="00585366" w:rsidRPr="00585366" w14:paraId="29FFF818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224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A01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SIGN POSTS (03)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79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EE9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102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E2</w:t>
            </w:r>
          </w:p>
        </w:tc>
      </w:tr>
      <w:tr w:rsidR="00585366" w:rsidRPr="00585366" w14:paraId="3A314E04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8C94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FE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SIGN POSTS (05)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15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1DD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AD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E3</w:t>
            </w:r>
          </w:p>
        </w:tc>
      </w:tr>
      <w:tr w:rsidR="00585366" w:rsidRPr="00585366" w14:paraId="3A7B9DC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C43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9C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SIGN POSTS (07)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D73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744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9CD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E4</w:t>
            </w:r>
          </w:p>
        </w:tc>
      </w:tr>
      <w:tr w:rsidR="00585366" w:rsidRPr="00585366" w14:paraId="313132B1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961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286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E6C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SIGN POSTS (11)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9A5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DD5F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672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E5</w:t>
            </w:r>
          </w:p>
        </w:tc>
      </w:tr>
      <w:tr w:rsidR="00585366" w:rsidRPr="00585366" w14:paraId="058739D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772881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FDCBC3F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TENTS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22E6C1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9F598D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DB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</w:tr>
      <w:tr w:rsidR="00585366" w:rsidRPr="00585366" w14:paraId="4450E2FD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819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616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TENT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C88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976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100 SEATER</w:t>
            </w:r>
            <w:proofErr w:type="gramEnd"/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BC7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F1</w:t>
            </w:r>
          </w:p>
        </w:tc>
      </w:tr>
      <w:tr w:rsidR="00585366" w:rsidRPr="00585366" w14:paraId="76F0BC5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D6A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E3B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TENT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A957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4895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50 SEATER</w:t>
            </w:r>
            <w:proofErr w:type="gramEnd"/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8E4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F2</w:t>
            </w:r>
          </w:p>
        </w:tc>
      </w:tr>
      <w:tr w:rsidR="00585366" w:rsidRPr="00585366" w14:paraId="6C2EB4B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5C4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12F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TENTS (2)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762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EAB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100 SEATER</w:t>
            </w:r>
            <w:proofErr w:type="gramEnd"/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4B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F3</w:t>
            </w:r>
          </w:p>
        </w:tc>
      </w:tr>
      <w:tr w:rsidR="00585366" w:rsidRPr="00585366" w14:paraId="7FFE8DDA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7D481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34C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100 SEATER</w:t>
            </w:r>
            <w:proofErr w:type="gramEnd"/>
            <w:r w:rsidRPr="00585366">
              <w:rPr>
                <w:rFonts w:ascii="Trebuchet MS" w:hAnsi="Trebuchet MS" w:cs="Calibri"/>
                <w:color w:val="000000"/>
              </w:rPr>
              <w:t xml:space="preserve"> TENT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717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D52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9ED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G2</w:t>
            </w:r>
          </w:p>
        </w:tc>
      </w:tr>
      <w:tr w:rsidR="00585366" w:rsidRPr="00585366" w14:paraId="08073322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394D0EA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F1F906D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EQUIPMENT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8F48342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75C56C4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643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</w:tr>
      <w:tr w:rsidR="00585366" w:rsidRPr="00585366" w14:paraId="342B0D84" w14:textId="77777777" w:rsidTr="00585366">
        <w:trPr>
          <w:trHeight w:val="6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5108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E63C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WELCH ALLYN VITAL SIGN MONITOR MACHINE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2BF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F4E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BCM/IMPAACT/COE/E/1952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08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G1</w:t>
            </w:r>
          </w:p>
        </w:tc>
      </w:tr>
      <w:tr w:rsidR="00585366" w:rsidRPr="00585366" w14:paraId="7A86A860" w14:textId="77777777" w:rsidTr="00585366">
        <w:trPr>
          <w:trHeight w:val="78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5B3D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632E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WELCH ALLYN VITAL SIGN MONITOR MACHINE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309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27AC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ENGRAVE N0 FADED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D27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G1</w:t>
            </w:r>
          </w:p>
        </w:tc>
      </w:tr>
      <w:tr w:rsidR="00585366" w:rsidRPr="00585366" w14:paraId="3DD766B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5700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52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WARD SCREEN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68C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METALLIC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366B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PEPFAR/CDC/GANG/701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5F1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G2</w:t>
            </w:r>
          </w:p>
        </w:tc>
      </w:tr>
      <w:tr w:rsidR="00585366" w:rsidRPr="00585366" w14:paraId="543A8CD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771F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898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WARD SCREEN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9C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D42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2A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G2</w:t>
            </w:r>
          </w:p>
        </w:tc>
      </w:tr>
      <w:tr w:rsidR="00585366" w:rsidRPr="00585366" w14:paraId="77C4018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FBB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249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F0B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AIR CONDITIONER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C15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11C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0F4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G3</w:t>
            </w:r>
          </w:p>
        </w:tc>
      </w:tr>
      <w:tr w:rsidR="00585366" w:rsidRPr="00585366" w14:paraId="62BFDA9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318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8BD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FIRE EXTINGUISHERS (28 PIECES)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813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E6D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8C3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G4</w:t>
            </w:r>
          </w:p>
        </w:tc>
      </w:tr>
      <w:tr w:rsidR="00585366" w:rsidRPr="00585366" w14:paraId="4FA1A3A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02A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060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GENERATOR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FF4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YAMAHA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4E38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BCM/UNICEF/KABR/E/159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948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G5</w:t>
            </w:r>
          </w:p>
        </w:tc>
      </w:tr>
      <w:tr w:rsidR="00585366" w:rsidRPr="00585366" w14:paraId="3D08C28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4E2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4FB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GENERATOR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EAA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HONDA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29C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BAYLOR -UGANDA/E/FMP/001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C5B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G6</w:t>
            </w:r>
          </w:p>
        </w:tc>
      </w:tr>
      <w:tr w:rsidR="00585366" w:rsidRPr="00585366" w14:paraId="50EBD48F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D43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253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2E2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PRINTER CANON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F332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PRINTER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B61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BCM/CDC-NEP-KAMWE/E/D020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139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G7</w:t>
            </w:r>
          </w:p>
        </w:tc>
      </w:tr>
      <w:tr w:rsidR="00585366" w:rsidRPr="00585366" w14:paraId="3560BBB7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2465515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F3AC604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OTHER ASSORTED ITEMS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CCB7AEB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53776B1" w14:textId="77777777" w:rsidR="00585366" w:rsidRPr="00585366" w:rsidRDefault="00585366" w:rsidP="00585366">
            <w:pPr>
              <w:rPr>
                <w:rFonts w:ascii="Trebuchet MS" w:hAnsi="Trebuchet MS" w:cs="Calibri"/>
                <w:b/>
                <w:bCs/>
                <w:color w:val="000000"/>
              </w:rPr>
            </w:pPr>
            <w:r w:rsidRPr="00585366">
              <w:rPr>
                <w:rFonts w:ascii="Trebuchet MS" w:hAnsi="Trebuchet MS" w:cs="Calibri"/>
                <w:b/>
                <w:bCs/>
                <w:color w:val="000000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13EB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 </w:t>
            </w:r>
          </w:p>
        </w:tc>
      </w:tr>
      <w:tr w:rsidR="00585366" w:rsidRPr="00585366" w14:paraId="52C4C9B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3A43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13E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RACK (1)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410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METTALIC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039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5AF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H1</w:t>
            </w:r>
          </w:p>
        </w:tc>
      </w:tr>
      <w:tr w:rsidR="00585366" w:rsidRPr="00585366" w14:paraId="034BF525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677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700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TELEVISION 32 INCH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BBA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HISENSE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C51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BCM/KPIF/CBO/E/227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F1E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H2</w:t>
            </w:r>
          </w:p>
        </w:tc>
      </w:tr>
      <w:tr w:rsidR="00585366" w:rsidRPr="00585366" w14:paraId="3EAF5D8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4CF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255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158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 xml:space="preserve"> FRIDGE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4B5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0EC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BCM/BIPAI/COE/E/002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693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H3</w:t>
            </w:r>
          </w:p>
        </w:tc>
      </w:tr>
      <w:tr w:rsidR="00585366" w:rsidRPr="00585366" w14:paraId="3000CC7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175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B59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KETTLE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DF75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6C8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A63A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H4</w:t>
            </w:r>
          </w:p>
        </w:tc>
      </w:tr>
      <w:tr w:rsidR="00585366" w:rsidRPr="00585366" w14:paraId="19BDFBC0" w14:textId="77777777" w:rsidTr="00585366">
        <w:trPr>
          <w:trHeight w:val="59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09C9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256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136F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TWO SOLAR PANELS SMALL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7E7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7CA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7E3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H5</w:t>
            </w:r>
          </w:p>
        </w:tc>
      </w:tr>
      <w:tr w:rsidR="00585366" w:rsidRPr="00585366" w14:paraId="66E99F29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A575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2F8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DOORS (05)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267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 xml:space="preserve">WOODEN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3D3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DB6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H6</w:t>
            </w:r>
          </w:p>
        </w:tc>
      </w:tr>
      <w:tr w:rsidR="00585366" w:rsidRPr="00585366" w14:paraId="4EE4D0FE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D032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E20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DRESSING MIRROR (01)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4A62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 &amp; GLASS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5B6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7B67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H7</w:t>
            </w:r>
          </w:p>
        </w:tc>
      </w:tr>
      <w:tr w:rsidR="00585366" w:rsidRPr="00585366" w14:paraId="0DB595E9" w14:textId="77777777" w:rsidTr="00585366">
        <w:trPr>
          <w:trHeight w:val="64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916A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173FD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DINNING TABLES WITH CHAIRS (02)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B7AA4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B539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4F2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H8</w:t>
            </w:r>
          </w:p>
        </w:tc>
      </w:tr>
      <w:tr w:rsidR="00585366" w:rsidRPr="00585366" w14:paraId="62B3DAAB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B4D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B0BA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FRAME MIRRORS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AD43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MIRROR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B436C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N/A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8E7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H9</w:t>
            </w:r>
          </w:p>
        </w:tc>
      </w:tr>
      <w:tr w:rsidR="00585366" w:rsidRPr="00585366" w14:paraId="1332E596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CCEE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9523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 BY 6 MATTRESS (1)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2EEB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MATTRESS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A09F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D6E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H10</w:t>
            </w:r>
          </w:p>
        </w:tc>
      </w:tr>
      <w:tr w:rsidR="00585366" w:rsidRPr="00585366" w14:paraId="3C8FC2EC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E6F87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259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653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4BY 6 BED (2)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9F6E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WOODEN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134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8BB6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H11</w:t>
            </w:r>
          </w:p>
        </w:tc>
      </w:tr>
      <w:tr w:rsidR="00585366" w:rsidRPr="00585366" w14:paraId="2E30CBA0" w14:textId="77777777" w:rsidTr="00585366">
        <w:trPr>
          <w:trHeight w:val="403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B0AC" w14:textId="77777777" w:rsidR="00585366" w:rsidRPr="00585366" w:rsidRDefault="00585366" w:rsidP="00585366">
            <w:pPr>
              <w:jc w:val="right"/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260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A7A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 xml:space="preserve">FULL SET OF </w:t>
            </w:r>
            <w:proofErr w:type="gramStart"/>
            <w:r w:rsidRPr="00585366">
              <w:rPr>
                <w:rFonts w:ascii="Trebuchet MS" w:hAnsi="Trebuchet MS" w:cs="Calibri"/>
                <w:color w:val="000000"/>
              </w:rPr>
              <w:t>SOFA</w:t>
            </w:r>
            <w:proofErr w:type="gramEnd"/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89C1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SOFA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88C8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NOT ENGRAVED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2810" w14:textId="77777777" w:rsidR="00585366" w:rsidRPr="00585366" w:rsidRDefault="00585366" w:rsidP="00585366">
            <w:pPr>
              <w:rPr>
                <w:rFonts w:ascii="Trebuchet MS" w:hAnsi="Trebuchet MS" w:cs="Calibri"/>
                <w:color w:val="000000"/>
              </w:rPr>
            </w:pPr>
            <w:r w:rsidRPr="00585366">
              <w:rPr>
                <w:rFonts w:ascii="Trebuchet MS" w:hAnsi="Trebuchet MS" w:cs="Calibri"/>
                <w:color w:val="000000"/>
              </w:rPr>
              <w:t>H12</w:t>
            </w:r>
          </w:p>
        </w:tc>
      </w:tr>
    </w:tbl>
    <w:p w14:paraId="7068D083" w14:textId="0BEC76D0" w:rsidR="00D02423" w:rsidRDefault="00116464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  <w:r w:rsidRPr="00473EB0">
        <w:rPr>
          <w:rFonts w:ascii="Abadi" w:hAnsi="Abadi"/>
          <w:sz w:val="16"/>
          <w:szCs w:val="16"/>
        </w:rPr>
        <w:br w:type="textWrapping" w:clear="all"/>
      </w:r>
    </w:p>
    <w:p w14:paraId="0996C762" w14:textId="786BA874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552A70A3" w14:textId="582FF8DA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36AA2A7" w14:textId="6CEECA3D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1FD183BE" w14:textId="43B7D3FC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7E4C3AB7" w14:textId="4D758C52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3194F9C9" w14:textId="3B3F5F40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0935DBD1" w14:textId="723E91ED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571295B" w14:textId="414C766E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D6822CB" w14:textId="0F0B8E81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966ACA6" w14:textId="02FA4895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56BF1B4C" w14:textId="7C872207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7315B34" w14:textId="6B84D30C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1A1688C" w14:textId="0834A000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5EACB02" w14:textId="7B7AEF9A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3646EC05" w14:textId="59D94612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7F61FA99" w14:textId="6CD7CC85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DCDFDC8" w14:textId="528DB80C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1DA8EC2" w14:textId="58A37F9E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1363B3C2" w14:textId="72F3C768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0D35C7E3" w14:textId="6342008B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761BAD5C" w14:textId="1ED68C99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7DC8BE5" w14:textId="52EFA084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DEDB700" w14:textId="33926D0B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136E0402" w14:textId="7E9C7F5D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54CF0D4B" w14:textId="263DCF7D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C4DAEB3" w14:textId="3B33DD06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FB2FA68" w14:textId="203D4FB6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B27AA1E" w14:textId="6BB63928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8BBA1E7" w14:textId="613EE3D2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4B6E560" w14:textId="378A77E8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5626C590" w14:textId="28760DB0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53F7F3C0" w14:textId="6A4EEC48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70CB76B2" w14:textId="4895841F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AFA8409" w14:textId="67A820E3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38029994" w14:textId="56CA98EF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3559DE52" w14:textId="53B2ACEE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08A108B2" w14:textId="24D74D29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72B7F615" w14:textId="16687BD1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162C1E4" w14:textId="04B50DD1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30DFB111" w14:textId="10989E1D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49F67635" w14:textId="0F21A786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1924721C" w14:textId="263A5904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775B4D0" w14:textId="69A6588A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D9FA331" w14:textId="60444858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369844FE" w14:textId="0A9B82C4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0AF45F6A" w14:textId="5BFD208D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18D6A029" w14:textId="7CCAFDB0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12733D01" w14:textId="69F810C6" w:rsidR="008C4627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6CA86BB8" w14:textId="77777777" w:rsidR="008C4627" w:rsidRPr="00473EB0" w:rsidRDefault="008C4627" w:rsidP="00421B9F">
      <w:pPr>
        <w:spacing w:before="29" w:line="246" w:lineRule="auto"/>
        <w:ind w:left="1241" w:right="1174"/>
        <w:jc w:val="both"/>
        <w:rPr>
          <w:rFonts w:ascii="Abadi" w:hAnsi="Abadi"/>
          <w:sz w:val="16"/>
          <w:szCs w:val="16"/>
        </w:rPr>
      </w:pPr>
    </w:p>
    <w:p w14:paraId="26CE245C" w14:textId="4C3EBBF4" w:rsidR="003E4053" w:rsidRPr="00473EB0" w:rsidRDefault="003E4053" w:rsidP="003E4053">
      <w:pPr>
        <w:tabs>
          <w:tab w:val="left" w:pos="1626"/>
        </w:tabs>
        <w:spacing w:line="200" w:lineRule="exact"/>
        <w:rPr>
          <w:rFonts w:ascii="Abadi" w:hAnsi="Abadi"/>
        </w:rPr>
      </w:pPr>
    </w:p>
    <w:p w14:paraId="39682D59" w14:textId="77777777" w:rsidR="00D02423" w:rsidRPr="00473EB0" w:rsidRDefault="008A1685" w:rsidP="00956E5E">
      <w:pPr>
        <w:spacing w:before="16"/>
        <w:ind w:firstLine="720"/>
        <w:rPr>
          <w:rFonts w:ascii="Abadi" w:eastAsia="Maiandra GD" w:hAnsi="Abadi" w:cs="Maiandra GD"/>
          <w:sz w:val="28"/>
          <w:szCs w:val="28"/>
        </w:rPr>
      </w:pPr>
      <w:r w:rsidRPr="00473EB0">
        <w:rPr>
          <w:rFonts w:ascii="Abadi" w:eastAsia="Maiandra GD" w:hAnsi="Abadi" w:cs="Maiandra GD"/>
          <w:spacing w:val="1"/>
          <w:sz w:val="28"/>
          <w:szCs w:val="28"/>
        </w:rPr>
        <w:t>3</w:t>
      </w:r>
      <w:r w:rsidRPr="00473EB0">
        <w:rPr>
          <w:rFonts w:ascii="Abadi" w:eastAsia="Maiandra GD" w:hAnsi="Abadi" w:cs="Maiandra GD"/>
          <w:sz w:val="28"/>
          <w:szCs w:val="28"/>
        </w:rPr>
        <w:t>.2 P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ri</w:t>
      </w:r>
      <w:r w:rsidRPr="00473EB0">
        <w:rPr>
          <w:rFonts w:ascii="Abadi" w:eastAsia="Maiandra GD" w:hAnsi="Abadi" w:cs="Maiandra GD"/>
          <w:spacing w:val="3"/>
          <w:sz w:val="28"/>
          <w:szCs w:val="28"/>
        </w:rPr>
        <w:t>c</w:t>
      </w:r>
      <w:r w:rsidRPr="00473EB0">
        <w:rPr>
          <w:rFonts w:ascii="Abadi" w:eastAsia="Maiandra GD" w:hAnsi="Abadi" w:cs="Maiandra GD"/>
          <w:sz w:val="28"/>
          <w:szCs w:val="28"/>
        </w:rPr>
        <w:t>e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S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c</w:t>
      </w:r>
      <w:r w:rsidRPr="00473EB0">
        <w:rPr>
          <w:rFonts w:ascii="Abadi" w:eastAsia="Maiandra GD" w:hAnsi="Abadi" w:cs="Maiandra GD"/>
          <w:spacing w:val="-1"/>
          <w:sz w:val="28"/>
          <w:szCs w:val="28"/>
        </w:rPr>
        <w:t>he</w:t>
      </w:r>
      <w:r w:rsidRPr="00473EB0">
        <w:rPr>
          <w:rFonts w:ascii="Abadi" w:eastAsia="Maiandra GD" w:hAnsi="Abadi" w:cs="Maiandra GD"/>
          <w:spacing w:val="1"/>
          <w:sz w:val="28"/>
          <w:szCs w:val="28"/>
        </w:rPr>
        <w:t>d</w:t>
      </w:r>
      <w:r w:rsidRPr="00473EB0">
        <w:rPr>
          <w:rFonts w:ascii="Abadi" w:eastAsia="Maiandra GD" w:hAnsi="Abadi" w:cs="Maiandra GD"/>
          <w:spacing w:val="-2"/>
          <w:sz w:val="28"/>
          <w:szCs w:val="28"/>
        </w:rPr>
        <w:t>u</w:t>
      </w:r>
      <w:r w:rsidRPr="00473EB0">
        <w:rPr>
          <w:rFonts w:ascii="Abadi" w:eastAsia="Maiandra GD" w:hAnsi="Abadi" w:cs="Maiandra GD"/>
          <w:spacing w:val="2"/>
          <w:sz w:val="28"/>
          <w:szCs w:val="28"/>
        </w:rPr>
        <w:t>le</w:t>
      </w:r>
    </w:p>
    <w:p w14:paraId="6CA07F5A" w14:textId="0E76D9C7" w:rsidR="00D02423" w:rsidRPr="00473EB0" w:rsidRDefault="008A1685">
      <w:pPr>
        <w:ind w:left="1361" w:right="408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2"/>
          <w:szCs w:val="22"/>
        </w:rPr>
        <w:t>Disp</w:t>
      </w:r>
      <w:r w:rsidRPr="00473EB0">
        <w:rPr>
          <w:rFonts w:ascii="Abadi" w:eastAsia="Maiandra GD" w:hAnsi="Abadi" w:cs="Maiandra GD"/>
          <w:spacing w:val="-1"/>
          <w:sz w:val="22"/>
          <w:szCs w:val="22"/>
        </w:rPr>
        <w:t>o</w:t>
      </w:r>
      <w:r w:rsidRPr="00473EB0">
        <w:rPr>
          <w:rFonts w:ascii="Abadi" w:eastAsia="Maiandra GD" w:hAnsi="Abadi" w:cs="Maiandra GD"/>
          <w:spacing w:val="1"/>
          <w:sz w:val="22"/>
          <w:szCs w:val="22"/>
        </w:rPr>
        <w:t>s</w:t>
      </w:r>
      <w:r w:rsidRPr="00473EB0">
        <w:rPr>
          <w:rFonts w:ascii="Abadi" w:eastAsia="Maiandra GD" w:hAnsi="Abadi" w:cs="Maiandra GD"/>
          <w:spacing w:val="-2"/>
          <w:sz w:val="22"/>
          <w:szCs w:val="22"/>
        </w:rPr>
        <w:t>a</w:t>
      </w:r>
      <w:r w:rsidRPr="00473EB0">
        <w:rPr>
          <w:rFonts w:ascii="Abadi" w:eastAsia="Maiandra GD" w:hAnsi="Abadi" w:cs="Maiandra GD"/>
          <w:sz w:val="22"/>
          <w:szCs w:val="22"/>
        </w:rPr>
        <w:t xml:space="preserve">l </w:t>
      </w:r>
      <w:r w:rsidRPr="00473EB0">
        <w:rPr>
          <w:rFonts w:ascii="Abadi" w:eastAsia="Maiandra GD" w:hAnsi="Abadi" w:cs="Maiandra GD"/>
          <w:spacing w:val="1"/>
          <w:sz w:val="22"/>
          <w:szCs w:val="22"/>
        </w:rPr>
        <w:t>R</w:t>
      </w:r>
      <w:r w:rsidRPr="00473EB0">
        <w:rPr>
          <w:rFonts w:ascii="Abadi" w:eastAsia="Maiandra GD" w:hAnsi="Abadi" w:cs="Maiandra GD"/>
          <w:spacing w:val="-3"/>
          <w:sz w:val="22"/>
          <w:szCs w:val="22"/>
        </w:rPr>
        <w:t>e</w:t>
      </w:r>
      <w:r w:rsidRPr="00473EB0">
        <w:rPr>
          <w:rFonts w:ascii="Abadi" w:eastAsia="Maiandra GD" w:hAnsi="Abadi" w:cs="Maiandra GD"/>
          <w:spacing w:val="1"/>
          <w:sz w:val="22"/>
          <w:szCs w:val="22"/>
        </w:rPr>
        <w:t>f</w:t>
      </w:r>
      <w:r w:rsidRPr="00473EB0">
        <w:rPr>
          <w:rFonts w:ascii="Abadi" w:eastAsia="Maiandra GD" w:hAnsi="Abadi" w:cs="Maiandra GD"/>
          <w:sz w:val="22"/>
          <w:szCs w:val="22"/>
        </w:rPr>
        <w:t>er</w:t>
      </w:r>
      <w:r w:rsidRPr="00473EB0">
        <w:rPr>
          <w:rFonts w:ascii="Abadi" w:eastAsia="Maiandra GD" w:hAnsi="Abadi" w:cs="Maiandra GD"/>
          <w:spacing w:val="-5"/>
          <w:sz w:val="22"/>
          <w:szCs w:val="22"/>
        </w:rPr>
        <w:t>e</w:t>
      </w:r>
      <w:r w:rsidRPr="00473EB0">
        <w:rPr>
          <w:rFonts w:ascii="Abadi" w:eastAsia="Maiandra GD" w:hAnsi="Abadi" w:cs="Maiandra GD"/>
          <w:spacing w:val="1"/>
          <w:sz w:val="22"/>
          <w:szCs w:val="22"/>
        </w:rPr>
        <w:t>n</w:t>
      </w:r>
      <w:r w:rsidRPr="00473EB0">
        <w:rPr>
          <w:rFonts w:ascii="Abadi" w:eastAsia="Maiandra GD" w:hAnsi="Abadi" w:cs="Maiandra GD"/>
          <w:sz w:val="22"/>
          <w:szCs w:val="22"/>
        </w:rPr>
        <w:t>ce</w:t>
      </w:r>
      <w:r w:rsidRPr="00473EB0">
        <w:rPr>
          <w:rFonts w:ascii="Abadi" w:eastAsia="Maiandra GD" w:hAnsi="Abadi" w:cs="Maiandra GD"/>
          <w:spacing w:val="-2"/>
          <w:sz w:val="22"/>
          <w:szCs w:val="22"/>
        </w:rPr>
        <w:t xml:space="preserve"> </w:t>
      </w:r>
      <w:r w:rsidRPr="00473EB0">
        <w:rPr>
          <w:rFonts w:ascii="Abadi" w:eastAsia="Maiandra GD" w:hAnsi="Abadi" w:cs="Maiandra GD"/>
          <w:sz w:val="22"/>
          <w:szCs w:val="22"/>
        </w:rPr>
        <w:t>Nu</w:t>
      </w:r>
      <w:r w:rsidRPr="00473EB0">
        <w:rPr>
          <w:rFonts w:ascii="Abadi" w:eastAsia="Maiandra GD" w:hAnsi="Abadi" w:cs="Maiandra GD"/>
          <w:spacing w:val="-3"/>
          <w:sz w:val="22"/>
          <w:szCs w:val="22"/>
        </w:rPr>
        <w:t>m</w:t>
      </w:r>
      <w:r w:rsidRPr="00473EB0">
        <w:rPr>
          <w:rFonts w:ascii="Abadi" w:eastAsia="Maiandra GD" w:hAnsi="Abadi" w:cs="Maiandra GD"/>
          <w:spacing w:val="-1"/>
          <w:sz w:val="22"/>
          <w:szCs w:val="22"/>
        </w:rPr>
        <w:t>b</w:t>
      </w:r>
      <w:r w:rsidRPr="00473EB0">
        <w:rPr>
          <w:rFonts w:ascii="Abadi" w:eastAsia="Maiandra GD" w:hAnsi="Abadi" w:cs="Maiandra GD"/>
          <w:sz w:val="22"/>
          <w:szCs w:val="22"/>
        </w:rPr>
        <w:t>er:</w:t>
      </w:r>
      <w:r w:rsidRPr="00473EB0">
        <w:rPr>
          <w:rFonts w:ascii="Abadi" w:eastAsia="Maiandra GD" w:hAnsi="Abadi" w:cs="Maiandra GD"/>
          <w:spacing w:val="-1"/>
          <w:sz w:val="22"/>
          <w:szCs w:val="22"/>
        </w:rPr>
        <w:t xml:space="preserve"> </w:t>
      </w:r>
      <w:r w:rsidRPr="00473EB0">
        <w:rPr>
          <w:rFonts w:ascii="Abadi" w:eastAsia="Maiandra GD" w:hAnsi="Abadi" w:cs="Maiandra GD"/>
          <w:sz w:val="22"/>
          <w:szCs w:val="22"/>
        </w:rPr>
        <w:t>B</w:t>
      </w:r>
      <w:r w:rsidRPr="00473EB0">
        <w:rPr>
          <w:rFonts w:ascii="Abadi" w:eastAsia="Maiandra GD" w:hAnsi="Abadi" w:cs="Maiandra GD"/>
          <w:spacing w:val="-1"/>
          <w:sz w:val="22"/>
          <w:szCs w:val="22"/>
        </w:rPr>
        <w:t>C</w:t>
      </w:r>
      <w:r w:rsidRPr="00473EB0">
        <w:rPr>
          <w:rFonts w:ascii="Abadi" w:eastAsia="Maiandra GD" w:hAnsi="Abadi" w:cs="Maiandra GD"/>
          <w:spacing w:val="1"/>
          <w:sz w:val="22"/>
          <w:szCs w:val="22"/>
        </w:rPr>
        <w:t>M</w:t>
      </w:r>
      <w:r w:rsidRPr="00473EB0">
        <w:rPr>
          <w:rFonts w:ascii="Abadi" w:eastAsia="Maiandra GD" w:hAnsi="Abadi" w:cs="Maiandra GD"/>
          <w:sz w:val="22"/>
          <w:szCs w:val="22"/>
        </w:rPr>
        <w:t>/DISP</w:t>
      </w:r>
      <w:r w:rsidRPr="00473EB0">
        <w:rPr>
          <w:rFonts w:ascii="Abadi" w:eastAsia="Maiandra GD" w:hAnsi="Abadi" w:cs="Maiandra GD"/>
          <w:spacing w:val="-3"/>
          <w:sz w:val="22"/>
          <w:szCs w:val="22"/>
        </w:rPr>
        <w:t>O</w:t>
      </w:r>
      <w:r w:rsidRPr="00473EB0">
        <w:rPr>
          <w:rFonts w:ascii="Abadi" w:eastAsia="Maiandra GD" w:hAnsi="Abadi" w:cs="Maiandra GD"/>
          <w:spacing w:val="1"/>
          <w:sz w:val="22"/>
          <w:szCs w:val="22"/>
        </w:rPr>
        <w:t>S</w:t>
      </w:r>
      <w:r w:rsidRPr="00473EB0">
        <w:rPr>
          <w:rFonts w:ascii="Abadi" w:eastAsia="Maiandra GD" w:hAnsi="Abadi" w:cs="Maiandra GD"/>
          <w:sz w:val="22"/>
          <w:szCs w:val="22"/>
        </w:rPr>
        <w:t xml:space="preserve">AL / </w:t>
      </w:r>
      <w:r w:rsidRPr="00473EB0">
        <w:rPr>
          <w:rFonts w:ascii="Abadi" w:eastAsia="Maiandra GD" w:hAnsi="Abadi" w:cs="Maiandra GD"/>
          <w:spacing w:val="-1"/>
          <w:sz w:val="22"/>
          <w:szCs w:val="22"/>
        </w:rPr>
        <w:t>2</w:t>
      </w:r>
      <w:r w:rsidRPr="00473EB0">
        <w:rPr>
          <w:rFonts w:ascii="Abadi" w:eastAsia="Maiandra GD" w:hAnsi="Abadi" w:cs="Maiandra GD"/>
          <w:spacing w:val="-2"/>
          <w:sz w:val="22"/>
          <w:szCs w:val="22"/>
        </w:rPr>
        <w:t>0</w:t>
      </w:r>
      <w:r w:rsidRPr="00473EB0">
        <w:rPr>
          <w:rFonts w:ascii="Abadi" w:eastAsia="Maiandra GD" w:hAnsi="Abadi" w:cs="Maiandra GD"/>
          <w:spacing w:val="-1"/>
          <w:sz w:val="22"/>
          <w:szCs w:val="22"/>
        </w:rPr>
        <w:t>2</w:t>
      </w:r>
      <w:r w:rsidR="00FF3C71">
        <w:rPr>
          <w:rFonts w:ascii="Abadi" w:eastAsia="Maiandra GD" w:hAnsi="Abadi" w:cs="Maiandra GD"/>
          <w:spacing w:val="-1"/>
          <w:sz w:val="22"/>
          <w:szCs w:val="22"/>
        </w:rPr>
        <w:t>6</w:t>
      </w:r>
      <w:r w:rsidRPr="00473EB0">
        <w:rPr>
          <w:rFonts w:ascii="Abadi" w:eastAsia="Maiandra GD" w:hAnsi="Abadi" w:cs="Maiandra GD"/>
          <w:sz w:val="22"/>
          <w:szCs w:val="22"/>
        </w:rPr>
        <w:t>/</w:t>
      </w:r>
      <w:r w:rsidRPr="00473EB0">
        <w:rPr>
          <w:rFonts w:ascii="Abadi" w:eastAsia="Maiandra GD" w:hAnsi="Abadi" w:cs="Maiandra GD"/>
          <w:sz w:val="24"/>
          <w:szCs w:val="24"/>
        </w:rPr>
        <w:t>00</w:t>
      </w:r>
      <w:r w:rsidR="00FE0495" w:rsidRPr="00473EB0">
        <w:rPr>
          <w:rFonts w:ascii="Abadi" w:eastAsia="Maiandra GD" w:hAnsi="Abadi" w:cs="Maiandra GD"/>
          <w:sz w:val="24"/>
          <w:szCs w:val="24"/>
        </w:rPr>
        <w:t>1</w:t>
      </w:r>
    </w:p>
    <w:p w14:paraId="64429F99" w14:textId="77777777" w:rsidR="00D02423" w:rsidRPr="00473EB0" w:rsidRDefault="00D02423">
      <w:pPr>
        <w:spacing w:before="7" w:line="120" w:lineRule="exact"/>
        <w:rPr>
          <w:rFonts w:ascii="Abadi" w:hAnsi="Abadi"/>
          <w:sz w:val="12"/>
          <w:szCs w:val="12"/>
        </w:rPr>
      </w:pPr>
    </w:p>
    <w:p w14:paraId="6AF18CD1" w14:textId="77777777" w:rsidR="00D02423" w:rsidRPr="00473EB0" w:rsidRDefault="008A1685">
      <w:pPr>
        <w:spacing w:line="235" w:lineRule="auto"/>
        <w:ind w:left="1361" w:right="1210"/>
        <w:jc w:val="both"/>
        <w:rPr>
          <w:rFonts w:ascii="Abadi" w:eastAsia="Maiandra GD" w:hAnsi="Abadi" w:cs="Maiandra GD"/>
          <w:sz w:val="25"/>
          <w:szCs w:val="25"/>
        </w:rPr>
      </w:pPr>
      <w:r w:rsidRPr="00473EB0">
        <w:rPr>
          <w:rFonts w:ascii="Abadi" w:eastAsia="Maiandra GD" w:hAnsi="Abadi" w:cs="Maiandra GD"/>
          <w:w w:val="96"/>
          <w:sz w:val="25"/>
          <w:szCs w:val="25"/>
        </w:rPr>
        <w:t>[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omplete</w:t>
      </w:r>
      <w:r w:rsidRPr="00473EB0">
        <w:rPr>
          <w:rFonts w:ascii="Abadi" w:eastAsia="Maiandra GD" w:hAnsi="Abadi" w:cs="Maiandra GD"/>
          <w:spacing w:val="-11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-2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rr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e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y</w:t>
      </w:r>
      <w:r w:rsidRPr="00473EB0">
        <w:rPr>
          <w:rFonts w:ascii="Abadi" w:eastAsia="Maiandra GD" w:hAnsi="Abadi" w:cs="Maiandra GD"/>
          <w:spacing w:val="-8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of</w:t>
      </w:r>
      <w:r w:rsidRPr="00473EB0">
        <w:rPr>
          <w:rFonts w:ascii="Abadi" w:eastAsia="Maiandra GD" w:hAnsi="Abadi" w:cs="Maiandra GD"/>
          <w:spacing w:val="-2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your</w:t>
      </w:r>
      <w:r w:rsidRPr="00473EB0">
        <w:rPr>
          <w:rFonts w:ascii="Abadi" w:eastAsia="Maiandra GD" w:hAnsi="Abadi" w:cs="Maiandra GD"/>
          <w:spacing w:val="-10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bid.</w:t>
      </w:r>
      <w:r w:rsidRPr="00473EB0">
        <w:rPr>
          <w:rFonts w:ascii="Abadi" w:eastAsia="Maiandra GD" w:hAnsi="Abadi" w:cs="Maiandra GD"/>
          <w:spacing w:val="-2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o</w:t>
      </w:r>
      <w:r w:rsidRPr="00473EB0">
        <w:rPr>
          <w:rFonts w:ascii="Abadi" w:eastAsia="Maiandra GD" w:hAnsi="Abadi" w:cs="Maiandra GD"/>
          <w:spacing w:val="2"/>
          <w:w w:val="96"/>
          <w:sz w:val="25"/>
          <w:szCs w:val="25"/>
        </w:rPr>
        <w:t>m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p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l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ete</w:t>
      </w:r>
      <w:r w:rsidRPr="00473EB0">
        <w:rPr>
          <w:rFonts w:ascii="Abadi" w:eastAsia="Maiandra GD" w:hAnsi="Abadi" w:cs="Maiandra GD"/>
          <w:spacing w:val="-8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-2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pr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-10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for</w:t>
      </w:r>
      <w:r w:rsidRPr="00473EB0">
        <w:rPr>
          <w:rFonts w:ascii="Abadi" w:eastAsia="Maiandra GD" w:hAnsi="Abadi" w:cs="Maiandra GD"/>
          <w:spacing w:val="-2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c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h</w:t>
      </w:r>
      <w:r w:rsidRPr="00473EB0">
        <w:rPr>
          <w:rFonts w:ascii="Abadi" w:eastAsia="Maiandra GD" w:hAnsi="Abadi" w:cs="Maiandra GD"/>
          <w:spacing w:val="-8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item</w:t>
      </w:r>
      <w:r w:rsidRPr="00473EB0">
        <w:rPr>
          <w:rFonts w:ascii="Abadi" w:eastAsia="Maiandra GD" w:hAnsi="Abadi" w:cs="Maiandra GD"/>
          <w:spacing w:val="-2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b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elow</w:t>
      </w:r>
      <w:r w:rsidRPr="00473EB0">
        <w:rPr>
          <w:rFonts w:ascii="Abadi" w:eastAsia="Maiandra GD" w:hAnsi="Abadi" w:cs="Maiandra GD"/>
          <w:spacing w:val="-10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for</w:t>
      </w:r>
      <w:r w:rsidRPr="00473EB0">
        <w:rPr>
          <w:rFonts w:ascii="Abadi" w:eastAsia="Maiandra GD" w:hAnsi="Abadi" w:cs="Maiandra GD"/>
          <w:spacing w:val="-24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whi</w:t>
      </w:r>
      <w:r w:rsidRPr="00473EB0">
        <w:rPr>
          <w:rFonts w:ascii="Abadi" w:eastAsia="Maiandra GD" w:hAnsi="Abadi" w:cs="Maiandra GD"/>
          <w:spacing w:val="-2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h you</w:t>
      </w:r>
      <w:r w:rsidRPr="00473EB0">
        <w:rPr>
          <w:rFonts w:ascii="Abadi" w:eastAsia="Maiandra GD" w:hAnsi="Abadi" w:cs="Maiandra GD"/>
          <w:spacing w:val="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are</w:t>
      </w:r>
      <w:r w:rsidRPr="00473EB0">
        <w:rPr>
          <w:rFonts w:ascii="Abadi" w:eastAsia="Maiandra GD" w:hAnsi="Abadi" w:cs="Maiandra GD"/>
          <w:spacing w:val="1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bid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d</w:t>
      </w:r>
      <w:r w:rsidRPr="00473EB0">
        <w:rPr>
          <w:rFonts w:ascii="Abadi" w:eastAsia="Maiandra GD" w:hAnsi="Abadi" w:cs="Maiandra GD"/>
          <w:sz w:val="25"/>
          <w:szCs w:val="25"/>
        </w:rPr>
        <w:t>in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g</w:t>
      </w:r>
      <w:r w:rsidRPr="00473EB0">
        <w:rPr>
          <w:rFonts w:ascii="Abadi" w:eastAsia="Maiandra GD" w:hAnsi="Abadi" w:cs="Maiandra GD"/>
          <w:sz w:val="25"/>
          <w:szCs w:val="25"/>
        </w:rPr>
        <w:t>.</w:t>
      </w:r>
      <w:r w:rsidRPr="00473EB0">
        <w:rPr>
          <w:rFonts w:ascii="Abadi" w:eastAsia="Maiandra GD" w:hAnsi="Abadi" w:cs="Maiandra GD"/>
          <w:spacing w:val="-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In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s</w:t>
      </w:r>
      <w:r w:rsidRPr="00473EB0">
        <w:rPr>
          <w:rFonts w:ascii="Abadi" w:eastAsia="Maiandra GD" w:hAnsi="Abadi" w:cs="Maiandra GD"/>
          <w:sz w:val="25"/>
          <w:szCs w:val="25"/>
        </w:rPr>
        <w:t>ert</w:t>
      </w:r>
      <w:r w:rsidRPr="00473EB0">
        <w:rPr>
          <w:rFonts w:ascii="Abadi" w:eastAsia="Maiandra GD" w:hAnsi="Abadi" w:cs="Maiandra GD"/>
          <w:spacing w:val="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“</w:t>
      </w:r>
      <w:r w:rsidRPr="00473EB0">
        <w:rPr>
          <w:rFonts w:ascii="Abadi" w:eastAsia="Maiandra GD" w:hAnsi="Abadi" w:cs="Maiandra GD"/>
          <w:sz w:val="25"/>
          <w:szCs w:val="25"/>
        </w:rPr>
        <w:t>No</w:t>
      </w:r>
      <w:r w:rsidRPr="00473EB0">
        <w:rPr>
          <w:rFonts w:ascii="Abadi" w:eastAsia="Maiandra GD" w:hAnsi="Abadi" w:cs="Maiandra GD"/>
          <w:spacing w:val="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Bid”</w:t>
      </w:r>
      <w:r w:rsidRPr="00473EB0">
        <w:rPr>
          <w:rFonts w:ascii="Abadi" w:eastAsia="Maiandra GD" w:hAnsi="Abadi" w:cs="Maiandra GD"/>
          <w:spacing w:val="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agai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n</w:t>
      </w:r>
      <w:r w:rsidRPr="00473EB0">
        <w:rPr>
          <w:rFonts w:ascii="Abadi" w:eastAsia="Maiandra GD" w:hAnsi="Abadi" w:cs="Maiandra GD"/>
          <w:sz w:val="25"/>
          <w:szCs w:val="25"/>
        </w:rPr>
        <w:t>st</w:t>
      </w:r>
      <w:r w:rsidRPr="00473EB0">
        <w:rPr>
          <w:rFonts w:ascii="Abadi" w:eastAsia="Maiandra GD" w:hAnsi="Abadi" w:cs="Maiandra GD"/>
          <w:spacing w:val="-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n</w:t>
      </w:r>
      <w:r w:rsidRPr="00473EB0">
        <w:rPr>
          <w:rFonts w:ascii="Abadi" w:eastAsia="Maiandra GD" w:hAnsi="Abadi" w:cs="Maiandra GD"/>
          <w:sz w:val="25"/>
          <w:szCs w:val="25"/>
        </w:rPr>
        <w:t>y</w:t>
      </w:r>
      <w:r w:rsidRPr="00473EB0">
        <w:rPr>
          <w:rFonts w:ascii="Abadi" w:eastAsia="Maiandra GD" w:hAnsi="Abadi" w:cs="Maiandra GD"/>
          <w:spacing w:val="1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it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e</w:t>
      </w:r>
      <w:r w:rsidRPr="00473EB0">
        <w:rPr>
          <w:rFonts w:ascii="Abadi" w:eastAsia="Maiandra GD" w:hAnsi="Abadi" w:cs="Maiandra GD"/>
          <w:sz w:val="25"/>
          <w:szCs w:val="25"/>
        </w:rPr>
        <w:t>ms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for</w:t>
      </w:r>
      <w:r w:rsidRPr="00473EB0">
        <w:rPr>
          <w:rFonts w:ascii="Abadi" w:eastAsia="Maiandra GD" w:hAnsi="Abadi" w:cs="Maiandra GD"/>
          <w:spacing w:val="1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w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h</w:t>
      </w:r>
      <w:r w:rsidRPr="00473EB0">
        <w:rPr>
          <w:rFonts w:ascii="Abadi" w:eastAsia="Maiandra GD" w:hAnsi="Abadi" w:cs="Maiandra GD"/>
          <w:sz w:val="25"/>
          <w:szCs w:val="25"/>
        </w:rPr>
        <w:t>i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h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you</w:t>
      </w:r>
      <w:r w:rsidRPr="00473EB0">
        <w:rPr>
          <w:rFonts w:ascii="Abadi" w:eastAsia="Maiandra GD" w:hAnsi="Abadi" w:cs="Maiandra GD"/>
          <w:spacing w:val="11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are</w:t>
      </w:r>
      <w:r w:rsidRPr="00473EB0">
        <w:rPr>
          <w:rFonts w:ascii="Abadi" w:eastAsia="Maiandra GD" w:hAnsi="Abadi" w:cs="Maiandra GD"/>
          <w:spacing w:val="13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not</w:t>
      </w:r>
      <w:r w:rsidRPr="00473EB0">
        <w:rPr>
          <w:rFonts w:ascii="Abadi" w:eastAsia="Maiandra GD" w:hAnsi="Abadi" w:cs="Maiandra GD"/>
          <w:spacing w:val="9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b</w:t>
      </w:r>
      <w:r w:rsidRPr="00473EB0">
        <w:rPr>
          <w:rFonts w:ascii="Abadi" w:eastAsia="Maiandra GD" w:hAnsi="Abadi" w:cs="Maiandra GD"/>
          <w:sz w:val="25"/>
          <w:szCs w:val="25"/>
        </w:rPr>
        <w:t>iddi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n</w:t>
      </w:r>
      <w:r w:rsidRPr="00473EB0">
        <w:rPr>
          <w:rFonts w:ascii="Abadi" w:eastAsia="Maiandra GD" w:hAnsi="Abadi" w:cs="Maiandra GD"/>
          <w:spacing w:val="-3"/>
          <w:sz w:val="25"/>
          <w:szCs w:val="25"/>
        </w:rPr>
        <w:t>g</w:t>
      </w:r>
      <w:r w:rsidRPr="00473EB0">
        <w:rPr>
          <w:rFonts w:ascii="Abadi" w:eastAsia="Maiandra GD" w:hAnsi="Abadi" w:cs="Maiandra GD"/>
          <w:sz w:val="25"/>
          <w:szCs w:val="25"/>
        </w:rPr>
        <w:t xml:space="preserve">. </w:t>
      </w:r>
      <w:r w:rsidR="00C7231F"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Au</w:t>
      </w:r>
      <w:r w:rsidR="00C7231F" w:rsidRPr="00473EB0">
        <w:rPr>
          <w:rFonts w:ascii="Abadi" w:eastAsia="Maiandra GD" w:hAnsi="Abadi" w:cs="Maiandra GD"/>
          <w:w w:val="96"/>
          <w:sz w:val="25"/>
          <w:szCs w:val="25"/>
        </w:rPr>
        <w:t>thor</w:t>
      </w:r>
      <w:r w:rsidR="00C7231F"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i</w:t>
      </w:r>
      <w:r w:rsidR="00C7231F" w:rsidRPr="00473EB0">
        <w:rPr>
          <w:rFonts w:ascii="Abadi" w:eastAsia="Maiandra GD" w:hAnsi="Abadi" w:cs="Maiandra GD"/>
          <w:w w:val="96"/>
          <w:sz w:val="25"/>
          <w:szCs w:val="25"/>
        </w:rPr>
        <w:t>ze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yo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u</w:t>
      </w:r>
      <w:r w:rsidRPr="00473EB0">
        <w:rPr>
          <w:rFonts w:ascii="Abadi" w:eastAsia="Maiandra GD" w:hAnsi="Abadi" w:cs="Maiandra GD"/>
          <w:sz w:val="25"/>
          <w:szCs w:val="25"/>
        </w:rPr>
        <w:t>r</w:t>
      </w:r>
      <w:r w:rsidRPr="00473EB0">
        <w:rPr>
          <w:rFonts w:ascii="Abadi" w:eastAsia="Maiandra GD" w:hAnsi="Abadi" w:cs="Maiandra GD"/>
          <w:spacing w:val="-24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bid</w:t>
      </w:r>
      <w:r w:rsidRPr="00473EB0">
        <w:rPr>
          <w:rFonts w:ascii="Abadi" w:eastAsia="Maiandra GD" w:hAnsi="Abadi" w:cs="Maiandra GD"/>
          <w:spacing w:val="-17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pr</w:t>
      </w:r>
      <w:r w:rsidRPr="00473EB0">
        <w:rPr>
          <w:rFonts w:ascii="Abadi" w:eastAsia="Maiandra GD" w:hAnsi="Abadi" w:cs="Maiandra GD"/>
          <w:spacing w:val="-1"/>
          <w:sz w:val="25"/>
          <w:szCs w:val="25"/>
        </w:rPr>
        <w:t>i</w:t>
      </w:r>
      <w:r w:rsidRPr="00473EB0">
        <w:rPr>
          <w:rFonts w:ascii="Abadi" w:eastAsia="Maiandra GD" w:hAnsi="Abadi" w:cs="Maiandra GD"/>
          <w:spacing w:val="2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es</w:t>
      </w:r>
      <w:r w:rsidRPr="00473EB0">
        <w:rPr>
          <w:rFonts w:ascii="Abadi" w:eastAsia="Maiandra GD" w:hAnsi="Abadi" w:cs="Maiandra GD"/>
          <w:spacing w:val="-2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in</w:t>
      </w:r>
      <w:r w:rsidRPr="00473EB0">
        <w:rPr>
          <w:rFonts w:ascii="Abadi" w:eastAsia="Maiandra GD" w:hAnsi="Abadi" w:cs="Maiandra GD"/>
          <w:spacing w:val="-10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the</w:t>
      </w:r>
      <w:r w:rsidRPr="00473EB0">
        <w:rPr>
          <w:rFonts w:ascii="Abadi" w:eastAsia="Maiandra GD" w:hAnsi="Abadi" w:cs="Maiandra GD"/>
          <w:spacing w:val="-1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s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i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g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>n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at</w:t>
      </w:r>
      <w:r w:rsidRPr="00473EB0">
        <w:rPr>
          <w:rFonts w:ascii="Abadi" w:eastAsia="Maiandra GD" w:hAnsi="Abadi" w:cs="Maiandra GD"/>
          <w:spacing w:val="1"/>
          <w:w w:val="96"/>
          <w:sz w:val="25"/>
          <w:szCs w:val="25"/>
        </w:rPr>
        <w:t>u</w:t>
      </w:r>
      <w:r w:rsidRPr="00473EB0">
        <w:rPr>
          <w:rFonts w:ascii="Abadi" w:eastAsia="Maiandra GD" w:hAnsi="Abadi" w:cs="Maiandra GD"/>
          <w:w w:val="96"/>
          <w:sz w:val="25"/>
          <w:szCs w:val="25"/>
        </w:rPr>
        <w:t>re</w:t>
      </w:r>
      <w:r w:rsidRPr="00473EB0">
        <w:rPr>
          <w:rFonts w:ascii="Abadi" w:eastAsia="Maiandra GD" w:hAnsi="Abadi" w:cs="Maiandra GD"/>
          <w:spacing w:val="-1"/>
          <w:w w:val="96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blo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c</w:t>
      </w:r>
      <w:r w:rsidRPr="00473EB0">
        <w:rPr>
          <w:rFonts w:ascii="Abadi" w:eastAsia="Maiandra GD" w:hAnsi="Abadi" w:cs="Maiandra GD"/>
          <w:sz w:val="25"/>
          <w:szCs w:val="25"/>
        </w:rPr>
        <w:t>k</w:t>
      </w:r>
      <w:r w:rsidRPr="00473EB0">
        <w:rPr>
          <w:rFonts w:ascii="Abadi" w:eastAsia="Maiandra GD" w:hAnsi="Abadi" w:cs="Maiandra GD"/>
          <w:spacing w:val="-28"/>
          <w:sz w:val="25"/>
          <w:szCs w:val="25"/>
        </w:rPr>
        <w:t xml:space="preserve"> </w:t>
      </w:r>
      <w:r w:rsidRPr="00473EB0">
        <w:rPr>
          <w:rFonts w:ascii="Abadi" w:eastAsia="Maiandra GD" w:hAnsi="Abadi" w:cs="Maiandra GD"/>
          <w:sz w:val="25"/>
          <w:szCs w:val="25"/>
        </w:rPr>
        <w:t>below</w:t>
      </w:r>
      <w:r w:rsidRPr="00473EB0">
        <w:rPr>
          <w:rFonts w:ascii="Abadi" w:eastAsia="Maiandra GD" w:hAnsi="Abadi" w:cs="Maiandra GD"/>
          <w:spacing w:val="1"/>
          <w:sz w:val="25"/>
          <w:szCs w:val="25"/>
        </w:rPr>
        <w:t>.]</w:t>
      </w:r>
    </w:p>
    <w:p w14:paraId="4FB41EC4" w14:textId="77777777" w:rsidR="00D02423" w:rsidRPr="00473EB0" w:rsidRDefault="00D02423">
      <w:pPr>
        <w:rPr>
          <w:rFonts w:ascii="Abadi" w:hAnsi="Abadi"/>
        </w:rPr>
      </w:pPr>
    </w:p>
    <w:p w14:paraId="4C0D3452" w14:textId="77777777" w:rsidR="003E4053" w:rsidRPr="00473EB0" w:rsidRDefault="003E4053">
      <w:pPr>
        <w:rPr>
          <w:rFonts w:ascii="Abadi" w:hAnsi="Abadi"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535"/>
        <w:gridCol w:w="3018"/>
        <w:gridCol w:w="1585"/>
        <w:gridCol w:w="2977"/>
        <w:gridCol w:w="783"/>
        <w:gridCol w:w="1131"/>
      </w:tblGrid>
      <w:tr w:rsidR="008C4627" w:rsidRPr="008C4627" w14:paraId="4D80FE55" w14:textId="77777777" w:rsidTr="008C4627">
        <w:trPr>
          <w:trHeight w:val="40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FE46056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N0</w:t>
            </w:r>
          </w:p>
        </w:tc>
        <w:tc>
          <w:tcPr>
            <w:tcW w:w="3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750AD31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ASSET DESCRIPTION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D11047F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BRAND/MODEL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0E651DB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ENGRAVE N0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EDF109B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LOT NO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E8CE02E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Price(</w:t>
            </w:r>
            <w:proofErr w:type="gramEnd"/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UGX)</w:t>
            </w:r>
          </w:p>
        </w:tc>
      </w:tr>
      <w:tr w:rsidR="008C4627" w:rsidRPr="008C4627" w14:paraId="436726E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8A9D081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5B0C598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OFFICE CHAIRS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9994529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7FF3A26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67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AB17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B32C8E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D463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8C5A7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76BF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48E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BCM/SNW/COE/F/1257/FP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A082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79E5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1240EB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F01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F96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A3E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E92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BCM/SMGL/KYENJ/F/D008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0F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3B8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C7E20B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910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065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861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02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BCM/UNICEF/KYENJ/F/003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AD7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E7F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6F5DE4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7C7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264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DA4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614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BCM/SNW/COE/F/1249/FP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190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879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3A00CC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304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DFE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03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A4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BCM/GHS/KABAR/F/006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95C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DD9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50F2F9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7B10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EE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15F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1D4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E2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8BA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29CDB6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48C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2E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AC6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395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735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14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F08357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A5BA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0AC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96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888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BCM/SNW/COE/F/1263/FP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07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0C1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E34812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7DD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03F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CE0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25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A91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C0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D2B5AA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2F8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BF62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56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74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11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DB0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E1BA52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1F69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EAA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2CD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370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32DC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3A7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5E10C1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2B3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2A4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00A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88B4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A62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A79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CC408F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9AA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355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0C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64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BCM/SNW/COE/F/1256/FP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23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208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83A5A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42A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85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D78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D5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BCM/SMGL/KYENJ/F/009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9F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37F9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F09C31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5FB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047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1A6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83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BCM/SNW/FP/F/139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6A3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6E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E969DC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A22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6BC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CB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B3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4B9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FD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BE5D9E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C23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B48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01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FC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BCM/SANTS/COE/F/984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772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DCA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7B5DD0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CBA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5BE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59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7E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BCM/SMGL/COE/F/611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7E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2CC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C867AC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7CD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14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A8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LEATHER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A48B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73F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0A7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D9D95F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C63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D16B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97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LEATHER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F3F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B1A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02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696B95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F0CE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00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338B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2FB0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BFU/FPM/F/098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5FB4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15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A6EE1F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649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41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8DB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LEATHER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98B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8C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C2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4A0FD0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151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71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FE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8BF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BCM/SNW/COE/F/1793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BE3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A963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1F93A5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52A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D1C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74B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25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BCM/ACE/KYENJ/F/243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34A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A6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0276FF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9FE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3B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0E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4F4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CF5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706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DF58E3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179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340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B66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1F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62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E4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6DC375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F57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1713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C0B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0A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C1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DEB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91C94F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EFC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B5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4F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87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C9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07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96FC76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81F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4C6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6090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5C2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CA68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4E2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0E7A12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7C1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5BD3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19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4AC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55E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7A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066886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155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63D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73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C5F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A52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947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62790C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604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8AE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94FE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96B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25B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01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636A34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C3D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FD6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F43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EA4A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DAD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DA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AE5E20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622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AA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90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63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8B3B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266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334906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485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BE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30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C5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2A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3CE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DE6EA4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B0C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0BBF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18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5A4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79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344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8A7417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69A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47A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259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B3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05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4A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696683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418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8C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43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46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A9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13E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6247C4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F3A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50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EA4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E51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4C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6D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BBE0C7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C99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F5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703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3D9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239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528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5AC036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2D3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483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262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5F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36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9A0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3BD7E6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A8D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3E8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A5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762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ENDRAVED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3B7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46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BBD869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2B4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5E6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594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A8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ENDRAVED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0B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A7A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68B6D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CE3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C8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A31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26F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ENDRAVED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8C2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AE1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905F53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A09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402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52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BB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010C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C6C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6D2686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18A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42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3F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0274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0618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B61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D99524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0AE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476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B08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2B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506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B7D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39CB31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5D0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44C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AC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00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47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2F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EF96E0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E846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DB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26E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3C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45F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C6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531DA9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F21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07C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E41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F45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A1B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BE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2313DB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632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5F6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DC26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88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71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F2F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6F91C6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A11C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561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58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28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13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07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F432CC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4AB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80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65F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E28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671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72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F2FFF3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41E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68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715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B41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65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80E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C40708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123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AB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B6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96C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8E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6985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6A6D49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697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01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59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2C6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6E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F8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0A31D0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819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2A58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8CD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31A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FFE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F1B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902A22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1D1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A2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0E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63C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D40C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9EAD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355703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A10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8F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CB5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0BC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252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E70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117D1E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B87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4F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6E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CC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18E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455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CC0223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C66B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F4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AFD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24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6CF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8BF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9BBBE8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098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31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915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EF4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ENDRAVED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535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C9F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8552E9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2AE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46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E06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74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ENDRAVED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B07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BA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3151DA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6C1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AE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HIGH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306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E4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ENDRAVED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A63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AA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1645BE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838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9E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EB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05C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BCM/SNW/FRR/F/075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D8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027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508BF8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E61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EDA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C59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147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BCM/SAINTS/COE/F/962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846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2A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46EFA4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74F7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6A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2F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C0D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BCM/SNW/COE/F/1633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FC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FF5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471FD7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48D3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A13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7AF3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EC0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BCM/SNW/COE/F/1637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95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982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683BD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58A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F51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19B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181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BCM/SNW/COE/F/1635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E8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926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7F896F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4B3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927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5A1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02B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BCM/SNW/COE/F/1640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5F1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57D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76765E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9DB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C96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159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33A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BCM/SAINTS/COE/F/958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FE0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6DF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726290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B3A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964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LAB / DOCTOR'S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442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1CA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1F3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FA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C5978A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494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20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B84A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E4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4F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81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32B3B7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77F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0C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3A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129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BCM/SNW/COE/F/1281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EF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F1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74BB1E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E4E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52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3CD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25C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DE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A5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54458D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ECC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A39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89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54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BCM/SNW/COE/F/1314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53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802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F476C2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456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8DC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0EA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B99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DA2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2E3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AAF226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91B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33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2D1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C1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AFD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EFC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E63B1C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6D2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63E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6C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24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BCM/SNW/COE/F/1002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7B3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238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A03D6E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620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84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B4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9F9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BCM/SANTS/COE/F/1122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5E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08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19DBAC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750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37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17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43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BCM/CDC-EWN/F/COE/915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2B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308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51F5A5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266C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3A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1E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298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BCM/SNW/COE/F/295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C9F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6B6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05E729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8D5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962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41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CAD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BCM/SNW/COE/F/295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A3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A5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47517B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6A3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ABE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AE2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F39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BCM/BIPAI/COE/F/183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389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48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B7BEAA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C10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881C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B80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F7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BCM/SANTS/COE/F/885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DDB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135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1662E9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518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67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40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EE8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BCM/CDC-EWN/F/COE/926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FA1E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24A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581037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63E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EF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BB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04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BCM/CDC-E/EWN/E/COE/910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72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7A7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EF58DA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0032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4EE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DC4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904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BCM/CDC/COE/F/603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92F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97B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57FCD5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9D7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5E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F77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E0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BCM/SNW/COE/F/1028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5A8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98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F4D91E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2B9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015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NON SWIVEL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374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50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BCM/LIVING/COE/F/007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755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D0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A1A793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E0F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8D5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0BE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CF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BCM/SNW/COE/F/1795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A28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9D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D74D2B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403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18D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68C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76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BFU/FPM/F/2030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63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A19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553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2C7B41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469F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ADC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7F1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01F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BCM/HPTN/PNC/F/049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B2E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D03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CFF68C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39A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CC6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6F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1BC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BCM/HPTN/PNC/F/045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5BC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2554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6813D8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732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5AF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74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FDA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BCM/HPTN/PNC/F/048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DCA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0AB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BBD1E6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6A3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D27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D7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AD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BCM/HPTN/PNC/F/046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A1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B8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39E3F1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52B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254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SWIVEL BLACK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0D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B3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BCM/HPTN/PNC/F/053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8AA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103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D5E33A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7B4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25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BOARDROOM CHIAR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A06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BLACK CUSHIONED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24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BCM/SNW/COE/F/1034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D81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87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BF96CF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0D5B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19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00D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07F3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BFU/FPM/F/065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46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627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044480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EB4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57A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CA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2E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BFU/FPM/F/077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02D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54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ED03D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E1E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4A3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1E32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7FE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BFU/FPM/F/082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6D6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0A9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BCFE9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97B5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8F6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03C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21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BFU/FPM/F/040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D47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C9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301A6B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4F0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A2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2C69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AB5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PATH/MUG/CHR/MBD/98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6D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E8E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1E49B5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789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29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1B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LOWER BACK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C15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BCM/ACE/COE/E/024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71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BE3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16ADBD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9A5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D79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A45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4C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8C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D47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142E20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44D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748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39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67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BCM/SNW/COE/F/1329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21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79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4DED8C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E4C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F71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F69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B7A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BCM/SNW/COE/F/201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29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4C7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776CAC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286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FCD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DD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4A9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BCM/SNW/COE/F/294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6C8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28F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AB8237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D4F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E8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PHLEBOTOMY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89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8C6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4BC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5A4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C3519A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8E1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B3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 CHAIR (1)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41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FAF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363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973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0377F2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47F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F97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2F0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ROLLING CHAIR(BLACK)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6B6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F17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42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526C56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C55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945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6DE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ROLLING CHAIR(BLACK)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F5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835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F5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C5E36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F97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6B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BC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ROLLING CHAIR(BLACK)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2E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11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B6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F282A5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292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C0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931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ROLLING CHAIR(BLACK)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92C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8AF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FA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BDA5E1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4BE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AF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54C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ROLLING CHAIR(BLACK)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A13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F6D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9E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A70AEA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322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62E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DC0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ROLLING CHAIR(BLACK)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2E1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070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BB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4F55D8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2EF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F1A8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10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29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6AA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AE8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9FE007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519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311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844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99E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07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6E9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8506E3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412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5B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E2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A25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FFBE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E43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BCFA9E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47F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78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07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293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3F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BC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F6657B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0B9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5F5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0A0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EA1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D64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25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B14163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544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52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848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49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C8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B0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63EDCF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273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86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B50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F2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BA9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44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8E01B2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478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4BE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ECB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E0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7D0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1EE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33D7E9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401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AB7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FC0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6AE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731F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5E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917C99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295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E6B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B4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CF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42E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06F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3AF336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69B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673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07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FE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ADE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351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80FF16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AA8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40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574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C2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EBF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22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C421F7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95C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A9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C13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C12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KPIF/MUG/CHAU/CH/004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1B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CC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F597F7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A64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972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B20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7D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CDC/MUG/KPIF/MUCO/PC/017/21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77D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D5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C46CAC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C1F1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C94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FE9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76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CDC/MUG/KPIF/MUCO/PC/046/21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E4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537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1B669D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5BD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D9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B03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F48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CDC/MUG/KPIF/MUCO/PC/036/21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F0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08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88D225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2D5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9E0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047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BF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CDC/MUG/KPIF/MUCO/PC/041/21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2D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0BB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09746A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AC8D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595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57A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C3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CDC/MUG/KPIF/MUCO/PC/037/21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20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85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1A647D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E491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AC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62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C5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22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4A1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D65409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199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32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580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BB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13D3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302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50F7CF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43B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5D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B26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2ED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35D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1CD9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9CD04B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B1D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B7E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FBD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C49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D25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F6C6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F8E9DE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956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B35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ED98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001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BCM/KHIV-IDI/COE/F/047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954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DD5A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FE81DC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F64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53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79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58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BCM/KHIV-IDI/COE/F/090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C9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A580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340835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518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73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BE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0D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8A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A29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1FB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EB5B54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EAC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D1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E9F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1B2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656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04E6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C194F3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812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2B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A2F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38D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AEA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FDE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38CEB5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1226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F4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5FF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7E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BCM/KHIV-IDI/COE/F/038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D8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770C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7C1943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C41B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DC2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C4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41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BCM/KHIV-IDI/COE/F/042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2D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CB14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C12DC9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9C3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66C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01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9A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BCM/KHIV-IDI/COE/F/070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02D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CADA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0C603F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87E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9192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3A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9BC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BCM/KHIV-IDI/COE/F/082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205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92A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A5C493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A2E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49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A4E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CE0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4DC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0C2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F78DC9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0E3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CC1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91D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29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DD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7E069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703224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3220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E82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B4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53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BCM/KHIV-IDI/COE/F/026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260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597F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38AD10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8A3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D1F5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8268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94F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1505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3BE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DED6EC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1E32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3D1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60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14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8E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0E39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09F61F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D2D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2F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D08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9A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30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7E7AB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E84E08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083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E4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9C0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E2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40E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6CD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7020FA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4B7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61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B30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C2A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BCM/KHIV-IDI/COE/F/081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66A3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7DA6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989DA8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B5B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EA5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5E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C26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BCM/KHIV-IDI/COE/F/026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B69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5EB4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F8FE1C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932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934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BE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979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BCM/KHIV-IDI/COE/F/083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DCF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8FAF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0CA1AB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416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939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F8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CD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BCM/KHIV-IDI/COE/F/084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DEFE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8BD12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7C5F47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49F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D21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460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3E4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319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665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8222EA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6EE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D5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8AF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F18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A7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C428F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FE0A60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B50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DC5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70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C3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BCM/KHIV-IDI/COE/F/027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A6E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A5E2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20DB98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E7C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139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868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AF3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BCM/KHIV-IDI/COE/F/046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51E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057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4B4B51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C12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66E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EB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FFD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E1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665C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015D7F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C26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49E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04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E3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98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0FAC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D7883A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8F4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7DA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CB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362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BCM/KHIV-IDI/COE/F/071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539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3596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69715E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4E1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EF6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9E7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C0E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5C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2D94D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AF817A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D17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F72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D94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366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BCM/KHIV-IDI/COE/F/044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ED0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1CC9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2E434F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F45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1CD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EB03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D95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BCM/KHIV-IDI/COE/F/064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A52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9468B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38A462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1965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606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A0BF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D34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BCM/KHIV-IDI/COE/F/022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54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89F7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69D41F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7A0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03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EF2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AF2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A07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F17E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94C772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AC3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A8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6CA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8E20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BCM/KHIV-IDI/COE/F/030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37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E1D5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8562B6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032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EB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28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2A3C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BCM/KHIV-IDI/COE/F/012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F4B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28DB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C51980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0F9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F3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66E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4A7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7B7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9CAE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B81498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1B3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869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1FE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B62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BCM/KHIV-IDI/COE/F/010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A895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085A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0A3318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6C6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995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8A1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26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BCM/KHIV-IDI/COE/F/077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C0F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3439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19596D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7C3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E2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E3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D2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BCM/KHIV-IDI/COE/F/050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3C0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C1C6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934EBC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25C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05E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81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B0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BCM/SNW/COE/F/1818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C3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5A4EE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EEBB26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A07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C7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C4A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0676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BCM/SNW/FP/F/336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AC1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1C04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B0DD13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D0F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77E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ED3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26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BCM/SNW/COE/F/1962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9EE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5EA6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50C2CA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677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4D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BD5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79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BCM/SNW/FP/F/333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E91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35C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419AE2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956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79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83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4E9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BCM/SNW/FP/F/1956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ED8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967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858EA4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785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867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DF5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85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BCM/SNW/FP/F/315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028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CC4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76A25B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5C2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DE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B14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4E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BCM/SNW/COE/F/1958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96E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3FA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C12C50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744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EA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D2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7AB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BCM/SNW/COE/F/1961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03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FAA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BAEC81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F6F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D9F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AA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24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3D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7D1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6A36F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703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F7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88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2F4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BCM/SNW/COE/F/1963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E92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2FCA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6118EE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AC9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06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E6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65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BCM/SNWFP/314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4D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B795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4BCC01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3B0C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69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ED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F7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BCM/SNW/KAMWE/F/054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CE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618A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006950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7E8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267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3F4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9E1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BCM/SNW/COE/F/1960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0E7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346A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D37CC5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3B8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B2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96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FDA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BCM/SNW/COE/F/1787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4C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A99D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7EC605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628F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BC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744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A4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BCM/SNW/KAMWE/F/033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F6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A39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2B4F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5386E9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815E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69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30C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470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BCM/SNW/FP/313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205D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5C8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F6D6C7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CF5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AA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DE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2F2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BCM/SNW/FP/323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79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218C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E9BE82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4FA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2F7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86C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1E6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BCM/SNW/FP/325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A3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C0B7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B30C6A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4D8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90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51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D7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BCM/SNW/COE/F/1791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45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5D0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4C58E5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0C0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3EE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877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F95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BCM/SNW/COE/F/1817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E2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F018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F4842E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FC8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13A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89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68D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BCM/SNW/COE/F/1978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E6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C6E8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E42371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4AF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F4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3B4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25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BCM/SNW/COE/F/395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C325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A41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3371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AC9F3D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3A4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BC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C740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DA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BCM/SNW/COE/F/1979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BB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9D93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16C827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0DA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2F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718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005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BCM/SNW/COE/F/1975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6CD6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A41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50ACF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4D2AEC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CBD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1BA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84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A9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BCM/SNW/COE/F/1955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BA7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00529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5318B7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69D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73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10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34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BCM/SNW/COE/F/1957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F7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7C62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80D31F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92E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4C2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C3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E2F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BCM/SNW/COE/F/1977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6802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A42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E580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B16928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DCF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43E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9E6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FADB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BCM/SNW/FP/F/384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118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7641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39537E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002A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E6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754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1D5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BCM/SNW/FP/F/328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E980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A42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AB3D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2466E0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4C6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90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CHAIR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19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A19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BCM/SNW/FP/F/321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50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A42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DA95" w14:textId="77777777" w:rsidR="008C4627" w:rsidRPr="008C4627" w:rsidRDefault="008C4627" w:rsidP="008C4627">
            <w:pPr>
              <w:rPr>
                <w:rFonts w:ascii="Maiandra GD" w:hAnsi="Maiandra GD" w:cs="Calibri"/>
                <w:color w:val="000000"/>
                <w:sz w:val="18"/>
                <w:szCs w:val="18"/>
              </w:rPr>
            </w:pPr>
            <w:r w:rsidRPr="008C4627">
              <w:rPr>
                <w:rFonts w:ascii="Maiandra GD" w:hAnsi="Maiandra GD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4D6924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2F8E674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1ADC209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OFFICE SIDE BOARD &amp; DRAWERS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1F9C190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583998A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1002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0480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BBE66E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7216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9A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4C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BB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BCM/NEP/FP/F/024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D95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A1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4A5EB8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F221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67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83F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7704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BCM/NEP/FP/F/024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44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44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FF78F6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186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DA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9B1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76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9E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FB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DF628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883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3E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E3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106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6EF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279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AD8DF9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297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83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7F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39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BCM/SNW/COE/F/1425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BD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EBE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7B4784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6D2F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143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3F1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B0B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BCM/SMGL/KABAR/F /016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3D2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4DB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CB5985" w14:textId="77777777" w:rsidTr="008C4627">
        <w:trPr>
          <w:trHeight w:val="53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560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108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D7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DA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E7B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7F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CD75AE9" w14:textId="77777777" w:rsidTr="008C4627">
        <w:trPr>
          <w:trHeight w:val="52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4CE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066D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 GLASS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75B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WOOD/GLASS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17E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BCM/SMGL/COE/F/661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B84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1E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33E0063" w14:textId="77777777" w:rsidTr="008C4627">
        <w:trPr>
          <w:trHeight w:val="54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749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D167F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SIDE BOARD GLASS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C8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WOOD/GLASS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96F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BCM/SMGL/COE/F/660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E5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60D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AEBC00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196B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4ED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SMALL DRAWERS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1A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A6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BCM/SNW/COE/F/1434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A3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44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AECFE5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90C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9F49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SMALL DRAWERS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49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93B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BCM/NEP/FP/F/032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998A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1880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5DA10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27B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88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SMALL DRAWERS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359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615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BCM/SNW/COE/F/1431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FD6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FD6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8C7FFB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1A4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1C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SMALL DRAWERS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9D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7B7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BCM/NEP/FP/F/033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73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C5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977232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BBF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8F4E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SMALL DRAWERS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902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84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BCM/SMGL/COE/F/1438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A2E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D8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A04680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39C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9B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SMALL SIDE BOARD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DC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SOFTWOOD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AD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PIDCBIPAI/CBD-02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89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2F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0847F9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039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04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 DRAWER 2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1F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6A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CDC/MUG/KPIF/MUCO/FC/002/22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650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5A4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CD0DC2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F418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E66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 DRAWER1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02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06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CDC/MUG/KPIF/MUCO/FC/002/21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E32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33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E97759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6FB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D84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 SHELF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3B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377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75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E67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0C09FA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C58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291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FILING CABINET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CAF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WOOD/GLASS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A2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PACE-CDC-AEC-BS-06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254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9E1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9B2D2D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400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92FA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FILING CABINET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992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WOOD/GLASS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EF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PACE-CDC-AEC-BS-07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DFC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B8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ACAF68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AB3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0A35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FILING CABINET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A3C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WOOD/GLASS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09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PACE-CDC-AEC-BS-08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25C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43C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FB20DF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F0A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03A8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FILING CABINET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B4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SILVER METALIC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89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IDI/CDC/CSO/FC/KON/202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BF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569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231F49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CCE832A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598AB234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OFFICE TABLES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8E36DD3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7F917F0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1552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E167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B67EB3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822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928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120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E5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86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4E7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BDBBF7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C7E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82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939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F1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BCM/UNICEF/MBARA/F/007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5FA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B03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C663A2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37F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98C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53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2C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MUG/CRS/TBL/MTN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FE1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265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0A38C2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01F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877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300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B75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BFU/FPM/F/063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E07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6067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E9E772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7EF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147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FC6D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B1D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CDC/MUG/TBL/MBD RO-O2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9F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67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067558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CA4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998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949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93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BCM/SMGL/COE/F/635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EB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9E9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2825AD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EEA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03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BA7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79F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DF0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E1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ECCF4E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357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3C8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B83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C2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314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07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0362DC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48C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1F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C63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DB2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BCM/ACE/KAGOT/F/039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CA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873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3B14CC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511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51C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B76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EDE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BCM/SMGL/COE/F/629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FBA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F5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6F3B95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2BE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62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58C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417D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6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2CC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ABEB44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9EE2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68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9E0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E137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BCM/SNW/FP/257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A5A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E7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D498B3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6FA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335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EE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BFC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BCM/SNW/FP/132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A7E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4F3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E5F188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5FD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0C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CA7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AD9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BCM/SNW/FP/125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830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53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457866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EE3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F2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55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16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BCM/SNW/COE/F/1428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4A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37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66199C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93A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82B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AB8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770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BCM/SNW/COE/F/1429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7CC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A6C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6DDF38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486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809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4E5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HARD 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F9D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BCM/SNW/FP/F/114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4F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08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92C971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7E5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034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D12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HARD 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740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BCM/SNW/FP/F/131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11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D69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C36DD1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B36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A8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269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3AF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BCM/SNW/COE/F/1543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77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F43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AFB317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A5A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1A9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95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169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BCM/SMGL/COE /F /642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F7F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B4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0841A3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E30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1E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696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HARD 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2E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C4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231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5B91BE2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053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59F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OFFICE 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0E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HARD WOOD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FA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E9E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37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24169E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A1C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AF0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61D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B8C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NFD/TBL/20/06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EED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25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A3DB48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810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D9E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824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1E3C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BCM/SNW/FP/F/133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61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FC2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4F77DE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17C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15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EA26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A61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BCM/SNW/FP/F/254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4A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2AC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98B26C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687D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63C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A75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AD38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BCM/SMGL/KYENJ/F/D014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F77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FE0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7689EF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188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EA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D8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E4C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7CB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561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10B7BD6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67C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91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92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7743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BCM/UNICEF/KYENJ/F/002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339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025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7BE088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704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00D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38A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B1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BCM/SNW/FP/F/126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EE1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C1C1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87FC03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E89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64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40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59E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60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F41E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CD8DC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BA0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7E8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CEA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56D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BCM/SNW/COE/F/1437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D6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011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EC04A0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CA6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0F4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48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B18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BCM/SNW/FP/F/127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164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EB55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BBAA8D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1D4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0F6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E1F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AB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BCM/SNW/FP/F/118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81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8C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AB5C91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2D5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830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532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F6CF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13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57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99ADDC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0D11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2801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4A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EAB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BCM/SNW/FP/F/117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C9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3F99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AFB546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503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4DC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199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8BD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CDC/MUG/KPIF/MUCO/TB/001/21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1E2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FABB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711E2A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29C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08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E24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4337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CDC/MUG/KPIF/MUCO/TB/005/21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C06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2D4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09ED2F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7B9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E01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E8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7D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CDC/MUG/KPIF/MUCO/TB/003/21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A9B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E870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1BBB11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02C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7D3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5BA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80A1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CDC/MUG/KPIF/MUCO/TB/002/21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891F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6B2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7315A5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CDD3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F02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82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BCC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CDC/MUG/KPIF/MUCO/TB/008/21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BF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03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558098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7AC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B6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CC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AEA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CDC/MUG/KPIF/MUCO/TB/007/21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AF6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FCD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76D57A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E4E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405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80B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A3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CDC/MUG/KPIF/MUCO/TB/004/21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7FC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3DE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6ED14C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8A877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AE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TABLES (2)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AE5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2E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APPLICABLE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B37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943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FD2215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276C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6B8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1AB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F3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CDC/MUG/TBL/MBD RO/20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26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D80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0D72D4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16C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495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TABLE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DD31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D0D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CDC/MUG/TBL/MBD RO/23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585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D19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A1F270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CE3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BE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TABLE(BLUE)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F3E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613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ROK/PLT/006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D1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30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E779A0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110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4EE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PLASTIC TABLE(BLUE)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7B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7918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ROK/PLT/006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B8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C10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1B63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8222CC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D5D77D3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5CAE626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SAFE BOXES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3EBE318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B73FEC4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6005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9035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FED48A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C9AF1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08C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SAFE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DCD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F0A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BCM/SMGL/FP/E/191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0F6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FE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10E4604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4AF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E2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SAFE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19F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D9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BCM/CDC-SNW/BUN/E/017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C72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1F5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717931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104B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6E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SAFE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76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849E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BCM/CDC-NEP/FP/E/071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A14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D42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083F36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B8A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2D6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SAFE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5B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AA6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BCM/CDC-SNW/E/017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227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9A6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7F65AC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9DE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2E1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SAFE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D2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A1C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BCM/CDC-SNW/KAS/E/017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BFB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8B1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50A0DD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50D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8D2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SAFE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536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63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C2A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987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206BAC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DC24621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109230D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BAYLOR FOUNDATION UGANDA SIGN POSTS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6927301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B52B992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BF1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10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38DBAE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9ED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691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SIGN POSTS (02)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87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F05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CC6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E1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C8C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EDF08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167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D32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SIGN POSTS (03)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C1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3EE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38C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E2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2D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B5EBED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D4E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2B3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SIGN POSTS (05)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37E2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49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6C9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E3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C43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6399C5F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E29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CC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SIGN POSTS (07)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81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B2F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3A8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E4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C2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D65777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AD3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2C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SIGN POSTS (11)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F25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FE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F2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E5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46B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B34C89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8A5687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CA5CC0A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TENTS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F916C8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8FE64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E4E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CC6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04AC1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7828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7EA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TENT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C57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EB9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100 SEATER</w:t>
            </w:r>
            <w:proofErr w:type="gramEnd"/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7C2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F4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7EA7F4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8F0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BA8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TENT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0B8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29D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50 SEATER</w:t>
            </w:r>
            <w:proofErr w:type="gramEnd"/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F6F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E99A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6B45DA1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1A35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B3D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TENTS (2)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2A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361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100 SEATER</w:t>
            </w:r>
            <w:proofErr w:type="gramEnd"/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7EA3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0B9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F93871D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AA0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AAE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100 SEATER</w:t>
            </w:r>
            <w:proofErr w:type="gramEnd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TENT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1E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C7B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378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237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9D44E2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9B3392E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BA564C9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EQUIPMENT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3187360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C0EE332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CD4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0E0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859A3F5" w14:textId="77777777" w:rsidTr="008C4627">
        <w:trPr>
          <w:trHeight w:val="60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D9F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015C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WELCH ALLYN VITAL SIGN MONITOR MACHINE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31F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35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BCM/IMPAACT/COE/E/1952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3E7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4FE3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02CA4F9" w14:textId="77777777" w:rsidTr="008C4627">
        <w:trPr>
          <w:trHeight w:val="78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99E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646A6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WELCH ALLYN VITAL SIGN MONITOR MACHINE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5E9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FB66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ENGRAVE N0 FADED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12B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B29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68FDFE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B4E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EB7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WARD SCREEN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5E4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METALLIC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099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PEPFAR/CDC/GANG/701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8B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D26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8CCA428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B85A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0BD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WARD SCREEN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2B5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B81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D1E6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E7B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3B5AC2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5C2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66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AIR CONDITIONER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6E1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CE5A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498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992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37B3987" w14:textId="77777777" w:rsidTr="008C4627">
        <w:trPr>
          <w:trHeight w:val="53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7AC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62F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FIRE EXTINGUISHERS (28 PIECES)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6205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4D17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0C0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AF1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F9A4D6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D0C6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28E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GENERATOR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F7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YAMAHA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8F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BCM/UNICEF/KABR/E/159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742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DEB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F1F2EE0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09C4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513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GENERATOR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4B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HONDA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47E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BAYLOR -UGANDA/E/FMP/001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F090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8C2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368604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63EB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99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PRINTER CANON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14D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PRINTER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B37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BCM/CDC-NEP-KAMWE/E/D020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5543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G7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C9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5C07B03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64213FB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00540A8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OTHER ASSORTED ITEMS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48E108C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91DA872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001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7B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95CA7A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CFE0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772D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RACK (1)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D90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METTALIC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E00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110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4B5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AFF3009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1B25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33F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TELEVISION 32 INCH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005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HISENSE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019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BCM/KPIF/CBO/E/227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403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7980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3B8B350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A2A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FB9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FRIDGE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FCE8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69E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BCM/BIPAI/COE/E/002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6B05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F47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798CBF7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2529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963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KETTLE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CE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AF4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C527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96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44EBB9AA" w14:textId="77777777" w:rsidTr="008C4627">
        <w:trPr>
          <w:trHeight w:val="59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80F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28E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TWO SOLAR PANELS SMALL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0D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0F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481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F29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FC25CC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7FA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16A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DOORS (05)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8904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WOODEN 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267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45B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ACC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2AB7D5D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371B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1F2C7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DRESSING MIRROR (01)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B2A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 &amp; GLASS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96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E1FE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17A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7D3356BE" w14:textId="77777777" w:rsidTr="008C4627">
        <w:trPr>
          <w:trHeight w:val="64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317C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B56B5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DINNING TABLES WITH CHAIRS (02)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56D8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3DF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E7A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C1A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6E65A59A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BBDF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35C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FRAME MIRRORS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C08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MIRROR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F63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B42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44B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10B8943E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05D2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3351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 BY 6 MATTRESS (1)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5EB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MATTRESS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D72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5F1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DB3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375E5DC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B81D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DCBF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4BY 6 BED (2)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454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WOODEN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AAD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A3FE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0F5A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06705195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ED8E" w14:textId="77777777" w:rsidR="008C4627" w:rsidRPr="008C4627" w:rsidRDefault="008C4627" w:rsidP="008C4627">
            <w:pPr>
              <w:jc w:val="right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491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FULL SET OF </w:t>
            </w:r>
            <w:proofErr w:type="gramStart"/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SOFA</w:t>
            </w:r>
            <w:proofErr w:type="gramEnd"/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9FEC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SOFA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F806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NOT ENGRAVED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EF79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H12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C102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8C4627" w:rsidRPr="008C4627" w14:paraId="5BF2C7EB" w14:textId="77777777" w:rsidTr="008C4627">
        <w:trPr>
          <w:trHeight w:val="403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6B2B" w14:textId="77777777" w:rsidR="008C4627" w:rsidRPr="008C4627" w:rsidRDefault="008C4627" w:rsidP="008C4627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</w:p>
        </w:tc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A0047" w14:textId="77777777" w:rsidR="008C4627" w:rsidRPr="008C4627" w:rsidRDefault="008C4627" w:rsidP="008C4627"/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6B5A" w14:textId="77777777" w:rsidR="008C4627" w:rsidRPr="008C4627" w:rsidRDefault="008C4627" w:rsidP="008C4627"/>
        </w:tc>
        <w:tc>
          <w:tcPr>
            <w:tcW w:w="2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2114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DDBF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CE4B" w14:textId="77777777" w:rsidR="008C4627" w:rsidRPr="008C4627" w:rsidRDefault="008C4627" w:rsidP="008C4627">
            <w:pPr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</w:pPr>
            <w:r w:rsidRPr="008C4627">
              <w:rPr>
                <w:rFonts w:ascii="Trebuchet MS" w:hAnsi="Trebuchet MS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78D56BCB" w14:textId="77777777" w:rsidR="00894DDD" w:rsidRDefault="00894DDD" w:rsidP="00894DDD">
      <w:pPr>
        <w:tabs>
          <w:tab w:val="left" w:pos="1070"/>
        </w:tabs>
        <w:rPr>
          <w:rFonts w:ascii="Abadi" w:hAnsi="Abadi"/>
        </w:rPr>
      </w:pPr>
      <w:r w:rsidRPr="00473EB0">
        <w:rPr>
          <w:rFonts w:ascii="Abadi" w:hAnsi="Abadi"/>
        </w:rPr>
        <w:tab/>
      </w:r>
    </w:p>
    <w:p w14:paraId="012C8487" w14:textId="77777777" w:rsidR="00355622" w:rsidRPr="00473EB0" w:rsidRDefault="00355622" w:rsidP="00894DDD">
      <w:pPr>
        <w:tabs>
          <w:tab w:val="left" w:pos="1070"/>
        </w:tabs>
        <w:rPr>
          <w:rFonts w:ascii="Abadi" w:hAnsi="Abadi"/>
        </w:rPr>
      </w:pPr>
    </w:p>
    <w:p w14:paraId="76867B8C" w14:textId="77777777" w:rsidR="00355622" w:rsidRPr="00355622" w:rsidRDefault="00355622" w:rsidP="00355622">
      <w:pPr>
        <w:spacing w:before="65" w:line="260" w:lineRule="exact"/>
        <w:rPr>
          <w:rFonts w:ascii="Abadi" w:eastAsia="Maiandra GD" w:hAnsi="Abadi" w:cs="Maiandra GD"/>
          <w:b/>
          <w:bCs/>
          <w:sz w:val="24"/>
          <w:szCs w:val="24"/>
        </w:rPr>
      </w:pPr>
      <w:r w:rsidRPr="00355622">
        <w:rPr>
          <w:rFonts w:ascii="Abadi" w:eastAsia="Maiandra GD" w:hAnsi="Abadi" w:cs="Maiandra GD"/>
          <w:b/>
          <w:bCs/>
          <w:spacing w:val="-1"/>
          <w:position w:val="-1"/>
          <w:sz w:val="24"/>
          <w:szCs w:val="24"/>
        </w:rPr>
        <w:t>P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ri</w:t>
      </w:r>
      <w:r w:rsidRPr="00355622">
        <w:rPr>
          <w:rFonts w:ascii="Abadi" w:eastAsia="Maiandra GD" w:hAnsi="Abadi" w:cs="Maiandra GD"/>
          <w:b/>
          <w:bCs/>
          <w:spacing w:val="-1"/>
          <w:position w:val="-1"/>
          <w:sz w:val="24"/>
          <w:szCs w:val="24"/>
        </w:rPr>
        <w:t>c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e</w:t>
      </w:r>
      <w:r w:rsidRPr="00355622">
        <w:rPr>
          <w:rFonts w:ascii="Abadi" w:eastAsia="Maiandra GD" w:hAnsi="Abadi" w:cs="Maiandra GD"/>
          <w:b/>
          <w:bCs/>
          <w:spacing w:val="1"/>
          <w:position w:val="-1"/>
          <w:sz w:val="24"/>
          <w:szCs w:val="24"/>
        </w:rPr>
        <w:t xml:space="preserve"> 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S</w:t>
      </w:r>
      <w:r w:rsidRPr="00355622">
        <w:rPr>
          <w:rFonts w:ascii="Abadi" w:eastAsia="Maiandra GD" w:hAnsi="Abadi" w:cs="Maiandra GD"/>
          <w:b/>
          <w:bCs/>
          <w:spacing w:val="-1"/>
          <w:position w:val="-1"/>
          <w:sz w:val="24"/>
          <w:szCs w:val="24"/>
        </w:rPr>
        <w:t>c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hed</w:t>
      </w:r>
      <w:r w:rsidRPr="00355622">
        <w:rPr>
          <w:rFonts w:ascii="Abadi" w:eastAsia="Maiandra GD" w:hAnsi="Abadi" w:cs="Maiandra GD"/>
          <w:b/>
          <w:bCs/>
          <w:spacing w:val="1"/>
          <w:position w:val="-1"/>
          <w:sz w:val="24"/>
          <w:szCs w:val="24"/>
        </w:rPr>
        <w:t>u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le</w:t>
      </w:r>
      <w:r w:rsidRPr="00355622">
        <w:rPr>
          <w:rFonts w:ascii="Abadi" w:eastAsia="Maiandra GD" w:hAnsi="Abadi" w:cs="Maiandra GD"/>
          <w:b/>
          <w:bCs/>
          <w:spacing w:val="1"/>
          <w:position w:val="-1"/>
          <w:sz w:val="24"/>
          <w:szCs w:val="24"/>
        </w:rPr>
        <w:t xml:space="preserve"> 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S</w:t>
      </w:r>
      <w:r w:rsidRPr="00355622">
        <w:rPr>
          <w:rFonts w:ascii="Abadi" w:eastAsia="Maiandra GD" w:hAnsi="Abadi" w:cs="Maiandra GD"/>
          <w:b/>
          <w:bCs/>
          <w:spacing w:val="1"/>
          <w:position w:val="-1"/>
          <w:sz w:val="24"/>
          <w:szCs w:val="24"/>
        </w:rPr>
        <w:t>ub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mitt</w:t>
      </w:r>
      <w:r w:rsidRPr="00355622">
        <w:rPr>
          <w:rFonts w:ascii="Abadi" w:eastAsia="Maiandra GD" w:hAnsi="Abadi" w:cs="Maiandra GD"/>
          <w:b/>
          <w:bCs/>
          <w:spacing w:val="-3"/>
          <w:position w:val="-1"/>
          <w:sz w:val="24"/>
          <w:szCs w:val="24"/>
        </w:rPr>
        <w:t>e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d</w:t>
      </w:r>
      <w:r w:rsidRPr="00355622">
        <w:rPr>
          <w:rFonts w:ascii="Abadi" w:eastAsia="Maiandra GD" w:hAnsi="Abadi" w:cs="Maiandra GD"/>
          <w:b/>
          <w:bCs/>
          <w:spacing w:val="2"/>
          <w:position w:val="-1"/>
          <w:sz w:val="24"/>
          <w:szCs w:val="24"/>
        </w:rPr>
        <w:t xml:space="preserve"> </w:t>
      </w:r>
      <w:r w:rsidRPr="00355622">
        <w:rPr>
          <w:rFonts w:ascii="Abadi" w:eastAsia="Maiandra GD" w:hAnsi="Abadi" w:cs="Maiandra GD"/>
          <w:b/>
          <w:bCs/>
          <w:position w:val="-1"/>
          <w:sz w:val="24"/>
          <w:szCs w:val="24"/>
        </w:rPr>
        <w:t>By:</w:t>
      </w:r>
    </w:p>
    <w:p w14:paraId="203E9D7A" w14:textId="77777777" w:rsidR="00355622" w:rsidRPr="00473EB0" w:rsidRDefault="00355622" w:rsidP="00355622">
      <w:pPr>
        <w:spacing w:before="9" w:line="180" w:lineRule="exact"/>
        <w:rPr>
          <w:rFonts w:ascii="Abadi" w:hAnsi="Abadi"/>
          <w:sz w:val="18"/>
          <w:szCs w:val="18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8472"/>
      </w:tblGrid>
      <w:tr w:rsidR="00355622" w:rsidRPr="00473EB0" w14:paraId="1BA4D5BE" w14:textId="77777777" w:rsidTr="009D32E7">
        <w:trPr>
          <w:trHeight w:hRule="exact" w:val="334"/>
        </w:trPr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2C0F4A" w14:textId="77777777" w:rsidR="00355622" w:rsidRPr="00473EB0" w:rsidRDefault="00355622" w:rsidP="009D32E7">
            <w:pPr>
              <w:spacing w:line="240" w:lineRule="exact"/>
              <w:ind w:left="117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position w:val="1"/>
                <w:sz w:val="24"/>
                <w:szCs w:val="24"/>
              </w:rPr>
              <w:t>Si</w:t>
            </w:r>
            <w:r w:rsidRPr="00473EB0">
              <w:rPr>
                <w:rFonts w:ascii="Abadi" w:eastAsia="Maiandra GD" w:hAnsi="Abadi" w:cs="Maiandra GD"/>
                <w:spacing w:val="-3"/>
                <w:position w:val="1"/>
                <w:sz w:val="24"/>
                <w:szCs w:val="24"/>
              </w:rPr>
              <w:t>g</w:t>
            </w:r>
            <w:r w:rsidRPr="00473EB0">
              <w:rPr>
                <w:rFonts w:ascii="Abadi" w:eastAsia="Maiandra GD" w:hAnsi="Abadi" w:cs="Maiandra GD"/>
                <w:position w:val="1"/>
                <w:sz w:val="24"/>
                <w:szCs w:val="24"/>
              </w:rPr>
              <w:t>nature:</w:t>
            </w:r>
          </w:p>
        </w:tc>
        <w:tc>
          <w:tcPr>
            <w:tcW w:w="84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5345AD" w14:textId="77777777" w:rsidR="00355622" w:rsidRPr="00473EB0" w:rsidRDefault="00355622" w:rsidP="009D32E7">
            <w:pPr>
              <w:rPr>
                <w:rFonts w:ascii="Abadi" w:hAnsi="Abadi"/>
              </w:rPr>
            </w:pPr>
          </w:p>
        </w:tc>
      </w:tr>
      <w:tr w:rsidR="00355622" w:rsidRPr="00473EB0" w14:paraId="265A55CB" w14:textId="77777777" w:rsidTr="005622CB">
        <w:trPr>
          <w:trHeight w:hRule="exact" w:val="520"/>
        </w:trPr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A88FF9" w14:textId="77777777" w:rsidR="00355622" w:rsidRPr="00473EB0" w:rsidRDefault="00355622" w:rsidP="009D32E7">
            <w:pPr>
              <w:spacing w:before="1" w:line="120" w:lineRule="exact"/>
              <w:rPr>
                <w:rFonts w:ascii="Abadi" w:hAnsi="Abadi"/>
                <w:sz w:val="12"/>
                <w:szCs w:val="12"/>
              </w:rPr>
            </w:pPr>
          </w:p>
          <w:p w14:paraId="66A814E7" w14:textId="77777777" w:rsidR="00355622" w:rsidRPr="00473EB0" w:rsidRDefault="00355622" w:rsidP="009D32E7">
            <w:pPr>
              <w:spacing w:line="200" w:lineRule="exact"/>
              <w:ind w:left="117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position w:val="-6"/>
                <w:sz w:val="24"/>
                <w:szCs w:val="24"/>
              </w:rPr>
              <w:t>Name:</w:t>
            </w:r>
          </w:p>
        </w:tc>
        <w:tc>
          <w:tcPr>
            <w:tcW w:w="84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36CCC4" w14:textId="77777777" w:rsidR="00355622" w:rsidRPr="00473EB0" w:rsidRDefault="00355622" w:rsidP="009D32E7">
            <w:pPr>
              <w:rPr>
                <w:rFonts w:ascii="Abadi" w:hAnsi="Abadi"/>
              </w:rPr>
            </w:pPr>
          </w:p>
        </w:tc>
      </w:tr>
      <w:tr w:rsidR="00355622" w:rsidRPr="00473EB0" w14:paraId="3976733D" w14:textId="77777777" w:rsidTr="009D32E7">
        <w:trPr>
          <w:trHeight w:hRule="exact" w:val="353"/>
        </w:trPr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A175F" w14:textId="77777777" w:rsidR="00355622" w:rsidRPr="00473EB0" w:rsidRDefault="00355622" w:rsidP="009D32E7">
            <w:pPr>
              <w:spacing w:before="1" w:line="120" w:lineRule="exact"/>
              <w:rPr>
                <w:rFonts w:ascii="Abadi" w:hAnsi="Abadi"/>
                <w:sz w:val="12"/>
                <w:szCs w:val="12"/>
              </w:rPr>
            </w:pPr>
          </w:p>
          <w:p w14:paraId="1C7F946B" w14:textId="77777777" w:rsidR="00355622" w:rsidRPr="00473EB0" w:rsidRDefault="00355622" w:rsidP="009D32E7">
            <w:pPr>
              <w:spacing w:line="220" w:lineRule="exact"/>
              <w:ind w:left="117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position w:val="-5"/>
                <w:sz w:val="24"/>
                <w:szCs w:val="24"/>
              </w:rPr>
              <w:t>Date:</w:t>
            </w:r>
          </w:p>
        </w:tc>
        <w:tc>
          <w:tcPr>
            <w:tcW w:w="84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6D9EEA" w14:textId="77777777" w:rsidR="00355622" w:rsidRPr="00473EB0" w:rsidRDefault="00355622" w:rsidP="009D32E7">
            <w:pPr>
              <w:rPr>
                <w:rFonts w:ascii="Abadi" w:hAnsi="Abadi"/>
              </w:rPr>
            </w:pPr>
          </w:p>
        </w:tc>
      </w:tr>
      <w:tr w:rsidR="00355622" w:rsidRPr="00473EB0" w14:paraId="6675C53A" w14:textId="77777777" w:rsidTr="009D32E7">
        <w:trPr>
          <w:trHeight w:hRule="exact" w:val="370"/>
        </w:trPr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2FCB26" w14:textId="77777777" w:rsidR="00355622" w:rsidRPr="00473EB0" w:rsidRDefault="00355622" w:rsidP="009D32E7">
            <w:pPr>
              <w:spacing w:before="8" w:line="100" w:lineRule="exact"/>
              <w:rPr>
                <w:rFonts w:ascii="Abadi" w:hAnsi="Abadi"/>
                <w:sz w:val="11"/>
                <w:szCs w:val="11"/>
              </w:rPr>
            </w:pPr>
          </w:p>
          <w:p w14:paraId="14911812" w14:textId="77777777" w:rsidR="00355622" w:rsidRPr="00473EB0" w:rsidRDefault="00355622" w:rsidP="009D32E7">
            <w:pPr>
              <w:spacing w:line="240" w:lineRule="exact"/>
              <w:ind w:left="117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1"/>
                <w:position w:val="-4"/>
                <w:sz w:val="24"/>
                <w:szCs w:val="24"/>
              </w:rPr>
              <w:t>A</w:t>
            </w:r>
            <w:r w:rsidRPr="00473EB0">
              <w:rPr>
                <w:rFonts w:ascii="Abadi" w:eastAsia="Maiandra GD" w:hAnsi="Abadi" w:cs="Maiandra GD"/>
                <w:position w:val="-4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spacing w:val="1"/>
                <w:position w:val="-4"/>
                <w:sz w:val="24"/>
                <w:szCs w:val="24"/>
              </w:rPr>
              <w:t>d</w:t>
            </w:r>
            <w:r w:rsidRPr="00473EB0">
              <w:rPr>
                <w:rFonts w:ascii="Abadi" w:eastAsia="Maiandra GD" w:hAnsi="Abadi" w:cs="Maiandra GD"/>
                <w:position w:val="-4"/>
                <w:sz w:val="24"/>
                <w:szCs w:val="24"/>
              </w:rPr>
              <w:t>re</w:t>
            </w:r>
            <w:r w:rsidRPr="00473EB0">
              <w:rPr>
                <w:rFonts w:ascii="Abadi" w:eastAsia="Maiandra GD" w:hAnsi="Abadi" w:cs="Maiandra GD"/>
                <w:spacing w:val="-1"/>
                <w:position w:val="-4"/>
                <w:sz w:val="24"/>
                <w:szCs w:val="24"/>
              </w:rPr>
              <w:t>ss:</w:t>
            </w:r>
          </w:p>
        </w:tc>
        <w:tc>
          <w:tcPr>
            <w:tcW w:w="84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5524E9" w14:textId="77777777" w:rsidR="00355622" w:rsidRPr="00473EB0" w:rsidRDefault="00355622" w:rsidP="009D32E7">
            <w:pPr>
              <w:rPr>
                <w:rFonts w:ascii="Abadi" w:hAnsi="Abadi"/>
              </w:rPr>
            </w:pPr>
          </w:p>
        </w:tc>
      </w:tr>
      <w:tr w:rsidR="00355622" w:rsidRPr="00473EB0" w14:paraId="76ABBA19" w14:textId="77777777" w:rsidTr="009D32E7">
        <w:trPr>
          <w:trHeight w:hRule="exact" w:val="403"/>
        </w:trPr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1C1FF4" w14:textId="77777777" w:rsidR="00355622" w:rsidRPr="00473EB0" w:rsidRDefault="00355622" w:rsidP="009D32E7">
            <w:pPr>
              <w:spacing w:before="9" w:line="100" w:lineRule="exact"/>
              <w:rPr>
                <w:rFonts w:ascii="Abadi" w:hAnsi="Abadi"/>
                <w:sz w:val="10"/>
                <w:szCs w:val="10"/>
              </w:rPr>
            </w:pPr>
          </w:p>
          <w:p w14:paraId="0502C456" w14:textId="77777777" w:rsidR="00355622" w:rsidRPr="00473EB0" w:rsidRDefault="00355622" w:rsidP="009D32E7">
            <w:pPr>
              <w:spacing w:line="280" w:lineRule="exact"/>
              <w:ind w:left="117"/>
              <w:rPr>
                <w:rFonts w:ascii="Abadi" w:eastAsia="Maiandra GD" w:hAnsi="Abadi" w:cs="Maiandra GD"/>
                <w:sz w:val="24"/>
                <w:szCs w:val="24"/>
              </w:rPr>
            </w:pPr>
            <w:r w:rsidRPr="00473EB0">
              <w:rPr>
                <w:rFonts w:ascii="Abadi" w:eastAsia="Maiandra GD" w:hAnsi="Abadi" w:cs="Maiandra GD"/>
                <w:spacing w:val="1"/>
                <w:sz w:val="24"/>
                <w:szCs w:val="24"/>
              </w:rPr>
              <w:t>T</w:t>
            </w:r>
            <w:r w:rsidRPr="00473EB0">
              <w:rPr>
                <w:rFonts w:ascii="Abadi" w:eastAsia="Maiandra GD" w:hAnsi="Abadi" w:cs="Maiandra GD"/>
                <w:sz w:val="24"/>
                <w:szCs w:val="24"/>
              </w:rPr>
              <w:t>el No:</w:t>
            </w:r>
          </w:p>
        </w:tc>
        <w:tc>
          <w:tcPr>
            <w:tcW w:w="84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2D1E9" w14:textId="77777777" w:rsidR="00355622" w:rsidRPr="00473EB0" w:rsidRDefault="00355622" w:rsidP="009D32E7">
            <w:pPr>
              <w:rPr>
                <w:rFonts w:ascii="Abadi" w:hAnsi="Abadi"/>
              </w:rPr>
            </w:pPr>
          </w:p>
        </w:tc>
      </w:tr>
    </w:tbl>
    <w:p w14:paraId="2E9552A1" w14:textId="3897A5D9" w:rsidR="003E4053" w:rsidRPr="00473EB0" w:rsidRDefault="003E4053" w:rsidP="00894DDD">
      <w:pPr>
        <w:tabs>
          <w:tab w:val="left" w:pos="1070"/>
        </w:tabs>
        <w:rPr>
          <w:rFonts w:ascii="Abadi" w:hAnsi="Abadi"/>
        </w:rPr>
        <w:sectPr w:rsidR="003E4053" w:rsidRPr="00473EB0">
          <w:footerReference w:type="default" r:id="rId11"/>
          <w:pgSz w:w="11940" w:h="16860"/>
          <w:pgMar w:top="1220" w:right="160" w:bottom="280" w:left="180" w:header="0" w:footer="1438" w:gutter="0"/>
          <w:pgNumType w:start="6"/>
          <w:cols w:space="720"/>
        </w:sectPr>
      </w:pPr>
    </w:p>
    <w:p w14:paraId="7BBFB980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053C705E" w14:textId="77777777" w:rsidR="00D02423" w:rsidRPr="00473EB0" w:rsidRDefault="00D02423">
      <w:pPr>
        <w:spacing w:before="8" w:line="260" w:lineRule="exact"/>
        <w:rPr>
          <w:rFonts w:ascii="Abadi" w:hAnsi="Abadi"/>
          <w:sz w:val="26"/>
          <w:szCs w:val="26"/>
        </w:rPr>
      </w:pPr>
    </w:p>
    <w:p w14:paraId="7AAF8C34" w14:textId="5A75FE1A" w:rsidR="00D02423" w:rsidRPr="00473EB0" w:rsidRDefault="00CC2841" w:rsidP="00CC2841">
      <w:pPr>
        <w:spacing w:line="540" w:lineRule="exact"/>
        <w:ind w:right="2120"/>
        <w:jc w:val="both"/>
        <w:rPr>
          <w:rFonts w:ascii="Abadi" w:eastAsia="Maiandra GD" w:hAnsi="Abadi" w:cs="Maiandra GD"/>
          <w:sz w:val="36"/>
          <w:szCs w:val="36"/>
        </w:rPr>
      </w:pPr>
      <w:r w:rsidRPr="00473EB0">
        <w:rPr>
          <w:rFonts w:ascii="Abadi" w:eastAsia="Maiandra GD" w:hAnsi="Abadi" w:cs="Maiandra GD"/>
          <w:spacing w:val="-1"/>
          <w:sz w:val="36"/>
          <w:szCs w:val="36"/>
          <w:highlight w:val="lightGray"/>
        </w:rPr>
        <w:t xml:space="preserve">Part 3: </w:t>
      </w:r>
      <w:r w:rsidR="008A1685" w:rsidRPr="00473EB0">
        <w:rPr>
          <w:rFonts w:ascii="Abadi" w:eastAsia="Maiandra GD" w:hAnsi="Abadi" w:cs="Maiandra GD"/>
          <w:spacing w:val="-1"/>
          <w:sz w:val="36"/>
          <w:szCs w:val="36"/>
          <w:highlight w:val="lightGray"/>
        </w:rPr>
        <w:t>C</w:t>
      </w:r>
      <w:r w:rsidR="008A1685" w:rsidRPr="00473EB0">
        <w:rPr>
          <w:rFonts w:ascii="Abadi" w:eastAsia="Maiandra GD" w:hAnsi="Abadi" w:cs="Maiandra GD"/>
          <w:spacing w:val="3"/>
          <w:sz w:val="36"/>
          <w:szCs w:val="36"/>
          <w:highlight w:val="lightGray"/>
        </w:rPr>
        <w:t>O</w:t>
      </w:r>
      <w:r w:rsidR="008A1685" w:rsidRPr="00473EB0">
        <w:rPr>
          <w:rFonts w:ascii="Abadi" w:eastAsia="Maiandra GD" w:hAnsi="Abadi" w:cs="Maiandra GD"/>
          <w:sz w:val="36"/>
          <w:szCs w:val="36"/>
          <w:highlight w:val="lightGray"/>
        </w:rPr>
        <w:t>N</w:t>
      </w:r>
      <w:r w:rsidR="008A1685" w:rsidRPr="00473EB0">
        <w:rPr>
          <w:rFonts w:ascii="Abadi" w:eastAsia="Maiandra GD" w:hAnsi="Abadi" w:cs="Maiandra GD"/>
          <w:spacing w:val="-2"/>
          <w:sz w:val="36"/>
          <w:szCs w:val="36"/>
          <w:highlight w:val="lightGray"/>
        </w:rPr>
        <w:t>T</w:t>
      </w:r>
      <w:r w:rsidR="008A1685" w:rsidRPr="00473EB0">
        <w:rPr>
          <w:rFonts w:ascii="Abadi" w:eastAsia="Maiandra GD" w:hAnsi="Abadi" w:cs="Maiandra GD"/>
          <w:sz w:val="36"/>
          <w:szCs w:val="36"/>
          <w:highlight w:val="lightGray"/>
        </w:rPr>
        <w:t>R</w:t>
      </w:r>
      <w:r w:rsidR="008A1685" w:rsidRPr="00473EB0">
        <w:rPr>
          <w:rFonts w:ascii="Abadi" w:eastAsia="Maiandra GD" w:hAnsi="Abadi" w:cs="Maiandra GD"/>
          <w:spacing w:val="2"/>
          <w:sz w:val="36"/>
          <w:szCs w:val="36"/>
          <w:highlight w:val="lightGray"/>
        </w:rPr>
        <w:t>A</w:t>
      </w:r>
      <w:r w:rsidR="008A1685" w:rsidRPr="00473EB0">
        <w:rPr>
          <w:rFonts w:ascii="Abadi" w:eastAsia="Maiandra GD" w:hAnsi="Abadi" w:cs="Maiandra GD"/>
          <w:sz w:val="36"/>
          <w:szCs w:val="36"/>
          <w:highlight w:val="lightGray"/>
        </w:rPr>
        <w:t>CT</w:t>
      </w:r>
    </w:p>
    <w:p w14:paraId="3BA2A0BA" w14:textId="77777777" w:rsidR="00D02423" w:rsidRPr="00473EB0" w:rsidRDefault="008A1685">
      <w:pPr>
        <w:spacing w:before="56" w:line="246" w:lineRule="auto"/>
        <w:ind w:left="941" w:right="99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ny 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eme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form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below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nd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 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over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ment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ener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Conditio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 Cont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 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Pu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ic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As</w:t>
      </w:r>
      <w:r w:rsidRPr="00473EB0">
        <w:rPr>
          <w:rFonts w:ascii="Abadi" w:eastAsia="Maiandra GD" w:hAnsi="Abadi" w:cs="Maiandra GD"/>
          <w:sz w:val="24"/>
          <w:szCs w:val="24"/>
        </w:rPr>
        <w:t>set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 as atta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hed.</w:t>
      </w:r>
    </w:p>
    <w:p w14:paraId="68FCC088" w14:textId="77777777" w:rsidR="00D02423" w:rsidRPr="00473EB0" w:rsidRDefault="008A1685">
      <w:pPr>
        <w:spacing w:before="66"/>
        <w:ind w:left="4576" w:right="4717"/>
        <w:jc w:val="center"/>
        <w:rPr>
          <w:rFonts w:ascii="Abadi" w:eastAsia="Maiandra GD" w:hAnsi="Abadi" w:cs="Maiandra GD"/>
          <w:sz w:val="36"/>
          <w:szCs w:val="36"/>
        </w:rPr>
      </w:pPr>
      <w:r w:rsidRPr="00473EB0">
        <w:rPr>
          <w:rFonts w:ascii="Abadi" w:eastAsia="Maiandra GD" w:hAnsi="Abadi" w:cs="Maiandra GD"/>
          <w:sz w:val="36"/>
          <w:szCs w:val="36"/>
        </w:rPr>
        <w:t>A</w:t>
      </w:r>
      <w:r w:rsidRPr="00473EB0">
        <w:rPr>
          <w:rFonts w:ascii="Abadi" w:eastAsia="Maiandra GD" w:hAnsi="Abadi" w:cs="Maiandra GD"/>
          <w:spacing w:val="1"/>
          <w:sz w:val="36"/>
          <w:szCs w:val="36"/>
        </w:rPr>
        <w:t>greem</w:t>
      </w:r>
      <w:r w:rsidRPr="00473EB0">
        <w:rPr>
          <w:rFonts w:ascii="Abadi" w:eastAsia="Maiandra GD" w:hAnsi="Abadi" w:cs="Maiandra GD"/>
          <w:sz w:val="36"/>
          <w:szCs w:val="36"/>
        </w:rPr>
        <w:t>ent</w:t>
      </w:r>
    </w:p>
    <w:p w14:paraId="43730DC1" w14:textId="7AE48796" w:rsidR="00D02423" w:rsidRPr="00473EB0" w:rsidRDefault="008A1685">
      <w:pPr>
        <w:spacing w:before="36"/>
        <w:ind w:left="941" w:right="3716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 Refer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 N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mber:</w:t>
      </w:r>
      <w:r w:rsidRPr="00473EB0">
        <w:rPr>
          <w:rFonts w:ascii="Abadi" w:eastAsia="Maiandra GD" w:hAnsi="Abadi" w:cs="Maiandra GD"/>
          <w:spacing w:val="5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position w:val="1"/>
          <w:sz w:val="22"/>
          <w:szCs w:val="22"/>
        </w:rPr>
        <w:t>B</w:t>
      </w:r>
      <w:r w:rsidRPr="00473EB0">
        <w:rPr>
          <w:rFonts w:ascii="Abadi" w:eastAsia="Maiandra GD" w:hAnsi="Abadi" w:cs="Maiandra GD"/>
          <w:spacing w:val="-1"/>
          <w:position w:val="1"/>
          <w:sz w:val="22"/>
          <w:szCs w:val="22"/>
        </w:rPr>
        <w:t>C</w:t>
      </w:r>
      <w:r w:rsidRPr="00473EB0">
        <w:rPr>
          <w:rFonts w:ascii="Abadi" w:eastAsia="Maiandra GD" w:hAnsi="Abadi" w:cs="Maiandra GD"/>
          <w:spacing w:val="1"/>
          <w:position w:val="1"/>
          <w:sz w:val="22"/>
          <w:szCs w:val="22"/>
        </w:rPr>
        <w:t>M</w:t>
      </w:r>
      <w:r w:rsidRPr="00473EB0">
        <w:rPr>
          <w:rFonts w:ascii="Abadi" w:eastAsia="Maiandra GD" w:hAnsi="Abadi" w:cs="Maiandra GD"/>
          <w:position w:val="1"/>
          <w:sz w:val="22"/>
          <w:szCs w:val="22"/>
        </w:rPr>
        <w:t>/D</w:t>
      </w:r>
      <w:r w:rsidRPr="00473EB0">
        <w:rPr>
          <w:rFonts w:ascii="Abadi" w:eastAsia="Maiandra GD" w:hAnsi="Abadi" w:cs="Maiandra GD"/>
          <w:spacing w:val="-3"/>
          <w:position w:val="1"/>
          <w:sz w:val="22"/>
          <w:szCs w:val="22"/>
        </w:rPr>
        <w:t>I</w:t>
      </w:r>
      <w:r w:rsidRPr="00473EB0">
        <w:rPr>
          <w:rFonts w:ascii="Abadi" w:eastAsia="Maiandra GD" w:hAnsi="Abadi" w:cs="Maiandra GD"/>
          <w:spacing w:val="1"/>
          <w:position w:val="1"/>
          <w:sz w:val="22"/>
          <w:szCs w:val="22"/>
        </w:rPr>
        <w:t>S</w:t>
      </w:r>
      <w:r w:rsidRPr="00473EB0">
        <w:rPr>
          <w:rFonts w:ascii="Abadi" w:eastAsia="Maiandra GD" w:hAnsi="Abadi" w:cs="Maiandra GD"/>
          <w:position w:val="1"/>
          <w:sz w:val="22"/>
          <w:szCs w:val="22"/>
        </w:rPr>
        <w:t>P</w:t>
      </w:r>
      <w:r w:rsidRPr="00473EB0">
        <w:rPr>
          <w:rFonts w:ascii="Abadi" w:eastAsia="Maiandra GD" w:hAnsi="Abadi" w:cs="Maiandra GD"/>
          <w:spacing w:val="-1"/>
          <w:position w:val="1"/>
          <w:sz w:val="22"/>
          <w:szCs w:val="22"/>
        </w:rPr>
        <w:t>O</w:t>
      </w:r>
      <w:r w:rsidRPr="00473EB0">
        <w:rPr>
          <w:rFonts w:ascii="Abadi" w:eastAsia="Maiandra GD" w:hAnsi="Abadi" w:cs="Maiandra GD"/>
          <w:spacing w:val="1"/>
          <w:position w:val="1"/>
          <w:sz w:val="22"/>
          <w:szCs w:val="22"/>
        </w:rPr>
        <w:t>S</w:t>
      </w:r>
      <w:r w:rsidRPr="00473EB0">
        <w:rPr>
          <w:rFonts w:ascii="Abadi" w:eastAsia="Maiandra GD" w:hAnsi="Abadi" w:cs="Maiandra GD"/>
          <w:position w:val="1"/>
          <w:sz w:val="22"/>
          <w:szCs w:val="22"/>
        </w:rPr>
        <w:t>AL /</w:t>
      </w:r>
      <w:r w:rsidRPr="00473EB0">
        <w:rPr>
          <w:rFonts w:ascii="Abadi" w:eastAsia="Maiandra GD" w:hAnsi="Abadi" w:cs="Maiandra GD"/>
          <w:spacing w:val="-2"/>
          <w:position w:val="1"/>
          <w:sz w:val="22"/>
          <w:szCs w:val="22"/>
        </w:rPr>
        <w:t xml:space="preserve"> </w:t>
      </w:r>
      <w:r w:rsidRPr="00473EB0">
        <w:rPr>
          <w:rFonts w:ascii="Abadi" w:eastAsia="Maiandra GD" w:hAnsi="Abadi" w:cs="Maiandra GD"/>
          <w:spacing w:val="-1"/>
          <w:position w:val="1"/>
          <w:sz w:val="22"/>
          <w:szCs w:val="22"/>
        </w:rPr>
        <w:t>2</w:t>
      </w:r>
      <w:r w:rsidRPr="00473EB0">
        <w:rPr>
          <w:rFonts w:ascii="Abadi" w:eastAsia="Maiandra GD" w:hAnsi="Abadi" w:cs="Maiandra GD"/>
          <w:spacing w:val="1"/>
          <w:position w:val="1"/>
          <w:sz w:val="22"/>
          <w:szCs w:val="22"/>
        </w:rPr>
        <w:t>0</w:t>
      </w:r>
      <w:r w:rsidRPr="00473EB0">
        <w:rPr>
          <w:rFonts w:ascii="Abadi" w:eastAsia="Maiandra GD" w:hAnsi="Abadi" w:cs="Maiandra GD"/>
          <w:spacing w:val="-1"/>
          <w:position w:val="1"/>
          <w:sz w:val="22"/>
          <w:szCs w:val="22"/>
        </w:rPr>
        <w:t>2</w:t>
      </w:r>
      <w:r w:rsidR="008C4627">
        <w:rPr>
          <w:rFonts w:ascii="Abadi" w:eastAsia="Maiandra GD" w:hAnsi="Abadi" w:cs="Maiandra GD"/>
          <w:spacing w:val="-1"/>
          <w:position w:val="1"/>
          <w:sz w:val="22"/>
          <w:szCs w:val="22"/>
        </w:rPr>
        <w:t>6</w:t>
      </w:r>
      <w:r w:rsidRPr="00473EB0">
        <w:rPr>
          <w:rFonts w:ascii="Abadi" w:eastAsia="Maiandra GD" w:hAnsi="Abadi" w:cs="Maiandra GD"/>
          <w:position w:val="1"/>
          <w:sz w:val="22"/>
          <w:szCs w:val="22"/>
        </w:rPr>
        <w:t>/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00</w:t>
      </w:r>
      <w:r w:rsidR="00FE0495" w:rsidRPr="00473EB0">
        <w:rPr>
          <w:rFonts w:ascii="Abadi" w:eastAsia="Maiandra GD" w:hAnsi="Abadi" w:cs="Maiandra GD"/>
          <w:position w:val="1"/>
          <w:sz w:val="24"/>
          <w:szCs w:val="24"/>
        </w:rPr>
        <w:t>1</w:t>
      </w:r>
    </w:p>
    <w:p w14:paraId="2FE3719E" w14:textId="25997937" w:rsidR="00D02423" w:rsidRPr="00473EB0" w:rsidRDefault="00725B39">
      <w:pPr>
        <w:spacing w:before="96"/>
        <w:ind w:left="941" w:right="125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S </w:t>
      </w:r>
      <w:r w:rsidRPr="00473EB0">
        <w:rPr>
          <w:rFonts w:ascii="Abadi" w:eastAsia="Maiandra GD" w:hAnsi="Abadi" w:cs="Maiandra GD"/>
          <w:spacing w:val="51"/>
          <w:sz w:val="24"/>
          <w:szCs w:val="24"/>
        </w:rPr>
        <w:t>AGREEMENT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proofErr w:type="gramStart"/>
      <w:r w:rsidRPr="00473EB0">
        <w:rPr>
          <w:rFonts w:ascii="Abadi" w:eastAsia="Maiandra GD" w:hAnsi="Abadi" w:cs="Maiandra GD"/>
          <w:spacing w:val="52"/>
          <w:sz w:val="24"/>
          <w:szCs w:val="24"/>
        </w:rPr>
        <w:t>made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49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the</w:t>
      </w:r>
      <w:proofErr w:type="gramEnd"/>
      <w:r w:rsidR="008A1685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70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</w:t>
      </w:r>
      <w:r w:rsidR="008A1685" w:rsidRPr="00473EB0">
        <w:rPr>
          <w:rFonts w:ascii="Abadi" w:eastAsia="Maiandra GD" w:hAnsi="Abadi" w:cs="Maiandra GD"/>
          <w:spacing w:val="70"/>
          <w:sz w:val="24"/>
          <w:szCs w:val="24"/>
          <w:u w:val="single" w:color="000000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pacing w:val="45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day </w:t>
      </w:r>
      <w:r w:rsidR="008A1685" w:rsidRPr="00473EB0">
        <w:rPr>
          <w:rFonts w:ascii="Abadi" w:eastAsia="Maiandra GD" w:hAnsi="Abadi" w:cs="Maiandra GD"/>
          <w:spacing w:val="29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 xml:space="preserve">of   </w:t>
      </w:r>
      <w:r w:rsidR="008A1685"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             </w:t>
      </w:r>
      <w:r w:rsidR="008A1685" w:rsidRPr="00473EB0">
        <w:rPr>
          <w:rFonts w:ascii="Abadi" w:eastAsia="Maiandra GD" w:hAnsi="Abadi" w:cs="Maiandra GD"/>
          <w:spacing w:val="-62"/>
          <w:sz w:val="24"/>
          <w:szCs w:val="24"/>
        </w:rPr>
        <w:t xml:space="preserve"> </w:t>
      </w:r>
      <w:r w:rsidR="008A1685" w:rsidRPr="00473EB0">
        <w:rPr>
          <w:rFonts w:ascii="Abadi" w:eastAsia="Maiandra GD" w:hAnsi="Abadi" w:cs="Maiandra GD"/>
          <w:sz w:val="24"/>
          <w:szCs w:val="24"/>
        </w:rPr>
        <w:t>,</w:t>
      </w:r>
    </w:p>
    <w:p w14:paraId="438A7F55" w14:textId="77777777" w:rsidR="00D02423" w:rsidRPr="00473EB0" w:rsidRDefault="008A1685">
      <w:pPr>
        <w:spacing w:line="260" w:lineRule="exact"/>
        <w:ind w:left="5481" w:right="5475"/>
        <w:jc w:val="center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,</w:t>
      </w:r>
    </w:p>
    <w:p w14:paraId="3343BDEA" w14:textId="77777777" w:rsidR="00D02423" w:rsidRPr="00473EB0" w:rsidRDefault="00D02423">
      <w:pPr>
        <w:spacing w:before="6" w:line="100" w:lineRule="exact"/>
        <w:rPr>
          <w:rFonts w:ascii="Abadi" w:hAnsi="Abadi"/>
          <w:sz w:val="10"/>
          <w:szCs w:val="10"/>
        </w:rPr>
      </w:pPr>
    </w:p>
    <w:p w14:paraId="48D99246" w14:textId="77777777" w:rsidR="00D02423" w:rsidRPr="00473EB0" w:rsidRDefault="008A1685">
      <w:pPr>
        <w:ind w:left="941" w:right="1004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Betwe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Ba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lo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6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Col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>g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6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icin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6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ren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'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9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position w:val="1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da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4"/>
          <w:position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-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(</w:t>
      </w:r>
      <w:r w:rsidRPr="00473EB0">
        <w:rPr>
          <w:rFonts w:ascii="Abadi" w:eastAsia="Maiandra GD" w:hAnsi="Abadi" w:cs="Maiandra GD"/>
          <w:spacing w:val="-4"/>
          <w:position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lo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-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Ug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position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da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)</w:t>
      </w:r>
      <w:r w:rsidRPr="00473EB0">
        <w:rPr>
          <w:rFonts w:ascii="Abadi" w:eastAsia="Maiandra GD" w:hAnsi="Abadi" w:cs="Maiandra GD"/>
          <w:spacing w:val="-6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</w:p>
    <w:p w14:paraId="5DCD6038" w14:textId="7B5FC9EF" w:rsidR="00D02423" w:rsidRPr="00473EB0" w:rsidRDefault="008A1685">
      <w:pPr>
        <w:spacing w:line="240" w:lineRule="exact"/>
        <w:ind w:left="941" w:right="149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t>P.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. Box 72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0</w:t>
      </w:r>
      <w:r w:rsidRPr="00473EB0">
        <w:rPr>
          <w:rFonts w:ascii="Abadi" w:eastAsia="Maiandra GD" w:hAnsi="Abadi" w:cs="Maiandra GD"/>
          <w:sz w:val="24"/>
          <w:szCs w:val="24"/>
        </w:rPr>
        <w:t>52,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Clo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k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K</w:t>
      </w:r>
      <w:r w:rsidRPr="00473EB0">
        <w:rPr>
          <w:rFonts w:ascii="Abadi" w:eastAsia="Maiandra GD" w:hAnsi="Abadi" w:cs="Maiandra GD"/>
          <w:sz w:val="24"/>
          <w:szCs w:val="24"/>
        </w:rPr>
        <w:t>ampala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–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GA</w:t>
      </w:r>
      <w:r w:rsidRPr="00473EB0">
        <w:rPr>
          <w:rFonts w:ascii="Abadi" w:eastAsia="Maiandra GD" w:hAnsi="Abadi" w:cs="Maiandra GD"/>
          <w:sz w:val="24"/>
          <w:szCs w:val="24"/>
        </w:rPr>
        <w:t>NDA (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after</w:t>
      </w:r>
      <w:proofErr w:type="gramStart"/>
      <w:r w:rsidRPr="00473EB0">
        <w:rPr>
          <w:rFonts w:ascii="Abadi" w:eastAsia="Maiandra GD" w:hAnsi="Abadi" w:cs="Maiandra GD"/>
          <w:sz w:val="24"/>
          <w:szCs w:val="24"/>
        </w:rPr>
        <w:t xml:space="preserve">  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“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>Seller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”</w:t>
      </w:r>
      <w:r w:rsidRPr="00473EB0">
        <w:rPr>
          <w:rFonts w:ascii="Abadi" w:eastAsia="Maiandra GD" w:hAnsi="Abadi" w:cs="Maiandra GD"/>
          <w:sz w:val="24"/>
          <w:szCs w:val="24"/>
        </w:rPr>
        <w:t xml:space="preserve">),   </w:t>
      </w:r>
      <w:r w:rsidRPr="00473EB0">
        <w:rPr>
          <w:rFonts w:ascii="Abadi" w:eastAsia="Maiandra GD" w:hAnsi="Abadi" w:cs="Maiandra GD"/>
          <w:spacing w:val="4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</w:p>
    <w:p w14:paraId="2AF1278D" w14:textId="40AB015B" w:rsidR="00D02423" w:rsidRPr="00473EB0" w:rsidRDefault="008A1685">
      <w:pPr>
        <w:spacing w:line="240" w:lineRule="exact"/>
        <w:ind w:left="941" w:right="7529"/>
        <w:jc w:val="both"/>
        <w:rPr>
          <w:rFonts w:ascii="Abadi" w:eastAsia="Maiandra GD" w:hAnsi="Abadi" w:cs="Maiandra GD"/>
          <w:sz w:val="24"/>
          <w:szCs w:val="24"/>
        </w:rPr>
        <w:sectPr w:rsidR="00D02423" w:rsidRPr="00473EB0">
          <w:pgSz w:w="11940" w:h="16860"/>
          <w:pgMar w:top="920" w:right="340" w:bottom="280" w:left="480" w:header="0" w:footer="1438" w:gutter="0"/>
          <w:cols w:space="720"/>
        </w:sectPr>
      </w:pPr>
      <w:r w:rsidRPr="00473EB0">
        <w:rPr>
          <w:rFonts w:ascii="Abadi" w:eastAsia="Maiandra GD" w:hAnsi="Abadi" w:cs="Maiandra GD"/>
          <w:sz w:val="24"/>
          <w:szCs w:val="24"/>
        </w:rPr>
        <w:t xml:space="preserve">the   </w:t>
      </w:r>
      <w:r w:rsidRPr="00473EB0">
        <w:rPr>
          <w:rFonts w:ascii="Abadi" w:eastAsia="Maiandra GD" w:hAnsi="Abadi" w:cs="Maiandra GD"/>
          <w:spacing w:val="4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one   </w:t>
      </w:r>
      <w:r w:rsidRPr="00473EB0">
        <w:rPr>
          <w:rFonts w:ascii="Abadi" w:eastAsia="Maiandra GD" w:hAnsi="Abadi" w:cs="Maiandra GD"/>
          <w:spacing w:val="44"/>
          <w:sz w:val="24"/>
          <w:szCs w:val="24"/>
        </w:rPr>
        <w:t xml:space="preserve"> </w:t>
      </w:r>
      <w:proofErr w:type="gramStart"/>
      <w:r w:rsidR="003C7A05" w:rsidRPr="00473EB0">
        <w:rPr>
          <w:rFonts w:ascii="Abadi" w:eastAsia="Maiandra GD" w:hAnsi="Abadi" w:cs="Maiandra GD"/>
          <w:sz w:val="24"/>
          <w:szCs w:val="24"/>
        </w:rPr>
        <w:t xml:space="preserve">part,  </w:t>
      </w:r>
      <w:r w:rsidRPr="00473EB0">
        <w:rPr>
          <w:rFonts w:ascii="Abadi" w:eastAsia="Maiandra GD" w:hAnsi="Abadi" w:cs="Maiandra GD"/>
          <w:spacing w:val="44"/>
          <w:sz w:val="24"/>
          <w:szCs w:val="24"/>
        </w:rPr>
        <w:t xml:space="preserve"> 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="0037268A" w:rsidRPr="00473EB0">
        <w:rPr>
          <w:rFonts w:ascii="Abadi" w:eastAsia="Maiandra GD" w:hAnsi="Abadi" w:cs="Maiandra GD"/>
          <w:spacing w:val="2"/>
          <w:sz w:val="24"/>
          <w:szCs w:val="24"/>
        </w:rPr>
        <w:t>d</w:t>
      </w:r>
    </w:p>
    <w:p w14:paraId="00871296" w14:textId="77777777" w:rsidR="00D02423" w:rsidRPr="00473EB0" w:rsidRDefault="008A1685" w:rsidP="0037268A">
      <w:pPr>
        <w:tabs>
          <w:tab w:val="left" w:pos="7980"/>
        </w:tabs>
        <w:spacing w:before="2" w:line="420" w:lineRule="atLeast"/>
        <w:ind w:right="-43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             </w:t>
      </w:r>
      <w:r w:rsidRPr="00473EB0">
        <w:rPr>
          <w:rFonts w:ascii="Abadi" w:eastAsia="Maiandra GD" w:hAnsi="Abadi" w:cs="Maiandra GD"/>
          <w:spacing w:val="10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   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  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ab/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”</w:t>
      </w:r>
      <w:r w:rsidRPr="00473EB0">
        <w:rPr>
          <w:rFonts w:ascii="Abadi" w:eastAsia="Maiandra GD" w:hAnsi="Abadi" w:cs="Maiandra GD"/>
          <w:sz w:val="24"/>
          <w:szCs w:val="24"/>
        </w:rPr>
        <w:t>), of 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other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rt:</w:t>
      </w:r>
    </w:p>
    <w:p w14:paraId="58E0A71C" w14:textId="77777777" w:rsidR="00D02423" w:rsidRPr="00473EB0" w:rsidRDefault="008A1685">
      <w:pPr>
        <w:spacing w:before="7" w:line="120" w:lineRule="exact"/>
        <w:rPr>
          <w:rFonts w:ascii="Abadi" w:hAnsi="Abadi"/>
          <w:sz w:val="13"/>
          <w:szCs w:val="13"/>
        </w:rPr>
      </w:pPr>
      <w:r w:rsidRPr="00473EB0">
        <w:rPr>
          <w:rFonts w:ascii="Abadi" w:hAnsi="Abadi"/>
        </w:rPr>
        <w:br w:type="column"/>
      </w:r>
    </w:p>
    <w:p w14:paraId="3D77B3DE" w14:textId="77777777" w:rsidR="00D02423" w:rsidRPr="00473EB0" w:rsidRDefault="008A1685">
      <w:pPr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(h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inafter</w:t>
      </w:r>
    </w:p>
    <w:p w14:paraId="343C10A9" w14:textId="77777777" w:rsidR="00D02423" w:rsidRPr="00473EB0" w:rsidRDefault="008A1685">
      <w:pPr>
        <w:rPr>
          <w:rFonts w:ascii="Abadi" w:eastAsia="Maiandra GD" w:hAnsi="Abadi" w:cs="Maiandra GD"/>
          <w:sz w:val="24"/>
          <w:szCs w:val="24"/>
        </w:rPr>
        <w:sectPr w:rsidR="00D02423" w:rsidRPr="00473EB0">
          <w:type w:val="continuous"/>
          <w:pgSz w:w="11940" w:h="16860"/>
          <w:pgMar w:top="1580" w:right="340" w:bottom="280" w:left="480" w:header="720" w:footer="720" w:gutter="0"/>
          <w:cols w:num="2" w:space="720" w:equalWidth="0">
            <w:col w:w="7982" w:space="268"/>
            <w:col w:w="2870"/>
          </w:cols>
        </w:sectPr>
      </w:pPr>
      <w:r w:rsidRPr="00473EB0">
        <w:rPr>
          <w:rFonts w:ascii="Abadi" w:eastAsia="Maiandra GD" w:hAnsi="Abadi" w:cs="Maiandra GD"/>
          <w:spacing w:val="-1"/>
          <w:sz w:val="24"/>
          <w:szCs w:val="24"/>
        </w:rPr>
        <w:t>“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</w:p>
    <w:p w14:paraId="7F57E208" w14:textId="77777777" w:rsidR="00D02423" w:rsidRPr="00473EB0" w:rsidRDefault="00D02423">
      <w:pPr>
        <w:spacing w:before="8" w:line="280" w:lineRule="exact"/>
        <w:rPr>
          <w:rFonts w:ascii="Abadi" w:hAnsi="Abadi"/>
          <w:sz w:val="28"/>
          <w:szCs w:val="28"/>
        </w:rPr>
      </w:pPr>
    </w:p>
    <w:p w14:paraId="69874769" w14:textId="77777777" w:rsidR="00D02423" w:rsidRPr="00473EB0" w:rsidRDefault="008A1685">
      <w:pPr>
        <w:spacing w:before="21"/>
        <w:ind w:left="82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>OR 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invite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bids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 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ertain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 vi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z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.,</w:t>
      </w:r>
    </w:p>
    <w:p w14:paraId="05CB86C0" w14:textId="77777777" w:rsidR="00D02423" w:rsidRPr="00473EB0" w:rsidRDefault="008A1685">
      <w:pPr>
        <w:ind w:left="821" w:right="1052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epted  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  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 xml:space="preserve">id  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by 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 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 xml:space="preserve">er  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for  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 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pur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hase  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 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 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As</w:t>
      </w:r>
      <w:r w:rsidRPr="00473EB0">
        <w:rPr>
          <w:rFonts w:ascii="Abadi" w:eastAsia="Maiandra GD" w:hAnsi="Abadi" w:cs="Maiandra GD"/>
          <w:sz w:val="24"/>
          <w:szCs w:val="24"/>
        </w:rPr>
        <w:t xml:space="preserve">sets  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n the  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sum  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</w:p>
    <w:p w14:paraId="6BC237A0" w14:textId="063006A4" w:rsidR="00D02423" w:rsidRPr="00473EB0" w:rsidRDefault="008A1685" w:rsidP="00B50637">
      <w:pPr>
        <w:ind w:left="94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                                        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(herein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fter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“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="00B50637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”</w:t>
      </w:r>
      <w:r w:rsidRPr="00473EB0">
        <w:rPr>
          <w:rFonts w:ascii="Abadi" w:eastAsia="Maiandra GD" w:hAnsi="Abadi" w:cs="Maiandra GD"/>
          <w:sz w:val="24"/>
          <w:szCs w:val="24"/>
        </w:rPr>
        <w:t>).</w:t>
      </w:r>
    </w:p>
    <w:p w14:paraId="14DCE6CB" w14:textId="77777777" w:rsidR="00D02423" w:rsidRPr="00473EB0" w:rsidRDefault="00D02423">
      <w:pPr>
        <w:spacing w:before="10" w:line="180" w:lineRule="exact"/>
        <w:rPr>
          <w:rFonts w:ascii="Abadi" w:hAnsi="Abadi"/>
          <w:sz w:val="19"/>
          <w:szCs w:val="19"/>
        </w:rPr>
      </w:pPr>
    </w:p>
    <w:p w14:paraId="798EC259" w14:textId="77777777" w:rsidR="00D02423" w:rsidRPr="00473EB0" w:rsidRDefault="008A1685">
      <w:pPr>
        <w:ind w:left="94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 xml:space="preserve">W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ME</w:t>
      </w:r>
      <w:r w:rsidRPr="00473EB0">
        <w:rPr>
          <w:rFonts w:ascii="Abadi" w:eastAsia="Maiandra GD" w:hAnsi="Abadi" w:cs="Maiandra GD"/>
          <w:sz w:val="24"/>
          <w:szCs w:val="24"/>
        </w:rPr>
        <w:t>NT W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FO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WS:</w:t>
      </w:r>
    </w:p>
    <w:p w14:paraId="74C2D0E8" w14:textId="77777777" w:rsidR="00D02423" w:rsidRPr="00473EB0" w:rsidRDefault="008A1685">
      <w:pPr>
        <w:spacing w:before="68"/>
        <w:ind w:left="941" w:right="1655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1.   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This</w:t>
      </w:r>
      <w:r w:rsidRPr="00473EB0">
        <w:rPr>
          <w:rFonts w:ascii="Abadi" w:eastAsia="Maiandra GD" w:hAnsi="Abadi" w:cs="Maiandra GD"/>
          <w:spacing w:val="3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4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3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3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3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4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over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nt</w:t>
      </w:r>
      <w:r w:rsidRPr="00473EB0">
        <w:rPr>
          <w:rFonts w:ascii="Abadi" w:eastAsia="Maiandra GD" w:hAnsi="Abadi" w:cs="Maiandra GD"/>
          <w:spacing w:val="3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3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anda</w:t>
      </w:r>
      <w:r w:rsidRPr="00473EB0">
        <w:rPr>
          <w:rFonts w:ascii="Abadi" w:eastAsia="Maiandra GD" w:hAnsi="Abadi" w:cs="Maiandra GD"/>
          <w:spacing w:val="3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ener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 Cond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tio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3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Pu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ic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 (atta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hed),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ere modif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ed her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in.</w:t>
      </w:r>
    </w:p>
    <w:p w14:paraId="70D548CB" w14:textId="7A847469" w:rsidR="00D02423" w:rsidRPr="00473EB0" w:rsidRDefault="008A1685">
      <w:pPr>
        <w:tabs>
          <w:tab w:val="left" w:pos="1360"/>
        </w:tabs>
        <w:spacing w:before="68" w:line="246" w:lineRule="auto"/>
        <w:ind w:left="1366" w:right="992" w:hanging="42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2.</w:t>
      </w:r>
      <w:r w:rsidRPr="00473EB0">
        <w:rPr>
          <w:rFonts w:ascii="Abadi" w:eastAsia="Maiandra GD" w:hAnsi="Abadi" w:cs="Maiandra GD"/>
          <w:sz w:val="24"/>
          <w:szCs w:val="24"/>
        </w:rPr>
        <w:tab/>
        <w:t>The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by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ovenan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pay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>AYL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="003C7A05" w:rsidRPr="00473EB0">
        <w:rPr>
          <w:rFonts w:ascii="Abadi" w:eastAsia="Maiandra GD" w:hAnsi="Abadi" w:cs="Maiandra GD"/>
          <w:spacing w:val="11"/>
          <w:sz w:val="24"/>
          <w:szCs w:val="24"/>
        </w:rPr>
        <w:t>UG</w:t>
      </w:r>
      <w:r w:rsidR="003C7A05" w:rsidRPr="00473EB0">
        <w:rPr>
          <w:rFonts w:ascii="Abadi" w:eastAsia="Maiandra GD" w:hAnsi="Abadi" w:cs="Maiandra GD"/>
          <w:spacing w:val="13"/>
          <w:sz w:val="24"/>
          <w:szCs w:val="24"/>
        </w:rPr>
        <w:t>A</w:t>
      </w:r>
      <w:r w:rsidR="003C7A05" w:rsidRPr="00473EB0">
        <w:rPr>
          <w:rFonts w:ascii="Abadi" w:eastAsia="Maiandra GD" w:hAnsi="Abadi" w:cs="Maiandra GD"/>
          <w:spacing w:val="11"/>
          <w:sz w:val="24"/>
          <w:szCs w:val="24"/>
        </w:rPr>
        <w:t>N</w:t>
      </w:r>
      <w:r w:rsidR="003C7A05" w:rsidRPr="00473EB0">
        <w:rPr>
          <w:rFonts w:ascii="Abadi" w:eastAsia="Maiandra GD" w:hAnsi="Abadi" w:cs="Maiandra GD"/>
          <w:spacing w:val="12"/>
          <w:sz w:val="24"/>
          <w:szCs w:val="24"/>
        </w:rPr>
        <w:t>D</w:t>
      </w:r>
      <w:r w:rsidR="003C7A05" w:rsidRPr="00473EB0">
        <w:rPr>
          <w:rFonts w:ascii="Abadi" w:eastAsia="Maiandra GD" w:hAnsi="Abadi" w:cs="Maiandra GD"/>
          <w:sz w:val="24"/>
          <w:szCs w:val="24"/>
        </w:rPr>
        <w:t xml:space="preserve">A </w:t>
      </w:r>
      <w:r w:rsidR="003C7A05" w:rsidRPr="00473EB0">
        <w:rPr>
          <w:rFonts w:ascii="Abadi" w:eastAsia="Maiandra GD" w:hAnsi="Abadi" w:cs="Maiandra GD"/>
          <w:spacing w:val="48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="003C7A05" w:rsidRPr="00473EB0">
        <w:rPr>
          <w:rFonts w:ascii="Abadi" w:eastAsia="Maiandra GD" w:hAnsi="Abadi" w:cs="Maiandra GD"/>
          <w:sz w:val="24"/>
          <w:szCs w:val="24"/>
        </w:rPr>
        <w:t xml:space="preserve">of </w:t>
      </w:r>
      <w:r w:rsidR="003C7A05" w:rsidRPr="00473EB0">
        <w:rPr>
          <w:rFonts w:ascii="Abadi" w:eastAsia="Maiandra GD" w:hAnsi="Abadi" w:cs="Maiandra GD"/>
          <w:spacing w:val="11"/>
          <w:sz w:val="24"/>
          <w:szCs w:val="24"/>
        </w:rPr>
        <w:t>the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3C7A05" w:rsidRPr="00473EB0">
        <w:rPr>
          <w:rFonts w:ascii="Abadi" w:eastAsia="Maiandra GD" w:hAnsi="Abadi" w:cs="Maiandra GD"/>
          <w:sz w:val="24"/>
          <w:szCs w:val="24"/>
        </w:rPr>
        <w:t>provi</w:t>
      </w:r>
      <w:r w:rsidR="003C7A05"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="003C7A05" w:rsidRPr="00473EB0">
        <w:rPr>
          <w:rFonts w:ascii="Abadi" w:eastAsia="Maiandra GD" w:hAnsi="Abadi" w:cs="Maiandra GD"/>
          <w:sz w:val="24"/>
          <w:szCs w:val="24"/>
        </w:rPr>
        <w:t xml:space="preserve">ion </w:t>
      </w:r>
      <w:proofErr w:type="gramStart"/>
      <w:r w:rsidR="003C7A05" w:rsidRPr="00473EB0">
        <w:rPr>
          <w:rFonts w:ascii="Abadi" w:eastAsia="Maiandra GD" w:hAnsi="Abadi" w:cs="Maiandra GD"/>
          <w:spacing w:val="4"/>
          <w:sz w:val="24"/>
          <w:szCs w:val="24"/>
        </w:rPr>
        <w:t>of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, 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t 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e 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at  the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mes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and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in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the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manner pre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bed by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Gen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l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</w:p>
    <w:p w14:paraId="41567EF8" w14:textId="77A7839F" w:rsidR="00D02423" w:rsidRPr="00473EB0" w:rsidRDefault="008A1685">
      <w:pPr>
        <w:tabs>
          <w:tab w:val="left" w:pos="1360"/>
        </w:tabs>
        <w:spacing w:before="60" w:line="246" w:lineRule="auto"/>
        <w:ind w:left="1366" w:right="989" w:hanging="42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3.</w:t>
      </w:r>
      <w:r w:rsidRPr="00473EB0">
        <w:rPr>
          <w:rFonts w:ascii="Abadi" w:eastAsia="Maiandra GD" w:hAnsi="Abadi" w:cs="Maiandra GD"/>
          <w:sz w:val="24"/>
          <w:szCs w:val="24"/>
        </w:rPr>
        <w:tab/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der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ts</w:t>
      </w:r>
      <w:r w:rsidRPr="00473EB0">
        <w:rPr>
          <w:rFonts w:ascii="Abadi" w:eastAsia="Maiandra GD" w:hAnsi="Abadi" w:cs="Maiandra GD"/>
          <w:spacing w:val="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made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by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YL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="0037268A"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 as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ted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t,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="0037268A"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="003C7A05" w:rsidRPr="00473EB0">
        <w:rPr>
          <w:rFonts w:ascii="Abadi" w:eastAsia="Maiandra GD" w:hAnsi="Abadi" w:cs="Maiandra GD"/>
          <w:sz w:val="24"/>
          <w:szCs w:val="24"/>
        </w:rPr>
        <w:t xml:space="preserve">FOUNDATION </w:t>
      </w:r>
      <w:r w:rsidR="003C7A05" w:rsidRPr="00473EB0">
        <w:rPr>
          <w:rFonts w:ascii="Abadi" w:eastAsia="Maiandra GD" w:hAnsi="Abadi" w:cs="Maiandra GD"/>
          <w:spacing w:val="-10"/>
          <w:sz w:val="24"/>
          <w:szCs w:val="24"/>
        </w:rPr>
        <w:t>UGANDA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2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ovenan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 to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lea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ssets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rmity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all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ts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provi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ions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</w:p>
    <w:p w14:paraId="0AC5F74F" w14:textId="51A91A02" w:rsidR="006E1360" w:rsidRDefault="008A1685">
      <w:pPr>
        <w:spacing w:before="57" w:line="298" w:lineRule="auto"/>
        <w:ind w:left="941" w:right="1917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GE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CO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T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D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FO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WS: 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lo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ation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="00E15B9C">
        <w:rPr>
          <w:rFonts w:ascii="Abadi" w:eastAsia="Maiandra GD" w:hAnsi="Abadi" w:cs="Maiandra GD"/>
          <w:sz w:val="24"/>
          <w:szCs w:val="24"/>
        </w:rPr>
        <w:t>item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is</w:t>
      </w:r>
      <w:r w:rsidR="00E15B9C">
        <w:rPr>
          <w:rFonts w:ascii="Abadi" w:eastAsia="Maiandra GD" w:hAnsi="Abadi" w:cs="Maiandra GD"/>
          <w:sz w:val="24"/>
          <w:szCs w:val="24"/>
        </w:rPr>
        <w:t xml:space="preserve"> Baylor Foundation Uganda, CoE </w:t>
      </w:r>
      <w:r w:rsidR="003C7A05">
        <w:rPr>
          <w:rFonts w:ascii="Abadi" w:eastAsia="Maiandra GD" w:hAnsi="Abadi" w:cs="Maiandra GD"/>
          <w:sz w:val="24"/>
          <w:szCs w:val="24"/>
        </w:rPr>
        <w:t>Yard,</w:t>
      </w:r>
      <w:r w:rsidR="00E15B9C">
        <w:rPr>
          <w:rFonts w:ascii="Abadi" w:eastAsia="Maiandra GD" w:hAnsi="Abadi" w:cs="Maiandra GD"/>
          <w:sz w:val="24"/>
          <w:szCs w:val="24"/>
        </w:rPr>
        <w:t xml:space="preserve"> Block 5, Mulago Hospital Complex</w:t>
      </w:r>
      <w:r w:rsidR="006E1360">
        <w:rPr>
          <w:rFonts w:ascii="Abadi" w:eastAsia="Maiandra GD" w:hAnsi="Abadi" w:cs="Maiandra GD"/>
          <w:sz w:val="24"/>
          <w:szCs w:val="24"/>
        </w:rPr>
        <w:t>.</w:t>
      </w:r>
    </w:p>
    <w:p w14:paraId="7EBF0FF2" w14:textId="4E1DD95A" w:rsidR="006E1360" w:rsidRDefault="006E1360" w:rsidP="006E1360">
      <w:pPr>
        <w:spacing w:before="59" w:line="296" w:lineRule="auto"/>
        <w:ind w:right="76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hAnsi="Abadi"/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67AD4F10" wp14:editId="1F1D9D07">
                <wp:simplePos x="0" y="0"/>
                <wp:positionH relativeFrom="page">
                  <wp:posOffset>807720</wp:posOffset>
                </wp:positionH>
                <wp:positionV relativeFrom="page">
                  <wp:posOffset>9655810</wp:posOffset>
                </wp:positionV>
                <wp:extent cx="5955665" cy="0"/>
                <wp:effectExtent l="7620" t="6985" r="8890" b="12065"/>
                <wp:wrapNone/>
                <wp:docPr id="1686909788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5665" cy="0"/>
                          <a:chOff x="1272" y="15206"/>
                          <a:chExt cx="9379" cy="0"/>
                        </a:xfrm>
                      </wpg:grpSpPr>
                      <wps:wsp>
                        <wps:cNvPr id="1756435451" name="Freeform 22"/>
                        <wps:cNvSpPr>
                          <a:spLocks/>
                        </wps:cNvSpPr>
                        <wps:spPr bwMode="auto">
                          <a:xfrm>
                            <a:off x="1272" y="15206"/>
                            <a:ext cx="9379" cy="0"/>
                          </a:xfrm>
                          <a:custGeom>
                            <a:avLst/>
                            <a:gdLst>
                              <a:gd name="T0" fmla="+- 0 1272 1272"/>
                              <a:gd name="T1" fmla="*/ T0 w 9379"/>
                              <a:gd name="T2" fmla="+- 0 10651 1272"/>
                              <a:gd name="T3" fmla="*/ T2 w 937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79">
                                <a:moveTo>
                                  <a:pt x="0" y="0"/>
                                </a:moveTo>
                                <a:lnTo>
                                  <a:pt x="937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D9D9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5D07C016" id="Group 1" o:spid="_x0000_s1026" style="position:absolute;margin-left:63.6pt;margin-top:760.3pt;width:468.95pt;height:0;z-index:-251652608;mso-position-horizontal-relative:page;mso-position-vertical-relative:page" coordorigin="1272,15206" coordsize="937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">
                <v:shape id="Freeform 22" o:spid="_x0000_s1027" style="position:absolute;left:1272;top:15206;width:9379;height:0;visibility:visible;mso-wrap-style:square;v-text-anchor:top" coordsize="93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" path="m,l9379,e" filled="f" strokecolor="#d9d9d9" strokeweight=".58pt">
                  <v:path arrowok="t" o:connecttype="custom" o:connectlocs="0,0;9379,0" o:connectangles="0,0"/>
                </v:shape>
                <w10:wrap anchorx="page" anchory="page"/>
              </v:group>
            </w:pict>
          </mc:Fallback>
        </mc:AlternateConten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ial to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onta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olle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ets is </w:t>
      </w:r>
      <w:r>
        <w:rPr>
          <w:rFonts w:ascii="Abadi" w:eastAsia="Maiandra GD" w:hAnsi="Abadi" w:cs="Maiandra GD"/>
          <w:sz w:val="24"/>
          <w:szCs w:val="24"/>
          <w:u w:val="single" w:color="000000"/>
        </w:rPr>
        <w:t>the Administration&amp; Logistics Manager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02D3AFC7" w14:textId="77777777" w:rsidR="006E1360" w:rsidRPr="00473EB0" w:rsidRDefault="006E1360" w:rsidP="006E1360">
      <w:pPr>
        <w:spacing w:before="59" w:line="296" w:lineRule="auto"/>
        <w:ind w:left="221" w:right="76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5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SS</w:t>
      </w:r>
      <w:r w:rsidRPr="00473EB0">
        <w:rPr>
          <w:rFonts w:ascii="Abadi" w:eastAsia="Maiandra GD" w:hAnsi="Abadi" w:cs="Maiandra GD"/>
          <w:spacing w:val="5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wher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5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5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5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5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have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au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5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this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5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</w:p>
    <w:p w14:paraId="0E0B1853" w14:textId="77777777" w:rsidR="006E1360" w:rsidRPr="00473EB0" w:rsidRDefault="006E1360" w:rsidP="006E1360">
      <w:pPr>
        <w:spacing w:line="220" w:lineRule="exact"/>
        <w:ind w:left="22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position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position w:val="1"/>
          <w:sz w:val="24"/>
          <w:szCs w:val="24"/>
        </w:rPr>
        <w:t>x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position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ted</w:t>
      </w:r>
      <w:r w:rsidRPr="00473EB0">
        <w:rPr>
          <w:rFonts w:ascii="Abadi" w:eastAsia="Maiandra GD" w:hAnsi="Abadi" w:cs="Maiandra GD"/>
          <w:spacing w:val="54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ac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2"/>
          <w:position w:val="1"/>
          <w:sz w:val="24"/>
          <w:szCs w:val="24"/>
        </w:rPr>
        <w:t>o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"/>
          <w:position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an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>i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"/>
          <w:position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ws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of U</w:t>
      </w:r>
      <w:r w:rsidRPr="00473EB0">
        <w:rPr>
          <w:rFonts w:ascii="Abadi" w:eastAsia="Maiandra GD" w:hAnsi="Abadi" w:cs="Maiandra GD"/>
          <w:spacing w:val="-3"/>
          <w:position w:val="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3"/>
          <w:position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nda on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da</w:t>
      </w:r>
      <w:r w:rsidRPr="00473EB0">
        <w:rPr>
          <w:rFonts w:ascii="Abadi" w:eastAsia="Maiandra GD" w:hAnsi="Abadi" w:cs="Maiandra GD"/>
          <w:spacing w:val="-8"/>
          <w:position w:val="1"/>
          <w:sz w:val="24"/>
          <w:szCs w:val="24"/>
        </w:rPr>
        <w:t>y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, mo</w:t>
      </w:r>
      <w:r w:rsidRPr="00473EB0">
        <w:rPr>
          <w:rFonts w:ascii="Abadi" w:eastAsia="Maiandra GD" w:hAnsi="Abadi" w:cs="Maiandra GD"/>
          <w:spacing w:val="2"/>
          <w:position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th</w:t>
      </w:r>
      <w:r w:rsidRPr="00473EB0">
        <w:rPr>
          <w:rFonts w:ascii="Abadi" w:eastAsia="Maiandra GD" w:hAnsi="Abadi" w:cs="Maiandra GD"/>
          <w:spacing w:val="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position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position w:val="1"/>
          <w:sz w:val="24"/>
          <w:szCs w:val="24"/>
        </w:rPr>
        <w:t>y</w:t>
      </w:r>
      <w:r w:rsidRPr="00473EB0">
        <w:rPr>
          <w:rFonts w:ascii="Abadi" w:eastAsia="Maiandra GD" w:hAnsi="Abadi" w:cs="Maiandra GD"/>
          <w:position w:val="1"/>
          <w:sz w:val="24"/>
          <w:szCs w:val="24"/>
        </w:rPr>
        <w:t>ear</w:t>
      </w:r>
    </w:p>
    <w:p w14:paraId="5AB0D004" w14:textId="77777777" w:rsidR="006E1360" w:rsidRPr="00473EB0" w:rsidRDefault="006E1360" w:rsidP="006E1360">
      <w:pPr>
        <w:spacing w:before="7"/>
        <w:ind w:left="22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abo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v</w:t>
      </w:r>
      <w:r w:rsidRPr="00473EB0">
        <w:rPr>
          <w:rFonts w:ascii="Abadi" w:eastAsia="Maiandra GD" w:hAnsi="Abadi" w:cs="Maiandra GD"/>
          <w:sz w:val="24"/>
          <w:szCs w:val="24"/>
        </w:rPr>
        <w:t>e.</w:t>
      </w:r>
    </w:p>
    <w:p w14:paraId="4C290C35" w14:textId="77777777" w:rsidR="006E1360" w:rsidRPr="00473EB0" w:rsidRDefault="006E1360" w:rsidP="006E1360">
      <w:pPr>
        <w:spacing w:before="8" w:line="100" w:lineRule="exact"/>
        <w:rPr>
          <w:rFonts w:ascii="Abadi" w:hAnsi="Abadi"/>
          <w:sz w:val="11"/>
          <w:szCs w:val="11"/>
        </w:rPr>
      </w:pPr>
    </w:p>
    <w:p w14:paraId="5DC63687" w14:textId="77777777" w:rsidR="006E1360" w:rsidRPr="00473EB0" w:rsidRDefault="006E1360" w:rsidP="006E1360">
      <w:pPr>
        <w:ind w:left="221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Si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 xml:space="preserve">ned by       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              </w:t>
      </w:r>
      <w:proofErr w:type="gramStart"/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70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(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>OR FOUNDATION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)</w:t>
      </w:r>
    </w:p>
    <w:p w14:paraId="1826BAC1" w14:textId="77777777" w:rsidR="006E1360" w:rsidRPr="00473EB0" w:rsidRDefault="006E1360" w:rsidP="006E1360">
      <w:pPr>
        <w:tabs>
          <w:tab w:val="left" w:pos="8960"/>
        </w:tabs>
        <w:spacing w:line="420" w:lineRule="atLeast"/>
        <w:ind w:left="221" w:right="334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Name            </w:t>
      </w:r>
      <w:r w:rsidRPr="00473EB0">
        <w:rPr>
          <w:rFonts w:ascii="Abadi" w:eastAsia="Maiandra GD" w:hAnsi="Abadi" w:cs="Maiandra GD"/>
          <w:spacing w:val="7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               </w:t>
      </w:r>
      <w:r w:rsidRPr="00473EB0">
        <w:rPr>
          <w:rFonts w:ascii="Abadi" w:eastAsia="Maiandra GD" w:hAnsi="Abadi" w:cs="Maiandra GD"/>
          <w:spacing w:val="70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3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 xml:space="preserve">ition      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ab/>
      </w:r>
      <w:r w:rsidRPr="00473EB0">
        <w:rPr>
          <w:rFonts w:ascii="Abadi" w:eastAsia="Maiandra GD" w:hAnsi="Abadi" w:cs="Maiandra GD"/>
          <w:sz w:val="24"/>
          <w:szCs w:val="24"/>
        </w:rPr>
        <w:t xml:space="preserve"> Si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 xml:space="preserve">ned by         </w:t>
      </w:r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                                              </w:t>
      </w:r>
      <w:proofErr w:type="gramStart"/>
      <w:r w:rsidRPr="00473EB0">
        <w:rPr>
          <w:rFonts w:ascii="Abadi" w:eastAsia="Maiandra GD" w:hAnsi="Abadi" w:cs="Maiandra GD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70"/>
          <w:sz w:val="24"/>
          <w:szCs w:val="24"/>
          <w:u w:val="single" w:color="000000"/>
        </w:rPr>
        <w:t xml:space="preserve"> 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(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er)</w:t>
      </w:r>
    </w:p>
    <w:p w14:paraId="2E51C73D" w14:textId="4FABBEDD" w:rsidR="00D02423" w:rsidRPr="00473EB0" w:rsidRDefault="008A1685">
      <w:pPr>
        <w:spacing w:before="57" w:line="298" w:lineRule="auto"/>
        <w:ind w:left="941" w:right="1917"/>
        <w:rPr>
          <w:rFonts w:ascii="Abadi" w:eastAsia="Maiandra GD" w:hAnsi="Abadi" w:cs="Maiandra GD"/>
          <w:sz w:val="24"/>
          <w:szCs w:val="24"/>
        </w:rPr>
        <w:sectPr w:rsidR="00D02423" w:rsidRPr="00473EB0">
          <w:type w:val="continuous"/>
          <w:pgSz w:w="11940" w:h="16860"/>
          <w:pgMar w:top="1580" w:right="340" w:bottom="280" w:left="480" w:header="720" w:footer="720" w:gutter="0"/>
          <w:cols w:space="720"/>
        </w:sectPr>
      </w:pPr>
      <w:r w:rsidRPr="00473EB0">
        <w:rPr>
          <w:rFonts w:ascii="Abadi" w:eastAsia="Maiandra GD" w:hAnsi="Abadi" w:cs="Maiandra GD"/>
          <w:spacing w:val="-59"/>
          <w:sz w:val="24"/>
          <w:szCs w:val="24"/>
        </w:rPr>
        <w:t xml:space="preserve"> </w:t>
      </w:r>
    </w:p>
    <w:p w14:paraId="7003696E" w14:textId="4E55D6AE" w:rsidR="006E1360" w:rsidRPr="00473EB0" w:rsidRDefault="008A1685" w:rsidP="006E1360">
      <w:pPr>
        <w:ind w:left="259" w:right="2629"/>
        <w:jc w:val="both"/>
        <w:rPr>
          <w:rFonts w:ascii="Abadi" w:eastAsia="Maiandra GD" w:hAnsi="Abadi" w:cs="Maiandra GD"/>
          <w:sz w:val="48"/>
          <w:szCs w:val="48"/>
        </w:rPr>
      </w:pPr>
      <w:r w:rsidRPr="00473EB0">
        <w:rPr>
          <w:rFonts w:ascii="Abadi" w:hAnsi="Abadi"/>
          <w:b/>
          <w:color w:val="6F2F9F"/>
        </w:rPr>
        <w:t xml:space="preserve">   </w:t>
      </w:r>
      <w:r w:rsidR="006E1360" w:rsidRPr="00473EB0">
        <w:rPr>
          <w:rFonts w:ascii="Abadi" w:eastAsia="Maiandra GD" w:hAnsi="Abadi" w:cs="Maiandra GD"/>
          <w:spacing w:val="3"/>
          <w:sz w:val="48"/>
          <w:szCs w:val="48"/>
        </w:rPr>
        <w:t>G</w:t>
      </w:r>
      <w:r w:rsidR="006E1360" w:rsidRPr="00473EB0">
        <w:rPr>
          <w:rFonts w:ascii="Abadi" w:eastAsia="Maiandra GD" w:hAnsi="Abadi" w:cs="Maiandra GD"/>
          <w:spacing w:val="-1"/>
          <w:sz w:val="48"/>
          <w:szCs w:val="48"/>
        </w:rPr>
        <w:t>e</w:t>
      </w:r>
      <w:r w:rsidR="006E1360" w:rsidRPr="00473EB0">
        <w:rPr>
          <w:rFonts w:ascii="Abadi" w:eastAsia="Maiandra GD" w:hAnsi="Abadi" w:cs="Maiandra GD"/>
          <w:spacing w:val="1"/>
          <w:sz w:val="48"/>
          <w:szCs w:val="48"/>
        </w:rPr>
        <w:t>n</w:t>
      </w:r>
      <w:r w:rsidR="006E1360" w:rsidRPr="00473EB0">
        <w:rPr>
          <w:rFonts w:ascii="Abadi" w:eastAsia="Maiandra GD" w:hAnsi="Abadi" w:cs="Maiandra GD"/>
          <w:sz w:val="48"/>
          <w:szCs w:val="48"/>
        </w:rPr>
        <w:t>eral Co</w:t>
      </w:r>
      <w:r w:rsidR="006E1360" w:rsidRPr="00473EB0">
        <w:rPr>
          <w:rFonts w:ascii="Abadi" w:eastAsia="Maiandra GD" w:hAnsi="Abadi" w:cs="Maiandra GD"/>
          <w:spacing w:val="2"/>
          <w:sz w:val="48"/>
          <w:szCs w:val="48"/>
        </w:rPr>
        <w:t>n</w:t>
      </w:r>
      <w:r w:rsidR="006E1360" w:rsidRPr="00473EB0">
        <w:rPr>
          <w:rFonts w:ascii="Abadi" w:eastAsia="Maiandra GD" w:hAnsi="Abadi" w:cs="Maiandra GD"/>
          <w:spacing w:val="-2"/>
          <w:sz w:val="48"/>
          <w:szCs w:val="48"/>
        </w:rPr>
        <w:t>d</w:t>
      </w:r>
      <w:r w:rsidR="006E1360" w:rsidRPr="00473EB0">
        <w:rPr>
          <w:rFonts w:ascii="Abadi" w:eastAsia="Maiandra GD" w:hAnsi="Abadi" w:cs="Maiandra GD"/>
          <w:spacing w:val="1"/>
          <w:sz w:val="48"/>
          <w:szCs w:val="48"/>
        </w:rPr>
        <w:t>i</w:t>
      </w:r>
      <w:r w:rsidR="006E1360" w:rsidRPr="00473EB0">
        <w:rPr>
          <w:rFonts w:ascii="Abadi" w:eastAsia="Maiandra GD" w:hAnsi="Abadi" w:cs="Maiandra GD"/>
          <w:spacing w:val="-1"/>
          <w:sz w:val="48"/>
          <w:szCs w:val="48"/>
        </w:rPr>
        <w:t>t</w:t>
      </w:r>
      <w:r w:rsidR="006E1360" w:rsidRPr="00473EB0">
        <w:rPr>
          <w:rFonts w:ascii="Abadi" w:eastAsia="Maiandra GD" w:hAnsi="Abadi" w:cs="Maiandra GD"/>
          <w:sz w:val="48"/>
          <w:szCs w:val="48"/>
        </w:rPr>
        <w:t>i</w:t>
      </w:r>
      <w:r w:rsidR="006E1360" w:rsidRPr="00473EB0">
        <w:rPr>
          <w:rFonts w:ascii="Abadi" w:eastAsia="Maiandra GD" w:hAnsi="Abadi" w:cs="Maiandra GD"/>
          <w:spacing w:val="1"/>
          <w:sz w:val="48"/>
          <w:szCs w:val="48"/>
        </w:rPr>
        <w:t>o</w:t>
      </w:r>
      <w:r w:rsidR="006E1360" w:rsidRPr="00473EB0">
        <w:rPr>
          <w:rFonts w:ascii="Abadi" w:eastAsia="Maiandra GD" w:hAnsi="Abadi" w:cs="Maiandra GD"/>
          <w:sz w:val="48"/>
          <w:szCs w:val="48"/>
        </w:rPr>
        <w:t>ns of</w:t>
      </w:r>
      <w:r w:rsidR="006E1360" w:rsidRPr="00473EB0">
        <w:rPr>
          <w:rFonts w:ascii="Abadi" w:eastAsia="Maiandra GD" w:hAnsi="Abadi" w:cs="Maiandra GD"/>
          <w:spacing w:val="2"/>
          <w:sz w:val="48"/>
          <w:szCs w:val="48"/>
        </w:rPr>
        <w:t xml:space="preserve"> </w:t>
      </w:r>
      <w:r w:rsidR="006E1360" w:rsidRPr="00473EB0">
        <w:rPr>
          <w:rFonts w:ascii="Abadi" w:eastAsia="Maiandra GD" w:hAnsi="Abadi" w:cs="Maiandra GD"/>
          <w:spacing w:val="1"/>
          <w:sz w:val="48"/>
          <w:szCs w:val="48"/>
        </w:rPr>
        <w:t>C</w:t>
      </w:r>
      <w:r w:rsidR="006E1360" w:rsidRPr="00473EB0">
        <w:rPr>
          <w:rFonts w:ascii="Abadi" w:eastAsia="Maiandra GD" w:hAnsi="Abadi" w:cs="Maiandra GD"/>
          <w:sz w:val="48"/>
          <w:szCs w:val="48"/>
        </w:rPr>
        <w:t>o</w:t>
      </w:r>
      <w:r w:rsidR="006E1360" w:rsidRPr="00473EB0">
        <w:rPr>
          <w:rFonts w:ascii="Abadi" w:eastAsia="Maiandra GD" w:hAnsi="Abadi" w:cs="Maiandra GD"/>
          <w:spacing w:val="1"/>
          <w:sz w:val="48"/>
          <w:szCs w:val="48"/>
        </w:rPr>
        <w:t>n</w:t>
      </w:r>
      <w:r w:rsidR="006E1360" w:rsidRPr="00473EB0">
        <w:rPr>
          <w:rFonts w:ascii="Abadi" w:eastAsia="Maiandra GD" w:hAnsi="Abadi" w:cs="Maiandra GD"/>
          <w:sz w:val="48"/>
          <w:szCs w:val="48"/>
        </w:rPr>
        <w:t>tract</w:t>
      </w:r>
    </w:p>
    <w:p w14:paraId="4DF08178" w14:textId="77777777" w:rsidR="006E1360" w:rsidRPr="00473EB0" w:rsidRDefault="006E1360" w:rsidP="006E1360">
      <w:pPr>
        <w:spacing w:before="3" w:line="140" w:lineRule="exact"/>
        <w:rPr>
          <w:rFonts w:ascii="Abadi" w:hAnsi="Abadi"/>
          <w:sz w:val="15"/>
          <w:szCs w:val="15"/>
        </w:rPr>
      </w:pPr>
    </w:p>
    <w:p w14:paraId="1EA3B0A3" w14:textId="4E19B1A5" w:rsidR="006E1360" w:rsidRPr="00473EB0" w:rsidRDefault="006E1360" w:rsidP="006E1360">
      <w:pPr>
        <w:ind w:left="259" w:right="648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1.       De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f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ts</w:t>
      </w:r>
    </w:p>
    <w:p w14:paraId="344EABA7" w14:textId="6B107A18" w:rsidR="006E1360" w:rsidRPr="00473EB0" w:rsidRDefault="006E1360" w:rsidP="00225630">
      <w:pPr>
        <w:spacing w:before="84"/>
        <w:ind w:left="259" w:right="95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su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j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fi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atta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hed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="0022563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="0022563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491BEAE7" w14:textId="77777777" w:rsidR="006E1360" w:rsidRPr="00473EB0" w:rsidRDefault="006E1360" w:rsidP="006E1360">
      <w:pPr>
        <w:spacing w:before="94"/>
        <w:ind w:left="259" w:right="6485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2       </w:t>
      </w:r>
      <w:r w:rsidRPr="00473EB0">
        <w:rPr>
          <w:rFonts w:ascii="Abadi" w:eastAsia="Maiandra GD" w:hAnsi="Abadi" w:cs="Maiandra GD"/>
          <w:spacing w:val="5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dit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ts</w:t>
      </w:r>
    </w:p>
    <w:p w14:paraId="4F0F7376" w14:textId="77777777" w:rsidR="006E1360" w:rsidRPr="00473EB0" w:rsidRDefault="006E1360" w:rsidP="00666106">
      <w:pPr>
        <w:spacing w:before="82" w:line="246" w:lineRule="auto"/>
        <w:ind w:left="259" w:right="-360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OR FOUNDATION 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 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ell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“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where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”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off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no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rr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ar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ee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dition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</w:p>
    <w:p w14:paraId="4882A161" w14:textId="1F0CB1E1" w:rsidR="006E1360" w:rsidRPr="00473EB0" w:rsidRDefault="006E1360" w:rsidP="00666106">
      <w:pPr>
        <w:spacing w:line="280" w:lineRule="exact"/>
        <w:ind w:right="45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="0022563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="00225630">
        <w:rPr>
          <w:rFonts w:ascii="Abadi" w:eastAsia="Maiandra GD" w:hAnsi="Abadi" w:cs="Maiandra GD"/>
          <w:sz w:val="24"/>
          <w:szCs w:val="24"/>
        </w:rPr>
        <w:t>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="00666106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hall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ib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li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  <w:r w:rsidRPr="00473EB0">
        <w:rPr>
          <w:rFonts w:ascii="Abadi" w:eastAsia="Maiandra GD" w:hAnsi="Abadi" w:cs="Maiandra GD"/>
          <w:spacing w:val="-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from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time</w:t>
      </w:r>
      <w:r w:rsidRPr="00473EB0">
        <w:rPr>
          <w:rFonts w:ascii="Abadi" w:eastAsia="Maiandra GD" w:hAnsi="Abadi" w:cs="Maiandra GD"/>
          <w:spacing w:val="-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tran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r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 xml:space="preserve">l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b</w:t>
      </w:r>
      <w:r w:rsidRPr="00473EB0">
        <w:rPr>
          <w:rFonts w:ascii="Abadi" w:eastAsia="Maiandra GD" w:hAnsi="Abadi" w:cs="Maiandra GD"/>
          <w:sz w:val="24"/>
          <w:szCs w:val="24"/>
        </w:rPr>
        <w:t>ear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ll cos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k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iated wi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after.</w:t>
      </w:r>
    </w:p>
    <w:p w14:paraId="5675DB5B" w14:textId="77777777" w:rsidR="006E1360" w:rsidRPr="00473EB0" w:rsidRDefault="006E1360" w:rsidP="006E1360">
      <w:pPr>
        <w:spacing w:before="87"/>
        <w:ind w:left="259" w:right="7578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3.      </w:t>
      </w:r>
      <w:r w:rsidRPr="00473EB0">
        <w:rPr>
          <w:rFonts w:ascii="Abadi" w:eastAsia="Maiandra GD" w:hAnsi="Abadi" w:cs="Maiandra GD"/>
          <w:spacing w:val="6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ay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m</w:t>
      </w:r>
      <w:r w:rsidRPr="00473EB0">
        <w:rPr>
          <w:rFonts w:ascii="Abadi" w:eastAsia="Maiandra GD" w:hAnsi="Abadi" w:cs="Maiandra GD"/>
          <w:sz w:val="24"/>
          <w:szCs w:val="24"/>
        </w:rPr>
        <w:t>ent</w:t>
      </w:r>
    </w:p>
    <w:p w14:paraId="2E683177" w14:textId="1201A68A" w:rsidR="006E1360" w:rsidRPr="00473EB0" w:rsidRDefault="006E1360" w:rsidP="00666106">
      <w:pPr>
        <w:spacing w:before="84" w:line="246" w:lineRule="auto"/>
        <w:ind w:left="259" w:right="10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4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4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ke</w:t>
      </w:r>
      <w:r w:rsidRPr="00473EB0">
        <w:rPr>
          <w:rFonts w:ascii="Abadi" w:eastAsia="Maiandra GD" w:hAnsi="Abadi" w:cs="Maiandra GD"/>
          <w:spacing w:val="4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4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4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>OR FOUNDATION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4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Pr="00473EB0">
        <w:rPr>
          <w:rFonts w:ascii="Abadi" w:eastAsia="Maiandra GD" w:hAnsi="Abadi" w:cs="Maiandra GD"/>
          <w:spacing w:val="4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t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e,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 defi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m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t,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One week of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 of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 Notification/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 FOUNDATION 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sue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eipt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  <w:r w:rsidR="00666106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by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any 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hod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eptable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 xml:space="preserve">OR FOUNDATION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UGANDA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be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ider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have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en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made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ate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>OR FOUNDATION 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>s ac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6EA361C8" w14:textId="1B5A606C" w:rsidR="006E1360" w:rsidRPr="00473EB0" w:rsidRDefault="006E1360" w:rsidP="00666106">
      <w:pPr>
        <w:spacing w:before="42"/>
        <w:ind w:left="259" w:right="11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 xml:space="preserve"> 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m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terminate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his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if</w:t>
      </w:r>
      <w:r w:rsidRPr="00473EB0">
        <w:rPr>
          <w:rFonts w:ascii="Abadi" w:eastAsia="Maiandra GD" w:hAnsi="Abadi" w:cs="Maiandra GD"/>
          <w:spacing w:val="2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has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pay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="00666106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Cont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ri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week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e date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</w:p>
    <w:p w14:paraId="0CEB18CA" w14:textId="77777777" w:rsidR="006E1360" w:rsidRPr="00473EB0" w:rsidRDefault="006E1360" w:rsidP="006E1360">
      <w:pPr>
        <w:spacing w:before="94"/>
        <w:ind w:left="259" w:right="6612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4.      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ra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f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of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</w:p>
    <w:p w14:paraId="3222BCD9" w14:textId="171F10D4" w:rsidR="006E1360" w:rsidRPr="00473EB0" w:rsidRDefault="006E1360" w:rsidP="006E1360">
      <w:pPr>
        <w:spacing w:before="84"/>
        <w:ind w:left="259" w:right="-25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 lo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ation </w:t>
      </w:r>
      <w:r w:rsidRPr="00473EB0">
        <w:rPr>
          <w:rFonts w:ascii="Abadi" w:eastAsia="Maiandra GD" w:hAnsi="Abadi" w:cs="Maiandra GD"/>
          <w:spacing w:val="31"/>
          <w:sz w:val="24"/>
          <w:szCs w:val="24"/>
        </w:rPr>
        <w:t>of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3"/>
          <w:sz w:val="24"/>
          <w:szCs w:val="24"/>
        </w:rPr>
        <w:t>the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used motor vehicle </w:t>
      </w:r>
      <w:r w:rsidR="00666106" w:rsidRPr="00473EB0">
        <w:rPr>
          <w:rFonts w:ascii="Abadi" w:eastAsia="Maiandra GD" w:hAnsi="Abadi" w:cs="Maiandra GD"/>
          <w:spacing w:val="32"/>
          <w:sz w:val="24"/>
          <w:szCs w:val="24"/>
        </w:rPr>
        <w:t>tyres</w:t>
      </w:r>
      <w:r w:rsidR="00666106" w:rsidRPr="00473EB0">
        <w:rPr>
          <w:rFonts w:ascii="Abadi" w:eastAsia="Maiandra GD" w:hAnsi="Abadi" w:cs="Maiandra GD"/>
          <w:sz w:val="24"/>
          <w:szCs w:val="24"/>
        </w:rPr>
        <w:t xml:space="preserve"> </w:t>
      </w:r>
      <w:proofErr w:type="gramStart"/>
      <w:r w:rsidR="00666106" w:rsidRPr="00473EB0">
        <w:rPr>
          <w:rFonts w:ascii="Abadi" w:eastAsia="Maiandra GD" w:hAnsi="Abadi" w:cs="Maiandra GD"/>
          <w:spacing w:val="31"/>
          <w:sz w:val="24"/>
          <w:szCs w:val="24"/>
        </w:rPr>
        <w:t>is</w:t>
      </w:r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proofErr w:type="gramEnd"/>
      <w:r w:rsidRPr="00473EB0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spe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 xml:space="preserve">d </w:t>
      </w:r>
      <w:r w:rsidRPr="00473EB0">
        <w:rPr>
          <w:rFonts w:ascii="Abadi" w:eastAsia="Maiandra GD" w:hAnsi="Abadi" w:cs="Maiandra GD"/>
          <w:spacing w:val="3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in 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</w:p>
    <w:p w14:paraId="79B3A4E6" w14:textId="77777777" w:rsidR="006E1360" w:rsidRPr="00473EB0" w:rsidRDefault="006E1360" w:rsidP="00666106">
      <w:pPr>
        <w:ind w:left="259" w:right="5130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t.</w:t>
      </w:r>
    </w:p>
    <w:p w14:paraId="7BCA041C" w14:textId="77777777" w:rsidR="006E1360" w:rsidRPr="00473EB0" w:rsidRDefault="006E1360" w:rsidP="006E1360">
      <w:pPr>
        <w:spacing w:before="48" w:line="245" w:lineRule="auto"/>
        <w:ind w:left="259" w:right="11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ve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ll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ib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 xml:space="preserve">ty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hall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bear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all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k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iated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 the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olle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tion,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smant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moval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tran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portation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from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 location defi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ed above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sha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 bear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pay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all 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iated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c</w:t>
      </w:r>
      <w:r w:rsidRPr="00473EB0">
        <w:rPr>
          <w:rFonts w:ascii="Abadi" w:eastAsia="Maiandra GD" w:hAnsi="Abadi" w:cs="Maiandra GD"/>
          <w:sz w:val="24"/>
          <w:szCs w:val="24"/>
        </w:rPr>
        <w:t>os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ts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</w:p>
    <w:p w14:paraId="100CB06B" w14:textId="77777777" w:rsidR="006E1360" w:rsidRPr="00473EB0" w:rsidRDefault="006E1360" w:rsidP="006E1360">
      <w:pPr>
        <w:spacing w:before="42"/>
        <w:ind w:left="259" w:right="11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ets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week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z w:val="24"/>
          <w:szCs w:val="24"/>
        </w:rPr>
        <w:t>ate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eipt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by 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AYL</w:t>
      </w:r>
      <w:r w:rsidRPr="00473EB0">
        <w:rPr>
          <w:rFonts w:ascii="Abadi" w:eastAsia="Maiandra GD" w:hAnsi="Abadi" w:cs="Maiandra GD"/>
          <w:sz w:val="24"/>
          <w:szCs w:val="24"/>
        </w:rPr>
        <w:t>OR FOUNDATION 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ll pa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USED MOTOR VEHICLE TYRES.</w:t>
      </w:r>
    </w:p>
    <w:p w14:paraId="51D8B14B" w14:textId="77777777" w:rsidR="006E1360" w:rsidRPr="00473EB0" w:rsidRDefault="006E1360" w:rsidP="006E1360">
      <w:pPr>
        <w:spacing w:before="48" w:line="257" w:lineRule="auto"/>
        <w:ind w:left="259" w:right="107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ial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named</w:t>
      </w:r>
      <w:r w:rsidRPr="00473EB0">
        <w:rPr>
          <w:rFonts w:ascii="Abadi" w:eastAsia="Maiandra GD" w:hAnsi="Abadi" w:cs="Maiandra GD"/>
          <w:spacing w:val="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t,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UG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>DA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addr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ss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 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p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if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m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t,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arr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date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and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time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olle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ion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. The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H</w:t>
      </w:r>
      <w:r w:rsidRPr="00473EB0">
        <w:rPr>
          <w:rFonts w:ascii="Abadi" w:eastAsia="Maiandra GD" w:hAnsi="Abadi" w:cs="Maiandra GD"/>
          <w:sz w:val="24"/>
          <w:szCs w:val="24"/>
        </w:rPr>
        <w:t>andover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fi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te,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ert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eipt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as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ime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tran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fer.</w:t>
      </w:r>
    </w:p>
    <w:p w14:paraId="01165B79" w14:textId="77777777" w:rsidR="006E1360" w:rsidRPr="00473EB0" w:rsidRDefault="006E1360" w:rsidP="006E1360">
      <w:pPr>
        <w:spacing w:before="73"/>
        <w:ind w:left="259" w:right="6641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z w:val="24"/>
          <w:szCs w:val="24"/>
        </w:rPr>
        <w:t xml:space="preserve">5.       </w:t>
      </w:r>
      <w:r w:rsidRPr="00473EB0">
        <w:rPr>
          <w:rFonts w:ascii="Abadi" w:eastAsia="Maiandra GD" w:hAnsi="Abadi" w:cs="Maiandra GD"/>
          <w:spacing w:val="67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orr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pt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P</w:t>
      </w:r>
      <w:r w:rsidRPr="00473EB0">
        <w:rPr>
          <w:rFonts w:ascii="Abadi" w:eastAsia="Maiandra GD" w:hAnsi="Abadi" w:cs="Maiandra GD"/>
          <w:sz w:val="24"/>
          <w:szCs w:val="24"/>
        </w:rPr>
        <w:t>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</w:p>
    <w:p w14:paraId="4915CEB9" w14:textId="3D161908" w:rsidR="006E1360" w:rsidRPr="00473EB0" w:rsidRDefault="006E1360" w:rsidP="00FA154E">
      <w:pPr>
        <w:spacing w:before="85" w:line="245" w:lineRule="auto"/>
        <w:ind w:left="259" w:right="109"/>
        <w:jc w:val="both"/>
        <w:rPr>
          <w:rFonts w:ascii="Abadi" w:eastAsia="Maiandra GD" w:hAnsi="Abadi" w:cs="Maiandra GD"/>
          <w:sz w:val="24"/>
          <w:szCs w:val="24"/>
        </w:rPr>
      </w:pPr>
      <w:r w:rsidRPr="00473EB0">
        <w:rPr>
          <w:rFonts w:ascii="Abadi" w:eastAsia="Maiandra GD" w:hAnsi="Abadi" w:cs="Maiandra GD"/>
          <w:spacing w:val="-1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BA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9"/>
          <w:sz w:val="24"/>
          <w:szCs w:val="24"/>
        </w:rPr>
        <w:t>LO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27"/>
          <w:sz w:val="24"/>
          <w:szCs w:val="24"/>
        </w:rPr>
        <w:t xml:space="preserve"> FOUNDATION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’</w:t>
      </w:r>
      <w:r w:rsidRPr="00473EB0">
        <w:rPr>
          <w:rFonts w:ascii="Abadi" w:eastAsia="Maiandra GD" w:hAnsi="Abadi" w:cs="Maiandra GD"/>
          <w:sz w:val="24"/>
          <w:szCs w:val="24"/>
        </w:rPr>
        <w:t xml:space="preserve">s </w:t>
      </w:r>
      <w:r w:rsidRPr="00473EB0">
        <w:rPr>
          <w:rFonts w:ascii="Abadi" w:eastAsia="Maiandra GD" w:hAnsi="Abadi" w:cs="Maiandra GD"/>
          <w:spacing w:val="19"/>
          <w:sz w:val="24"/>
          <w:szCs w:val="24"/>
        </w:rPr>
        <w:t>policy</w:t>
      </w:r>
      <w:r w:rsidRPr="00473EB0">
        <w:rPr>
          <w:rFonts w:ascii="Abadi" w:eastAsia="Maiandra GD" w:hAnsi="Abadi" w:cs="Maiandra GD"/>
          <w:spacing w:val="-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qu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0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idde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2"/>
          <w:sz w:val="24"/>
          <w:szCs w:val="24"/>
        </w:rPr>
        <w:t>y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ts</w:t>
      </w:r>
      <w:r w:rsidRPr="00473EB0">
        <w:rPr>
          <w:rFonts w:ascii="Abadi" w:eastAsia="Maiandra GD" w:hAnsi="Abadi" w:cs="Maiandra GD"/>
          <w:sz w:val="24"/>
          <w:szCs w:val="24"/>
        </w:rPr>
        <w:t xml:space="preserve">,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v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nd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ar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hi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th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pos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o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n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x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io</w:t>
      </w:r>
      <w:r w:rsidRPr="00473EB0">
        <w:rPr>
          <w:rFonts w:ascii="Abadi" w:eastAsia="Maiandra GD" w:hAnsi="Abadi" w:cs="Maiandra GD"/>
          <w:sz w:val="24"/>
          <w:szCs w:val="24"/>
        </w:rPr>
        <w:t xml:space="preserve">n 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f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 xml:space="preserve">h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on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-7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6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5"/>
          <w:sz w:val="24"/>
          <w:szCs w:val="24"/>
        </w:rPr>
        <w:t>ts</w:t>
      </w:r>
      <w:r w:rsidRPr="00473EB0">
        <w:rPr>
          <w:rFonts w:ascii="Abadi" w:eastAsia="Maiandra GD" w:hAnsi="Abadi" w:cs="Maiandra GD"/>
          <w:sz w:val="24"/>
          <w:szCs w:val="24"/>
        </w:rPr>
        <w:t>.</w:t>
      </w:r>
      <w:r w:rsidRPr="00473EB0">
        <w:rPr>
          <w:rFonts w:ascii="Abadi" w:hAnsi="Abadi"/>
          <w:noProof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05141F5A" wp14:editId="3421E132">
                <wp:simplePos x="0" y="0"/>
                <wp:positionH relativeFrom="page">
                  <wp:posOffset>794385</wp:posOffset>
                </wp:positionH>
                <wp:positionV relativeFrom="paragraph">
                  <wp:posOffset>1419860</wp:posOffset>
                </wp:positionV>
                <wp:extent cx="5993765" cy="0"/>
                <wp:effectExtent l="13335" t="10160" r="12700" b="8890"/>
                <wp:wrapNone/>
                <wp:docPr id="214314323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3765" cy="0"/>
                          <a:chOff x="1251" y="2236"/>
                          <a:chExt cx="9439" cy="0"/>
                        </a:xfrm>
                      </wpg:grpSpPr>
                      <wps:wsp>
                        <wps:cNvPr id="233870112" name="Freeform 26"/>
                        <wps:cNvSpPr>
                          <a:spLocks/>
                        </wps:cNvSpPr>
                        <wps:spPr bwMode="auto">
                          <a:xfrm>
                            <a:off x="1251" y="2236"/>
                            <a:ext cx="9439" cy="0"/>
                          </a:xfrm>
                          <a:custGeom>
                            <a:avLst/>
                            <a:gdLst>
                              <a:gd name="T0" fmla="+- 0 1251 1251"/>
                              <a:gd name="T1" fmla="*/ T0 w 9439"/>
                              <a:gd name="T2" fmla="+- 0 10690 1251"/>
                              <a:gd name="T3" fmla="*/ T2 w 943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439">
                                <a:moveTo>
                                  <a:pt x="0" y="0"/>
                                </a:moveTo>
                                <a:lnTo>
                                  <a:pt x="943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D9D9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743565AE" id="Group 3" o:spid="_x0000_s1026" style="position:absolute;margin-left:62.55pt;margin-top:111.8pt;width:471.95pt;height:0;z-index:-251650560;mso-position-horizontal-relative:page" coordorigin="1251,2236" coordsize="943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">
                <v:shape id="Freeform 26" o:spid="_x0000_s1027" style="position:absolute;left:1251;top:2236;width:9439;height:0;visibility:visible;mso-wrap-style:square;v-text-anchor:top" coordsize="94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" path="m,l9439,e" filled="f" strokecolor="#d9d9d9" strokeweight=".58pt">
                  <v:path arrowok="t" o:connecttype="custom" o:connectlocs="0,0;9439,0" o:connectangles="0,0"/>
                </v:shape>
                <w10:wrap anchorx="page"/>
              </v:group>
            </w:pict>
          </mc:Fallback>
        </mc:AlternateContent>
      </w:r>
      <w:r w:rsidR="00FA154E">
        <w:rPr>
          <w:rFonts w:ascii="Abadi" w:eastAsia="Maiandra GD" w:hAnsi="Abadi" w:cs="Maiandra GD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pur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2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his</w:t>
      </w:r>
      <w:r w:rsidRPr="00473EB0">
        <w:rPr>
          <w:rFonts w:ascii="Abadi" w:eastAsia="Maiandra GD" w:hAnsi="Abadi" w:cs="Maiandra GD"/>
          <w:spacing w:val="2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l</w:t>
      </w:r>
      <w:r w:rsidRPr="00473EB0">
        <w:rPr>
          <w:rFonts w:ascii="Abadi" w:eastAsia="Maiandra GD" w:hAnsi="Abadi" w:cs="Maiandra GD"/>
          <w:sz w:val="24"/>
          <w:szCs w:val="24"/>
        </w:rPr>
        <w:t>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,</w:t>
      </w:r>
      <w:r w:rsidRPr="00473EB0">
        <w:rPr>
          <w:rFonts w:ascii="Abadi" w:eastAsia="Maiandra GD" w:hAnsi="Abadi" w:cs="Maiandra GD"/>
          <w:spacing w:val="2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>AY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34"/>
          <w:sz w:val="24"/>
          <w:szCs w:val="24"/>
        </w:rPr>
        <w:t xml:space="preserve"> FOUNDATION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NDA 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>may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term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nate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ont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r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for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l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if it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any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ime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determines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orrupt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f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au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lent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es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were</w:t>
      </w:r>
      <w:r w:rsidRPr="00473EB0">
        <w:rPr>
          <w:rFonts w:ascii="Abadi" w:eastAsia="Maiandra GD" w:hAnsi="Abadi" w:cs="Maiandra GD"/>
          <w:spacing w:val="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en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g</w:t>
      </w:r>
      <w:r w:rsidRPr="00473EB0">
        <w:rPr>
          <w:rFonts w:ascii="Abadi" w:eastAsia="Maiandra GD" w:hAnsi="Abadi" w:cs="Maiandra GD"/>
          <w:sz w:val="24"/>
          <w:szCs w:val="24"/>
        </w:rPr>
        <w:t>ed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by 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pre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en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atives</w:t>
      </w:r>
      <w:r w:rsidRPr="00473EB0">
        <w:rPr>
          <w:rFonts w:ascii="Abadi" w:eastAsia="Maiandra GD" w:hAnsi="Abadi" w:cs="Maiandra GD"/>
          <w:spacing w:val="-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>AYL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1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NDA</w:t>
      </w:r>
      <w:r w:rsidRPr="00473EB0">
        <w:rPr>
          <w:rFonts w:ascii="Abadi" w:eastAsia="Maiandra GD" w:hAnsi="Abadi" w:cs="Maiandra GD"/>
          <w:spacing w:val="5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 of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 xml:space="preserve">a 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>y</w:t>
      </w:r>
      <w:r w:rsidRPr="00473EB0">
        <w:rPr>
          <w:rFonts w:ascii="Abadi" w:eastAsia="Maiandra GD" w:hAnsi="Abadi" w:cs="Maiandra GD"/>
          <w:sz w:val="24"/>
          <w:szCs w:val="24"/>
        </w:rPr>
        <w:t>er,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ng</w:t>
      </w:r>
      <w:r w:rsidRPr="00473EB0">
        <w:rPr>
          <w:rFonts w:ascii="Abadi" w:eastAsia="Maiandra GD" w:hAnsi="Abadi" w:cs="Maiandra GD"/>
          <w:spacing w:val="-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di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po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al</w:t>
      </w:r>
      <w:r w:rsidRPr="00473EB0">
        <w:rPr>
          <w:rFonts w:ascii="Abadi" w:eastAsia="Maiandra GD" w:hAnsi="Abadi" w:cs="Maiandra GD"/>
          <w:spacing w:val="-8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pro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s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or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the e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>x</w:t>
      </w:r>
      <w:r w:rsidRPr="00473EB0">
        <w:rPr>
          <w:rFonts w:ascii="Abadi" w:eastAsia="Maiandra GD" w:hAnsi="Abadi" w:cs="Maiandra GD"/>
          <w:sz w:val="24"/>
          <w:szCs w:val="24"/>
        </w:rPr>
        <w:t>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of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that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n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t</w:t>
      </w:r>
      <w:r w:rsidRPr="00473EB0">
        <w:rPr>
          <w:rFonts w:ascii="Abadi" w:eastAsia="Maiandra GD" w:hAnsi="Abadi" w:cs="Maiandra GD"/>
          <w:sz w:val="24"/>
          <w:szCs w:val="24"/>
        </w:rPr>
        <w:t>ra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t,</w:t>
      </w:r>
      <w:r w:rsidRPr="00473EB0">
        <w:rPr>
          <w:rFonts w:ascii="Abadi" w:eastAsia="Maiandra GD" w:hAnsi="Abadi" w:cs="Maiandra GD"/>
          <w:spacing w:val="1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w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thout</w:t>
      </w:r>
      <w:r w:rsidRPr="00473EB0">
        <w:rPr>
          <w:rFonts w:ascii="Abadi" w:eastAsia="Maiandra GD" w:hAnsi="Abadi" w:cs="Maiandra GD"/>
          <w:spacing w:val="1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2"/>
          <w:sz w:val="24"/>
          <w:szCs w:val="24"/>
        </w:rPr>
        <w:t>B</w:t>
      </w:r>
      <w:r w:rsidRPr="00473EB0">
        <w:rPr>
          <w:rFonts w:ascii="Abadi" w:eastAsia="Maiandra GD" w:hAnsi="Abadi" w:cs="Maiandra GD"/>
          <w:spacing w:val="13"/>
          <w:sz w:val="24"/>
          <w:szCs w:val="24"/>
        </w:rPr>
        <w:t>AYL</w:t>
      </w:r>
      <w:r w:rsidRPr="00473EB0">
        <w:rPr>
          <w:rFonts w:ascii="Abadi" w:eastAsia="Maiandra GD" w:hAnsi="Abadi" w:cs="Maiandra GD"/>
          <w:spacing w:val="10"/>
          <w:sz w:val="24"/>
          <w:szCs w:val="24"/>
        </w:rPr>
        <w:t>O</w:t>
      </w:r>
      <w:r w:rsidRPr="00473EB0">
        <w:rPr>
          <w:rFonts w:ascii="Abadi" w:eastAsia="Maiandra GD" w:hAnsi="Abadi" w:cs="Maiandra GD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32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U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G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 xml:space="preserve">NDA    </w:t>
      </w:r>
      <w:r w:rsidRPr="00473EB0">
        <w:rPr>
          <w:rFonts w:ascii="Abadi" w:eastAsia="Maiandra GD" w:hAnsi="Abadi" w:cs="Maiandra GD"/>
          <w:spacing w:val="24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having taken</w:t>
      </w:r>
      <w:r w:rsidRPr="00473EB0">
        <w:rPr>
          <w:rFonts w:ascii="Abadi" w:eastAsia="Maiandra GD" w:hAnsi="Abadi" w:cs="Maiandra GD"/>
          <w:spacing w:val="15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i</w:t>
      </w:r>
      <w:r w:rsidRPr="00473EB0">
        <w:rPr>
          <w:rFonts w:ascii="Abadi" w:eastAsia="Maiandra GD" w:hAnsi="Abadi" w:cs="Maiandra GD"/>
          <w:sz w:val="24"/>
          <w:szCs w:val="24"/>
        </w:rPr>
        <w:t>mely</w:t>
      </w:r>
      <w:r w:rsidRPr="00473EB0">
        <w:rPr>
          <w:rFonts w:ascii="Abadi" w:eastAsia="Maiandra GD" w:hAnsi="Abadi" w:cs="Maiandra GD"/>
          <w:spacing w:val="3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a</w:t>
      </w:r>
      <w:r w:rsidRPr="00473EB0">
        <w:rPr>
          <w:rFonts w:ascii="Abadi" w:eastAsia="Maiandra GD" w:hAnsi="Abadi" w:cs="Maiandra GD"/>
          <w:sz w:val="24"/>
          <w:szCs w:val="24"/>
        </w:rPr>
        <w:t>nd appropriate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tion</w:t>
      </w:r>
      <w:r w:rsidRPr="00473EB0">
        <w:rPr>
          <w:rFonts w:ascii="Abadi" w:eastAsia="Maiandra GD" w:hAnsi="Abadi" w:cs="Maiandra GD"/>
          <w:spacing w:val="9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ati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fa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>c</w:t>
      </w:r>
      <w:r w:rsidRPr="00473EB0">
        <w:rPr>
          <w:rFonts w:ascii="Abadi" w:eastAsia="Maiandra GD" w:hAnsi="Abadi" w:cs="Maiandra GD"/>
          <w:sz w:val="24"/>
          <w:szCs w:val="24"/>
        </w:rPr>
        <w:t>tory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z w:val="24"/>
          <w:szCs w:val="24"/>
        </w:rPr>
        <w:t>to</w:t>
      </w:r>
      <w:r w:rsidRPr="00473EB0">
        <w:rPr>
          <w:rFonts w:ascii="Abadi" w:eastAsia="Maiandra GD" w:hAnsi="Abadi" w:cs="Maiandra GD"/>
          <w:spacing w:val="6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2"/>
          <w:sz w:val="24"/>
          <w:szCs w:val="24"/>
        </w:rPr>
        <w:t>r</w:t>
      </w:r>
      <w:r w:rsidRPr="00473EB0">
        <w:rPr>
          <w:rFonts w:ascii="Abadi" w:eastAsia="Maiandra GD" w:hAnsi="Abadi" w:cs="Maiandra GD"/>
          <w:spacing w:val="-3"/>
          <w:sz w:val="24"/>
          <w:szCs w:val="24"/>
        </w:rPr>
        <w:t>e</w:t>
      </w:r>
      <w:r w:rsidRPr="00473EB0">
        <w:rPr>
          <w:rFonts w:ascii="Abadi" w:eastAsia="Maiandra GD" w:hAnsi="Abadi" w:cs="Maiandra GD"/>
          <w:sz w:val="24"/>
          <w:szCs w:val="24"/>
        </w:rPr>
        <w:t>medy the</w:t>
      </w:r>
      <w:r w:rsidRPr="00473EB0">
        <w:rPr>
          <w:rFonts w:ascii="Abadi" w:eastAsia="Maiandra GD" w:hAnsi="Abadi" w:cs="Maiandra GD"/>
          <w:spacing w:val="-1"/>
          <w:sz w:val="24"/>
          <w:szCs w:val="24"/>
        </w:rPr>
        <w:t xml:space="preserve"> 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s</w:t>
      </w:r>
      <w:r w:rsidRPr="00473EB0">
        <w:rPr>
          <w:rFonts w:ascii="Abadi" w:eastAsia="Maiandra GD" w:hAnsi="Abadi" w:cs="Maiandra GD"/>
          <w:sz w:val="24"/>
          <w:szCs w:val="24"/>
        </w:rPr>
        <w:t>it</w:t>
      </w:r>
      <w:r w:rsidRPr="00473EB0">
        <w:rPr>
          <w:rFonts w:ascii="Abadi" w:eastAsia="Maiandra GD" w:hAnsi="Abadi" w:cs="Maiandra GD"/>
          <w:spacing w:val="1"/>
          <w:sz w:val="24"/>
          <w:szCs w:val="24"/>
        </w:rPr>
        <w:t>u</w:t>
      </w:r>
      <w:r w:rsidRPr="00473EB0">
        <w:rPr>
          <w:rFonts w:ascii="Abadi" w:eastAsia="Maiandra GD" w:hAnsi="Abadi" w:cs="Maiandra GD"/>
          <w:sz w:val="24"/>
          <w:szCs w:val="24"/>
        </w:rPr>
        <w:t>ation.</w:t>
      </w:r>
    </w:p>
    <w:p w14:paraId="2E0EE4CA" w14:textId="58BCFB9E" w:rsidR="00D02423" w:rsidRPr="00473EB0" w:rsidRDefault="008A1685">
      <w:pPr>
        <w:spacing w:before="33"/>
        <w:ind w:left="101"/>
        <w:rPr>
          <w:rFonts w:ascii="Abadi" w:hAnsi="Abadi"/>
        </w:rPr>
        <w:sectPr w:rsidR="00D02423" w:rsidRPr="00473EB0">
          <w:footerReference w:type="default" r:id="rId12"/>
          <w:pgSz w:w="11940" w:h="16860"/>
          <w:pgMar w:top="1420" w:right="1380" w:bottom="280" w:left="1200" w:header="0" w:footer="0" w:gutter="0"/>
          <w:cols w:space="720"/>
        </w:sectPr>
      </w:pPr>
      <w:r w:rsidRPr="00473EB0">
        <w:rPr>
          <w:rFonts w:ascii="Abadi" w:hAnsi="Abadi"/>
          <w:b/>
          <w:color w:val="6F2F9F"/>
        </w:rPr>
        <w:t xml:space="preserve">                                        </w:t>
      </w:r>
      <w:r w:rsidRPr="00473EB0">
        <w:rPr>
          <w:rFonts w:ascii="Abadi" w:hAnsi="Abadi"/>
          <w:b/>
          <w:color w:val="6F2F9F"/>
          <w:spacing w:val="39"/>
        </w:rPr>
        <w:t xml:space="preserve"> </w:t>
      </w:r>
    </w:p>
    <w:p w14:paraId="24086743" w14:textId="77777777" w:rsidR="00D02423" w:rsidRPr="00473EB0" w:rsidRDefault="00D02423">
      <w:pPr>
        <w:spacing w:line="200" w:lineRule="exact"/>
        <w:rPr>
          <w:rFonts w:ascii="Abadi" w:hAnsi="Abadi"/>
        </w:rPr>
      </w:pPr>
    </w:p>
    <w:p w14:paraId="716E30E8" w14:textId="77777777" w:rsidR="00D02423" w:rsidRPr="00473EB0" w:rsidRDefault="00D02423">
      <w:pPr>
        <w:spacing w:before="13" w:line="260" w:lineRule="exact"/>
        <w:rPr>
          <w:rFonts w:ascii="Abadi" w:hAnsi="Abadi"/>
          <w:sz w:val="26"/>
          <w:szCs w:val="26"/>
        </w:rPr>
      </w:pPr>
    </w:p>
    <w:sectPr w:rsidR="00D02423" w:rsidRPr="00473EB0">
      <w:footerReference w:type="default" r:id="rId13"/>
      <w:type w:val="continuous"/>
      <w:pgSz w:w="11940" w:h="16860"/>
      <w:pgMar w:top="1580" w:right="1220" w:bottom="280" w:left="1160" w:header="720" w:footer="720" w:gutter="0"/>
      <w:cols w:num="2" w:space="720" w:equalWidth="0">
        <w:col w:w="3040" w:space="5592"/>
        <w:col w:w="92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AD5B2" w14:textId="77777777" w:rsidR="008C4627" w:rsidRDefault="008C4627">
      <w:r>
        <w:separator/>
      </w:r>
    </w:p>
  </w:endnote>
  <w:endnote w:type="continuationSeparator" w:id="0">
    <w:p w14:paraId="3BA230BE" w14:textId="77777777" w:rsidR="008C4627" w:rsidRDefault="008C4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E7EB4" w14:textId="77777777" w:rsidR="008C4627" w:rsidRDefault="008C4627">
    <w:pPr>
      <w:spacing w:line="20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7F38E" w14:textId="77777777" w:rsidR="008C4627" w:rsidRDefault="008C4627">
    <w:pPr>
      <w:spacing w:line="200" w:lineRule="exact"/>
    </w:pPr>
    <w:r>
      <w:pict w14:anchorId="1FEA3E05">
        <v:group id="_x0000_s2051" style="position:absolute;margin-left:63.6pt;margin-top:749.85pt;width:468.95pt;height:0;z-index:-251657728;mso-position-horizontal-relative:page;mso-position-vertical-relative:page" coordorigin="1272,14997" coordsize="9379,0">
          <v:shape id="_x0000_s2052" style="position:absolute;left:1272;top:14997;width:9379;height:0" coordorigin="1272,14997" coordsize="9379,0" path="m1272,14997r9379,e" filled="f" strokecolor="#d9d9d9" strokeweight=".58pt">
            <v:path arrowok="t"/>
          </v:shape>
          <w10:wrap anchorx="page" anchory="page"/>
        </v:group>
      </w:pict>
    </w:r>
    <w:r>
      <w:pict w14:anchorId="7859F6E4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64.05pt;margin-top:774.45pt;width:148pt;height:11.95pt;z-index:-251656704;mso-position-horizontal-relative:page;mso-position-vertical-relative:page" filled="f" stroked="f">
          <v:textbox style="mso-next-textbox:#_x0000_s2050" inset="0,0,0,0">
            <w:txbxContent>
              <w:p w14:paraId="6EAD6B68" w14:textId="5830BBA3" w:rsidR="008C4627" w:rsidRDefault="008C4627">
                <w:pPr>
                  <w:spacing w:line="220" w:lineRule="exact"/>
                  <w:ind w:left="20" w:right="-30"/>
                </w:pPr>
                <w:r>
                  <w:rPr>
                    <w:b/>
                    <w:color w:val="6F2F9F"/>
                    <w:spacing w:val="1"/>
                  </w:rPr>
                  <w:t>B</w:t>
                </w:r>
                <w:r>
                  <w:rPr>
                    <w:b/>
                    <w:color w:val="6F2F9F"/>
                    <w:spacing w:val="-2"/>
                  </w:rPr>
                  <w:t>C</w:t>
                </w:r>
                <w:r>
                  <w:rPr>
                    <w:b/>
                    <w:color w:val="6F2F9F"/>
                    <w:spacing w:val="4"/>
                  </w:rPr>
                  <w:t>M</w:t>
                </w:r>
                <w:r>
                  <w:rPr>
                    <w:b/>
                    <w:color w:val="6F2F9F"/>
                  </w:rPr>
                  <w:t>/D</w:t>
                </w:r>
                <w:r>
                  <w:rPr>
                    <w:b/>
                    <w:color w:val="6F2F9F"/>
                    <w:spacing w:val="-1"/>
                  </w:rPr>
                  <w:t>I</w:t>
                </w:r>
                <w:r>
                  <w:rPr>
                    <w:b/>
                    <w:color w:val="6F2F9F"/>
                  </w:rPr>
                  <w:t>SP</w:t>
                </w:r>
                <w:r>
                  <w:rPr>
                    <w:b/>
                    <w:color w:val="6F2F9F"/>
                    <w:spacing w:val="1"/>
                  </w:rPr>
                  <w:t>O</w:t>
                </w:r>
                <w:r>
                  <w:rPr>
                    <w:b/>
                    <w:color w:val="6F2F9F"/>
                  </w:rPr>
                  <w:t>SAL</w:t>
                </w:r>
                <w:r>
                  <w:rPr>
                    <w:b/>
                    <w:color w:val="6F2F9F"/>
                    <w:spacing w:val="-16"/>
                  </w:rPr>
                  <w:t xml:space="preserve"> </w:t>
                </w:r>
                <w:r>
                  <w:rPr>
                    <w:b/>
                    <w:color w:val="6F2F9F"/>
                  </w:rPr>
                  <w:t>/</w:t>
                </w:r>
                <w:r>
                  <w:rPr>
                    <w:b/>
                    <w:color w:val="6F2F9F"/>
                    <w:spacing w:val="1"/>
                  </w:rPr>
                  <w:t>2</w:t>
                </w:r>
                <w:r>
                  <w:rPr>
                    <w:b/>
                    <w:color w:val="6F2F9F"/>
                    <w:spacing w:val="2"/>
                  </w:rPr>
                  <w:t>0</w:t>
                </w:r>
                <w:r>
                  <w:rPr>
                    <w:b/>
                    <w:color w:val="6F2F9F"/>
                    <w:spacing w:val="1"/>
                  </w:rPr>
                  <w:t>26-</w:t>
                </w:r>
                <w:r>
                  <w:rPr>
                    <w:b/>
                    <w:color w:val="6F2F9F"/>
                  </w:rPr>
                  <w:t>/</w:t>
                </w:r>
                <w:r>
                  <w:rPr>
                    <w:b/>
                    <w:color w:val="6F2F9F"/>
                    <w:spacing w:val="1"/>
                  </w:rPr>
                  <w:t>00</w:t>
                </w:r>
                <w:r>
                  <w:rPr>
                    <w:b/>
                    <w:color w:val="6F2F9F"/>
                  </w:rPr>
                  <w:t>1</w:t>
                </w:r>
              </w:p>
            </w:txbxContent>
          </v:textbox>
          <w10:wrap anchorx="page" anchory="page"/>
        </v:shape>
      </w:pict>
    </w:r>
    <w:r>
      <w:pict w14:anchorId="2E61880F">
        <v:shape id="_x0000_s2049" type="#_x0000_t202" style="position:absolute;margin-left:474.15pt;margin-top:774.45pt;width:43.15pt;height:11.95pt;z-index:-251655680;mso-position-horizontal-relative:page;mso-position-vertical-relative:page" filled="f" stroked="f">
          <v:textbox style="mso-next-textbox:#_x0000_s2049" inset="0,0,0,0">
            <w:txbxContent>
              <w:p w14:paraId="7467EA0C" w14:textId="77777777" w:rsidR="008C4627" w:rsidRDefault="008C4627">
                <w:pPr>
                  <w:spacing w:line="220" w:lineRule="exact"/>
                  <w:ind w:left="40" w:right="-30"/>
                </w:pPr>
                <w:r>
                  <w:fldChar w:fldCharType="begin"/>
                </w:r>
                <w:r>
                  <w:rPr>
                    <w:color w:val="6F2F9F"/>
                  </w:rP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  <w:r>
                  <w:rPr>
                    <w:color w:val="6F2F9F"/>
                    <w:spacing w:val="-2"/>
                  </w:rPr>
                  <w:t xml:space="preserve"> </w:t>
                </w:r>
                <w:r>
                  <w:rPr>
                    <w:color w:val="6F2F9F"/>
                  </w:rPr>
                  <w:t>|</w:t>
                </w:r>
                <w:r>
                  <w:rPr>
                    <w:color w:val="6F2F9F"/>
                    <w:spacing w:val="-3"/>
                  </w:rPr>
                  <w:t xml:space="preserve"> </w:t>
                </w:r>
                <w:r>
                  <w:rPr>
                    <w:color w:val="6F2F9F"/>
                  </w:rPr>
                  <w:t>P</w:t>
                </w:r>
                <w:r>
                  <w:rPr>
                    <w:color w:val="6F2F9F"/>
                    <w:spacing w:val="11"/>
                  </w:rPr>
                  <w:t xml:space="preserve"> </w:t>
                </w:r>
                <w:r>
                  <w:rPr>
                    <w:color w:val="6F2F9F"/>
                  </w:rPr>
                  <w:t>a</w:t>
                </w:r>
                <w:r>
                  <w:rPr>
                    <w:color w:val="6F2F9F"/>
                    <w:spacing w:val="9"/>
                  </w:rPr>
                  <w:t xml:space="preserve"> </w:t>
                </w:r>
                <w:r>
                  <w:rPr>
                    <w:color w:val="6F2F9F"/>
                  </w:rPr>
                  <w:t>g</w:t>
                </w:r>
                <w:r>
                  <w:rPr>
                    <w:color w:val="6F2F9F"/>
                    <w:spacing w:val="8"/>
                  </w:rPr>
                  <w:t xml:space="preserve"> </w:t>
                </w:r>
                <w:r>
                  <w:rPr>
                    <w:color w:val="6F2F9F"/>
                  </w:rPr>
                  <w:t>e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456476" w14:textId="77777777" w:rsidR="008C4627" w:rsidRDefault="008C4627">
    <w:pPr>
      <w:spacing w:line="0" w:lineRule="atLeast"/>
      <w:rPr>
        <w:sz w:val="0"/>
        <w:szCs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A20D9" w14:textId="77777777" w:rsidR="008C4627" w:rsidRDefault="008C4627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8658A" w14:textId="77777777" w:rsidR="008C4627" w:rsidRDefault="008C4627">
      <w:r>
        <w:separator/>
      </w:r>
    </w:p>
  </w:footnote>
  <w:footnote w:type="continuationSeparator" w:id="0">
    <w:p w14:paraId="5818823D" w14:textId="77777777" w:rsidR="008C4627" w:rsidRDefault="008C46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B671CB"/>
    <w:multiLevelType w:val="hybridMultilevel"/>
    <w:tmpl w:val="938C05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7178F"/>
    <w:multiLevelType w:val="multilevel"/>
    <w:tmpl w:val="F658284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423"/>
    <w:rsid w:val="000B1E93"/>
    <w:rsid w:val="000F018A"/>
    <w:rsid w:val="000F1971"/>
    <w:rsid w:val="00113AC6"/>
    <w:rsid w:val="00116464"/>
    <w:rsid w:val="00121A5A"/>
    <w:rsid w:val="00133FF7"/>
    <w:rsid w:val="00142A66"/>
    <w:rsid w:val="001B28A1"/>
    <w:rsid w:val="001D58B0"/>
    <w:rsid w:val="00211300"/>
    <w:rsid w:val="00225630"/>
    <w:rsid w:val="002D664A"/>
    <w:rsid w:val="00355622"/>
    <w:rsid w:val="00365A6F"/>
    <w:rsid w:val="0037268A"/>
    <w:rsid w:val="003958D5"/>
    <w:rsid w:val="003A7079"/>
    <w:rsid w:val="003C7A05"/>
    <w:rsid w:val="003E4053"/>
    <w:rsid w:val="00421B9F"/>
    <w:rsid w:val="004265E7"/>
    <w:rsid w:val="00436801"/>
    <w:rsid w:val="00473EB0"/>
    <w:rsid w:val="004B7D64"/>
    <w:rsid w:val="004D604F"/>
    <w:rsid w:val="004F37E4"/>
    <w:rsid w:val="00543B7C"/>
    <w:rsid w:val="005622CB"/>
    <w:rsid w:val="00585366"/>
    <w:rsid w:val="005919B5"/>
    <w:rsid w:val="005A29E5"/>
    <w:rsid w:val="00607FC6"/>
    <w:rsid w:val="00643562"/>
    <w:rsid w:val="00666106"/>
    <w:rsid w:val="00675E5F"/>
    <w:rsid w:val="006814B3"/>
    <w:rsid w:val="006C09C4"/>
    <w:rsid w:val="006D0F9D"/>
    <w:rsid w:val="006E1360"/>
    <w:rsid w:val="006E275F"/>
    <w:rsid w:val="00725B39"/>
    <w:rsid w:val="007479B4"/>
    <w:rsid w:val="008010D7"/>
    <w:rsid w:val="00803AC0"/>
    <w:rsid w:val="00806A29"/>
    <w:rsid w:val="00826920"/>
    <w:rsid w:val="00843CB2"/>
    <w:rsid w:val="00847663"/>
    <w:rsid w:val="00892EFD"/>
    <w:rsid w:val="00894DDD"/>
    <w:rsid w:val="008A1685"/>
    <w:rsid w:val="008C4627"/>
    <w:rsid w:val="008E7CEC"/>
    <w:rsid w:val="00936F05"/>
    <w:rsid w:val="00956E5E"/>
    <w:rsid w:val="009769B3"/>
    <w:rsid w:val="009D32E7"/>
    <w:rsid w:val="009E6286"/>
    <w:rsid w:val="00A1050B"/>
    <w:rsid w:val="00A20878"/>
    <w:rsid w:val="00A908E6"/>
    <w:rsid w:val="00A92091"/>
    <w:rsid w:val="00AC7EE9"/>
    <w:rsid w:val="00B36D9B"/>
    <w:rsid w:val="00B50637"/>
    <w:rsid w:val="00C041F2"/>
    <w:rsid w:val="00C6096F"/>
    <w:rsid w:val="00C7231F"/>
    <w:rsid w:val="00CC2841"/>
    <w:rsid w:val="00D02423"/>
    <w:rsid w:val="00D11458"/>
    <w:rsid w:val="00D1258A"/>
    <w:rsid w:val="00D62C8E"/>
    <w:rsid w:val="00DA4B32"/>
    <w:rsid w:val="00DB6155"/>
    <w:rsid w:val="00DF2827"/>
    <w:rsid w:val="00E15B9C"/>
    <w:rsid w:val="00E558E0"/>
    <w:rsid w:val="00E64516"/>
    <w:rsid w:val="00EA6B0E"/>
    <w:rsid w:val="00EE3797"/>
    <w:rsid w:val="00EE61D5"/>
    <w:rsid w:val="00F35BA3"/>
    <w:rsid w:val="00F66D8C"/>
    <w:rsid w:val="00F71C7C"/>
    <w:rsid w:val="00FA154E"/>
    <w:rsid w:val="00FB3EED"/>
    <w:rsid w:val="00FC1D25"/>
    <w:rsid w:val="00FE0495"/>
    <w:rsid w:val="00FF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D661DE4"/>
  <w15:docId w15:val="{CBB68DD7-563D-47F8-A8E2-3EB679A1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136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table" w:styleId="TableGrid">
    <w:name w:val="Table Grid"/>
    <w:basedOn w:val="TableNormal"/>
    <w:uiPriority w:val="99"/>
    <w:rsid w:val="003E4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0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4053"/>
  </w:style>
  <w:style w:type="paragraph" w:styleId="Footer">
    <w:name w:val="footer"/>
    <w:basedOn w:val="Normal"/>
    <w:link w:val="FooterChar"/>
    <w:uiPriority w:val="99"/>
    <w:unhideWhenUsed/>
    <w:rsid w:val="003E40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053"/>
  </w:style>
  <w:style w:type="paragraph" w:styleId="ListParagraph">
    <w:name w:val="List Paragraph"/>
    <w:basedOn w:val="Normal"/>
    <w:uiPriority w:val="34"/>
    <w:qFormat/>
    <w:rsid w:val="00C723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113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13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3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urement@baylor-uganda.org" TargetMode="Externa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tenders@baylor-uganda.org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29</Pages>
  <Words>7098</Words>
  <Characters>40461</Characters>
  <Application>Microsoft Office Word</Application>
  <DocSecurity>0</DocSecurity>
  <Lines>337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Cleophas Amanyire</cp:lastModifiedBy>
  <cp:revision>15</cp:revision>
  <dcterms:created xsi:type="dcterms:W3CDTF">2022-08-01T06:26:00Z</dcterms:created>
  <dcterms:modified xsi:type="dcterms:W3CDTF">2026-03-12T09:52:00Z</dcterms:modified>
</cp:coreProperties>
</file>